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D2C84"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KARYA TULIS ILMIAH</w:t>
      </w:r>
    </w:p>
    <w:p w14:paraId="3DB18404"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E2272E8"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ASUHAN KEPERAWATAN </w:t>
      </w:r>
      <w:r w:rsidRPr="0054280A">
        <w:rPr>
          <w:rFonts w:ascii="Times New Roman" w:eastAsia="Calibri" w:hAnsi="Times New Roman" w:cs="Times New Roman"/>
          <w:b/>
          <w:sz w:val="24"/>
          <w:szCs w:val="24"/>
        </w:rPr>
        <w:t>JIW</w:t>
      </w:r>
      <w:r w:rsidRPr="0054280A">
        <w:rPr>
          <w:rFonts w:ascii="Times New Roman" w:eastAsia="Calibri" w:hAnsi="Times New Roman" w:cs="Times New Roman"/>
          <w:b/>
          <w:sz w:val="24"/>
          <w:szCs w:val="24"/>
          <w:lang w:val="en-US"/>
        </w:rPr>
        <w:t>A DENGAN</w:t>
      </w:r>
      <w:r w:rsidRPr="0054280A">
        <w:rPr>
          <w:rFonts w:ascii="Times New Roman" w:eastAsia="Calibri" w:hAnsi="Times New Roman" w:cs="Times New Roman"/>
          <w:b/>
          <w:sz w:val="24"/>
          <w:szCs w:val="24"/>
        </w:rPr>
        <w:t xml:space="preserve"> MASALAH UTAMA</w:t>
      </w:r>
      <w:r w:rsidRPr="0054280A">
        <w:rPr>
          <w:rFonts w:ascii="Times New Roman" w:eastAsia="Calibri" w:hAnsi="Times New Roman" w:cs="Times New Roman"/>
          <w:b/>
          <w:sz w:val="24"/>
          <w:szCs w:val="24"/>
          <w:lang w:val="en-US"/>
        </w:rPr>
        <w:t xml:space="preserve"> PERILAKU KEKERASAN</w:t>
      </w:r>
      <w:r w:rsidRPr="0054280A">
        <w:rPr>
          <w:rFonts w:ascii="Times New Roman" w:eastAsia="Calibri" w:hAnsi="Times New Roman" w:cs="Times New Roman"/>
          <w:b/>
          <w:sz w:val="24"/>
          <w:szCs w:val="24"/>
        </w:rPr>
        <w:t xml:space="preserve"> </w:t>
      </w:r>
      <w:r w:rsidRPr="0054280A">
        <w:rPr>
          <w:rFonts w:ascii="Times New Roman" w:eastAsia="Calibri" w:hAnsi="Times New Roman" w:cs="Times New Roman"/>
          <w:b/>
          <w:sz w:val="24"/>
          <w:szCs w:val="24"/>
          <w:lang w:val="en-US"/>
        </w:rPr>
        <w:t>PADA TN</w:t>
      </w:r>
      <w:r w:rsidRPr="0054280A">
        <w:rPr>
          <w:rFonts w:ascii="Times New Roman" w:eastAsia="Calibri" w:hAnsi="Times New Roman" w:cs="Times New Roman"/>
          <w:b/>
          <w:sz w:val="24"/>
          <w:szCs w:val="24"/>
        </w:rPr>
        <w:t>.D</w:t>
      </w:r>
      <w:r w:rsidRPr="0054280A">
        <w:rPr>
          <w:rFonts w:ascii="Times New Roman" w:eastAsia="Calibri" w:hAnsi="Times New Roman" w:cs="Times New Roman"/>
          <w:b/>
          <w:sz w:val="24"/>
          <w:szCs w:val="24"/>
          <w:lang w:val="en-US"/>
        </w:rPr>
        <w:t xml:space="preserve"> DENGAN DIAGNOSA </w:t>
      </w:r>
    </w:p>
    <w:p w14:paraId="6A9F05DF"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MEDIS </w:t>
      </w:r>
      <w:r w:rsidRPr="0054280A">
        <w:rPr>
          <w:rFonts w:ascii="Times New Roman" w:eastAsia="Calibri" w:hAnsi="Times New Roman" w:cs="Times New Roman"/>
          <w:b/>
          <w:sz w:val="24"/>
          <w:szCs w:val="24"/>
        </w:rPr>
        <w:t>SKIZOFRENIA</w:t>
      </w:r>
      <w:r w:rsidRPr="0054280A">
        <w:rPr>
          <w:rFonts w:ascii="Times New Roman" w:eastAsia="Calibri" w:hAnsi="Times New Roman" w:cs="Times New Roman"/>
          <w:b/>
          <w:sz w:val="24"/>
          <w:szCs w:val="24"/>
          <w:lang w:val="en-US"/>
        </w:rPr>
        <w:t xml:space="preserve"> TAK TERINCI DI RUANG</w:t>
      </w:r>
    </w:p>
    <w:p w14:paraId="71B122D0"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rPr>
        <w:t>GELATIK</w:t>
      </w:r>
      <w:r w:rsidRPr="0054280A">
        <w:rPr>
          <w:rFonts w:ascii="Times New Roman" w:eastAsia="Calibri" w:hAnsi="Times New Roman" w:cs="Times New Roman"/>
          <w:b/>
          <w:sz w:val="24"/>
          <w:szCs w:val="24"/>
          <w:lang w:val="en-US"/>
        </w:rPr>
        <w:t xml:space="preserve"> RUMAH SAKIT JIWA MENUR</w:t>
      </w:r>
    </w:p>
    <w:p w14:paraId="3391677F"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PROVINSI JAWA TIMUR</w:t>
      </w:r>
    </w:p>
    <w:p w14:paraId="6C3C3632"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CF80BCE"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32E9D08D"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4EF28E95"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4A54D068"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32CBFD4C" w14:textId="77777777" w:rsidR="0054280A" w:rsidRPr="0054280A" w:rsidRDefault="0054280A" w:rsidP="0054280A">
      <w:pPr>
        <w:spacing w:after="0" w:line="240" w:lineRule="auto"/>
        <w:jc w:val="center"/>
        <w:rPr>
          <w:rFonts w:ascii="Times New Roman" w:eastAsia="Calibri" w:hAnsi="Times New Roman" w:cs="Times New Roman"/>
          <w:sz w:val="24"/>
          <w:szCs w:val="24"/>
          <w:lang w:val="en-US"/>
        </w:rPr>
      </w:pPr>
      <w:r w:rsidRPr="0054280A">
        <w:rPr>
          <w:rFonts w:ascii="Times New Roman" w:eastAsia="Calibri" w:hAnsi="Times New Roman" w:cs="Times New Roman"/>
          <w:noProof/>
          <w:sz w:val="24"/>
          <w:szCs w:val="24"/>
          <w:lang w:val="en-US"/>
        </w:rPr>
        <w:drawing>
          <wp:anchor distT="0" distB="0" distL="114300" distR="114300" simplePos="0" relativeHeight="251659264" behindDoc="1" locked="0" layoutInCell="1" allowOverlap="1" wp14:anchorId="527B33EB" wp14:editId="5B8390F1">
            <wp:simplePos x="0" y="0"/>
            <wp:positionH relativeFrom="margin">
              <wp:align>center</wp:align>
            </wp:positionH>
            <wp:positionV relativeFrom="paragraph">
              <wp:posOffset>6985</wp:posOffset>
            </wp:positionV>
            <wp:extent cx="2419350" cy="2343150"/>
            <wp:effectExtent l="0" t="0" r="0" b="0"/>
            <wp:wrapNone/>
            <wp:docPr id="2"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a:srcRect/>
                    <a:stretch>
                      <a:fillRect/>
                    </a:stretch>
                  </pic:blipFill>
                  <pic:spPr bwMode="auto">
                    <a:xfrm>
                      <a:off x="0" y="0"/>
                      <a:ext cx="2419350" cy="234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C12C71"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4BD2D11A" w14:textId="77777777" w:rsidR="0054280A" w:rsidRPr="0054280A" w:rsidRDefault="0054280A" w:rsidP="0054280A">
      <w:pPr>
        <w:spacing w:after="0" w:line="240" w:lineRule="auto"/>
        <w:jc w:val="center"/>
        <w:rPr>
          <w:rFonts w:ascii="Times New Roman" w:eastAsia="Calibri" w:hAnsi="Times New Roman" w:cs="Times New Roman"/>
          <w:sz w:val="24"/>
          <w:szCs w:val="24"/>
          <w:lang w:val="en-US"/>
        </w:rPr>
      </w:pPr>
    </w:p>
    <w:p w14:paraId="71ACBB6B" w14:textId="77777777" w:rsidR="0054280A" w:rsidRPr="0054280A" w:rsidRDefault="0054280A" w:rsidP="0054280A">
      <w:pPr>
        <w:spacing w:after="0" w:line="240" w:lineRule="auto"/>
        <w:jc w:val="center"/>
        <w:rPr>
          <w:rFonts w:ascii="Times New Roman" w:eastAsia="Calibri" w:hAnsi="Times New Roman" w:cs="Times New Roman"/>
          <w:sz w:val="24"/>
          <w:szCs w:val="24"/>
          <w:lang w:val="en-US"/>
        </w:rPr>
      </w:pPr>
    </w:p>
    <w:p w14:paraId="0A9EE412"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0CA0451C"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7B87E9FB"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282845D6"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2C0BDBC4"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5DFAAA72"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7469B2C0"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15FB59B4"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66ACFBDF"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15477DAB"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72ACD2EC"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6B24A4B6"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77CFD96B"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Oleh :</w:t>
      </w:r>
    </w:p>
    <w:p w14:paraId="7BD4CF16"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2E196A84" w14:textId="77777777" w:rsidR="0054280A" w:rsidRPr="0054280A" w:rsidRDefault="0054280A" w:rsidP="0054280A">
      <w:pPr>
        <w:spacing w:after="0" w:line="24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rPr>
        <w:t>RAHMATULLAH</w:t>
      </w:r>
    </w:p>
    <w:p w14:paraId="2018169B" w14:textId="77777777" w:rsidR="0054280A" w:rsidRPr="0054280A" w:rsidRDefault="0054280A" w:rsidP="0054280A">
      <w:pPr>
        <w:spacing w:after="0" w:line="24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 xml:space="preserve">NIM. </w:t>
      </w:r>
      <w:r w:rsidRPr="0054280A">
        <w:rPr>
          <w:rFonts w:ascii="Times New Roman" w:eastAsia="Calibri" w:hAnsi="Times New Roman" w:cs="Times New Roman"/>
          <w:b/>
          <w:sz w:val="24"/>
          <w:szCs w:val="24"/>
        </w:rPr>
        <w:t>17</w:t>
      </w:r>
      <w:r w:rsidRPr="0054280A">
        <w:rPr>
          <w:rFonts w:ascii="Times New Roman" w:eastAsia="Calibri" w:hAnsi="Times New Roman" w:cs="Times New Roman"/>
          <w:b/>
          <w:sz w:val="24"/>
          <w:szCs w:val="24"/>
          <w:lang w:val="en-US"/>
        </w:rPr>
        <w:t>2.00</w:t>
      </w:r>
      <w:r w:rsidRPr="0054280A">
        <w:rPr>
          <w:rFonts w:ascii="Times New Roman" w:eastAsia="Calibri" w:hAnsi="Times New Roman" w:cs="Times New Roman"/>
          <w:b/>
          <w:sz w:val="24"/>
          <w:szCs w:val="24"/>
        </w:rPr>
        <w:t>58</w:t>
      </w:r>
    </w:p>
    <w:p w14:paraId="57280B2E"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3641B981"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127662E2"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62BC237C"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66AA2C67"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29765BE3"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3CAFDF98"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422192AD"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1D04C321"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ABE7904"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83578DA"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166A1A57"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7F813898"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1B6519E1"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PROGRAM STUDI DIII KEPERAWATAN</w:t>
      </w:r>
    </w:p>
    <w:p w14:paraId="109E8D8E"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STIKES HANG TUAH SURABAYA</w:t>
      </w:r>
    </w:p>
    <w:p w14:paraId="2DA938A2" w14:textId="77777777" w:rsidR="0054280A" w:rsidRPr="0054280A" w:rsidRDefault="0054280A" w:rsidP="0054280A">
      <w:pPr>
        <w:spacing w:after="0" w:line="24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20</w:t>
      </w:r>
      <w:r w:rsidRPr="0054280A">
        <w:rPr>
          <w:rFonts w:ascii="Times New Roman" w:eastAsia="Calibri" w:hAnsi="Times New Roman" w:cs="Times New Roman"/>
          <w:b/>
          <w:sz w:val="24"/>
          <w:szCs w:val="24"/>
        </w:rPr>
        <w:t>20</w:t>
      </w:r>
    </w:p>
    <w:p w14:paraId="4FEE7398"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lastRenderedPageBreak/>
        <w:t>KARYA TULIS ILMIAH</w:t>
      </w:r>
    </w:p>
    <w:p w14:paraId="09D578C5"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D86DC48"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ASUHAN KEPERAWATAN </w:t>
      </w:r>
      <w:r w:rsidRPr="0054280A">
        <w:rPr>
          <w:rFonts w:ascii="Times New Roman" w:eastAsia="Calibri" w:hAnsi="Times New Roman" w:cs="Times New Roman"/>
          <w:b/>
          <w:sz w:val="24"/>
          <w:szCs w:val="24"/>
        </w:rPr>
        <w:t>JIW</w:t>
      </w:r>
      <w:r w:rsidRPr="0054280A">
        <w:rPr>
          <w:rFonts w:ascii="Times New Roman" w:eastAsia="Calibri" w:hAnsi="Times New Roman" w:cs="Times New Roman"/>
          <w:b/>
          <w:sz w:val="24"/>
          <w:szCs w:val="24"/>
          <w:lang w:val="en-US"/>
        </w:rPr>
        <w:t>A DENGAN</w:t>
      </w:r>
      <w:r w:rsidRPr="0054280A">
        <w:rPr>
          <w:rFonts w:ascii="Times New Roman" w:eastAsia="Calibri" w:hAnsi="Times New Roman" w:cs="Times New Roman"/>
          <w:b/>
          <w:sz w:val="24"/>
          <w:szCs w:val="24"/>
        </w:rPr>
        <w:t xml:space="preserve"> MASALAH UTAMA</w:t>
      </w:r>
      <w:r w:rsidRPr="0054280A">
        <w:rPr>
          <w:rFonts w:ascii="Times New Roman" w:eastAsia="Calibri" w:hAnsi="Times New Roman" w:cs="Times New Roman"/>
          <w:b/>
          <w:sz w:val="24"/>
          <w:szCs w:val="24"/>
          <w:lang w:val="en-US"/>
        </w:rPr>
        <w:t xml:space="preserve"> PERILAKU KEKERASAN</w:t>
      </w:r>
      <w:r w:rsidRPr="0054280A">
        <w:rPr>
          <w:rFonts w:ascii="Times New Roman" w:eastAsia="Calibri" w:hAnsi="Times New Roman" w:cs="Times New Roman"/>
          <w:b/>
          <w:sz w:val="24"/>
          <w:szCs w:val="24"/>
        </w:rPr>
        <w:t xml:space="preserve"> </w:t>
      </w:r>
      <w:r w:rsidRPr="0054280A">
        <w:rPr>
          <w:rFonts w:ascii="Times New Roman" w:eastAsia="Calibri" w:hAnsi="Times New Roman" w:cs="Times New Roman"/>
          <w:b/>
          <w:sz w:val="24"/>
          <w:szCs w:val="24"/>
          <w:lang w:val="en-US"/>
        </w:rPr>
        <w:t>PADA TN</w:t>
      </w:r>
      <w:r w:rsidRPr="0054280A">
        <w:rPr>
          <w:rFonts w:ascii="Times New Roman" w:eastAsia="Calibri" w:hAnsi="Times New Roman" w:cs="Times New Roman"/>
          <w:b/>
          <w:sz w:val="24"/>
          <w:szCs w:val="24"/>
        </w:rPr>
        <w:t>.D</w:t>
      </w:r>
      <w:r w:rsidRPr="0054280A">
        <w:rPr>
          <w:rFonts w:ascii="Times New Roman" w:eastAsia="Calibri" w:hAnsi="Times New Roman" w:cs="Times New Roman"/>
          <w:b/>
          <w:sz w:val="24"/>
          <w:szCs w:val="24"/>
          <w:lang w:val="en-US"/>
        </w:rPr>
        <w:t xml:space="preserve"> DENGAN DIAGNOSA </w:t>
      </w:r>
    </w:p>
    <w:p w14:paraId="19BD9146"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MEDIS </w:t>
      </w:r>
      <w:r w:rsidRPr="0054280A">
        <w:rPr>
          <w:rFonts w:ascii="Times New Roman" w:eastAsia="Calibri" w:hAnsi="Times New Roman" w:cs="Times New Roman"/>
          <w:b/>
          <w:sz w:val="24"/>
          <w:szCs w:val="24"/>
        </w:rPr>
        <w:t>SKIZOFRENIA</w:t>
      </w:r>
      <w:r w:rsidRPr="0054280A">
        <w:rPr>
          <w:rFonts w:ascii="Times New Roman" w:eastAsia="Calibri" w:hAnsi="Times New Roman" w:cs="Times New Roman"/>
          <w:b/>
          <w:sz w:val="24"/>
          <w:szCs w:val="24"/>
          <w:lang w:val="en-US"/>
        </w:rPr>
        <w:t xml:space="preserve"> TAK TERINCI DI RUANG</w:t>
      </w:r>
    </w:p>
    <w:p w14:paraId="187AD91D"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rPr>
        <w:t>GELATIK</w:t>
      </w:r>
      <w:r w:rsidRPr="0054280A">
        <w:rPr>
          <w:rFonts w:ascii="Times New Roman" w:eastAsia="Calibri" w:hAnsi="Times New Roman" w:cs="Times New Roman"/>
          <w:b/>
          <w:sz w:val="24"/>
          <w:szCs w:val="24"/>
          <w:lang w:val="en-US"/>
        </w:rPr>
        <w:t xml:space="preserve"> RUMAH SAKIT JIWA MENUR</w:t>
      </w:r>
    </w:p>
    <w:p w14:paraId="3BE7E73B"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PROVINSI JAWA TIMUR</w:t>
      </w:r>
    </w:p>
    <w:p w14:paraId="4A9E9707"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4114C428"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4B5F97D" w14:textId="77777777" w:rsidR="0054280A" w:rsidRPr="0054280A" w:rsidRDefault="0054280A" w:rsidP="0054280A">
      <w:pPr>
        <w:spacing w:after="0" w:line="240" w:lineRule="auto"/>
        <w:jc w:val="center"/>
        <w:rPr>
          <w:rFonts w:ascii="Times New Roman" w:eastAsia="Calibri" w:hAnsi="Times New Roman" w:cs="Times New Roman"/>
          <w:b/>
          <w:sz w:val="24"/>
          <w:szCs w:val="24"/>
        </w:rPr>
      </w:pPr>
    </w:p>
    <w:p w14:paraId="64310AC6" w14:textId="77777777" w:rsidR="0054280A" w:rsidRPr="0054280A" w:rsidRDefault="0054280A" w:rsidP="0054280A">
      <w:pPr>
        <w:spacing w:after="0" w:line="24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 xml:space="preserve">Karya Tulis Ilmiah </w:t>
      </w:r>
      <w:r w:rsidRPr="0054280A">
        <w:rPr>
          <w:rFonts w:ascii="Times New Roman" w:eastAsia="Calibri" w:hAnsi="Times New Roman" w:cs="Times New Roman"/>
          <w:b/>
          <w:sz w:val="24"/>
          <w:szCs w:val="24"/>
        </w:rPr>
        <w:t>I</w:t>
      </w:r>
      <w:r w:rsidRPr="0054280A">
        <w:rPr>
          <w:rFonts w:ascii="Times New Roman" w:eastAsia="Calibri" w:hAnsi="Times New Roman" w:cs="Times New Roman"/>
          <w:b/>
          <w:sz w:val="24"/>
          <w:szCs w:val="24"/>
          <w:lang w:val="en-US"/>
        </w:rPr>
        <w:t xml:space="preserve">ni </w:t>
      </w:r>
      <w:r w:rsidRPr="0054280A">
        <w:rPr>
          <w:rFonts w:ascii="Times New Roman" w:eastAsia="Calibri" w:hAnsi="Times New Roman" w:cs="Times New Roman"/>
          <w:b/>
          <w:sz w:val="24"/>
          <w:szCs w:val="24"/>
        </w:rPr>
        <w:t>D</w:t>
      </w:r>
      <w:r w:rsidRPr="0054280A">
        <w:rPr>
          <w:rFonts w:ascii="Times New Roman" w:eastAsia="Calibri" w:hAnsi="Times New Roman" w:cs="Times New Roman"/>
          <w:b/>
          <w:sz w:val="24"/>
          <w:szCs w:val="24"/>
          <w:lang w:val="en-US"/>
        </w:rPr>
        <w:t xml:space="preserve">iajukan </w:t>
      </w:r>
      <w:r w:rsidRPr="0054280A">
        <w:rPr>
          <w:rFonts w:ascii="Times New Roman" w:eastAsia="Calibri" w:hAnsi="Times New Roman" w:cs="Times New Roman"/>
          <w:b/>
          <w:sz w:val="24"/>
          <w:szCs w:val="24"/>
        </w:rPr>
        <w:t>S</w:t>
      </w:r>
      <w:r w:rsidRPr="0054280A">
        <w:rPr>
          <w:rFonts w:ascii="Times New Roman" w:eastAsia="Calibri" w:hAnsi="Times New Roman" w:cs="Times New Roman"/>
          <w:b/>
          <w:sz w:val="24"/>
          <w:szCs w:val="24"/>
          <w:lang w:val="en-US"/>
        </w:rPr>
        <w:t xml:space="preserve">ebagai </w:t>
      </w:r>
      <w:r w:rsidRPr="0054280A">
        <w:rPr>
          <w:rFonts w:ascii="Times New Roman" w:eastAsia="Calibri" w:hAnsi="Times New Roman" w:cs="Times New Roman"/>
          <w:b/>
          <w:sz w:val="24"/>
          <w:szCs w:val="24"/>
        </w:rPr>
        <w:t>S</w:t>
      </w:r>
      <w:r w:rsidRPr="0054280A">
        <w:rPr>
          <w:rFonts w:ascii="Times New Roman" w:eastAsia="Calibri" w:hAnsi="Times New Roman" w:cs="Times New Roman"/>
          <w:b/>
          <w:sz w:val="24"/>
          <w:szCs w:val="24"/>
          <w:lang w:val="en-US"/>
        </w:rPr>
        <w:t xml:space="preserve">alah </w:t>
      </w:r>
      <w:r w:rsidRPr="0054280A">
        <w:rPr>
          <w:rFonts w:ascii="Times New Roman" w:eastAsia="Calibri" w:hAnsi="Times New Roman" w:cs="Times New Roman"/>
          <w:b/>
          <w:sz w:val="24"/>
          <w:szCs w:val="24"/>
        </w:rPr>
        <w:t>S</w:t>
      </w:r>
      <w:r w:rsidRPr="0054280A">
        <w:rPr>
          <w:rFonts w:ascii="Times New Roman" w:eastAsia="Calibri" w:hAnsi="Times New Roman" w:cs="Times New Roman"/>
          <w:b/>
          <w:sz w:val="24"/>
          <w:szCs w:val="24"/>
          <w:lang w:val="en-US"/>
        </w:rPr>
        <w:t xml:space="preserve">atu </w:t>
      </w:r>
      <w:r w:rsidRPr="0054280A">
        <w:rPr>
          <w:rFonts w:ascii="Times New Roman" w:eastAsia="Calibri" w:hAnsi="Times New Roman" w:cs="Times New Roman"/>
          <w:b/>
          <w:sz w:val="24"/>
          <w:szCs w:val="24"/>
        </w:rPr>
        <w:t>S</w:t>
      </w:r>
      <w:r w:rsidRPr="0054280A">
        <w:rPr>
          <w:rFonts w:ascii="Times New Roman" w:eastAsia="Calibri" w:hAnsi="Times New Roman" w:cs="Times New Roman"/>
          <w:b/>
          <w:sz w:val="24"/>
          <w:szCs w:val="24"/>
          <w:lang w:val="en-US"/>
        </w:rPr>
        <w:t>yarat</w:t>
      </w:r>
    </w:p>
    <w:p w14:paraId="48772A04" w14:textId="77777777" w:rsidR="0054280A" w:rsidRPr="0054280A" w:rsidRDefault="0054280A" w:rsidP="0054280A">
      <w:pPr>
        <w:spacing w:after="0" w:line="24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 xml:space="preserve"> </w:t>
      </w:r>
      <w:r w:rsidRPr="0054280A">
        <w:rPr>
          <w:rFonts w:ascii="Times New Roman" w:eastAsia="Calibri" w:hAnsi="Times New Roman" w:cs="Times New Roman"/>
          <w:b/>
          <w:sz w:val="24"/>
          <w:szCs w:val="24"/>
        </w:rPr>
        <w:t>U</w:t>
      </w:r>
      <w:r w:rsidRPr="0054280A">
        <w:rPr>
          <w:rFonts w:ascii="Times New Roman" w:eastAsia="Calibri" w:hAnsi="Times New Roman" w:cs="Times New Roman"/>
          <w:b/>
          <w:sz w:val="24"/>
          <w:szCs w:val="24"/>
          <w:lang w:val="en-US"/>
        </w:rPr>
        <w:t xml:space="preserve">ntuk </w:t>
      </w:r>
      <w:r w:rsidRPr="0054280A">
        <w:rPr>
          <w:rFonts w:ascii="Times New Roman" w:eastAsia="Calibri" w:hAnsi="Times New Roman" w:cs="Times New Roman"/>
          <w:b/>
          <w:sz w:val="24"/>
          <w:szCs w:val="24"/>
        </w:rPr>
        <w:t>M</w:t>
      </w:r>
      <w:r w:rsidRPr="0054280A">
        <w:rPr>
          <w:rFonts w:ascii="Times New Roman" w:eastAsia="Calibri" w:hAnsi="Times New Roman" w:cs="Times New Roman"/>
          <w:b/>
          <w:sz w:val="24"/>
          <w:szCs w:val="24"/>
          <w:lang w:val="en-US"/>
        </w:rPr>
        <w:t xml:space="preserve">emperoleh </w:t>
      </w:r>
      <w:r w:rsidRPr="0054280A">
        <w:rPr>
          <w:rFonts w:ascii="Times New Roman" w:eastAsia="Calibri" w:hAnsi="Times New Roman" w:cs="Times New Roman"/>
          <w:b/>
          <w:sz w:val="24"/>
          <w:szCs w:val="24"/>
        </w:rPr>
        <w:t>G</w:t>
      </w:r>
      <w:r w:rsidRPr="0054280A">
        <w:rPr>
          <w:rFonts w:ascii="Times New Roman" w:eastAsia="Calibri" w:hAnsi="Times New Roman" w:cs="Times New Roman"/>
          <w:b/>
          <w:sz w:val="24"/>
          <w:szCs w:val="24"/>
          <w:lang w:val="en-US"/>
        </w:rPr>
        <w:t xml:space="preserve">elar Ahli Madya Keperawatan </w:t>
      </w:r>
    </w:p>
    <w:p w14:paraId="1E93BE5C" w14:textId="77777777" w:rsidR="0054280A" w:rsidRPr="0054280A" w:rsidRDefault="0054280A" w:rsidP="0054280A">
      <w:pPr>
        <w:spacing w:after="0" w:line="240" w:lineRule="auto"/>
        <w:rPr>
          <w:rFonts w:ascii="Times New Roman" w:eastAsia="Calibri" w:hAnsi="Times New Roman" w:cs="Times New Roman"/>
          <w:b/>
          <w:sz w:val="24"/>
          <w:szCs w:val="24"/>
        </w:rPr>
      </w:pPr>
    </w:p>
    <w:p w14:paraId="24FAA045" w14:textId="77777777" w:rsidR="0054280A" w:rsidRPr="0054280A" w:rsidRDefault="0054280A" w:rsidP="0054280A">
      <w:pPr>
        <w:spacing w:after="0" w:line="240" w:lineRule="auto"/>
        <w:jc w:val="center"/>
        <w:rPr>
          <w:rFonts w:ascii="Times New Roman" w:eastAsia="Calibri" w:hAnsi="Times New Roman" w:cs="Times New Roman"/>
          <w:sz w:val="24"/>
          <w:szCs w:val="24"/>
          <w:lang w:val="en-US"/>
        </w:rPr>
      </w:pPr>
    </w:p>
    <w:p w14:paraId="3DE35088" w14:textId="77777777" w:rsidR="0054280A" w:rsidRPr="0054280A" w:rsidRDefault="0054280A" w:rsidP="0054280A">
      <w:pPr>
        <w:spacing w:after="0" w:line="240" w:lineRule="auto"/>
        <w:rPr>
          <w:rFonts w:ascii="Times New Roman" w:eastAsia="Calibri" w:hAnsi="Times New Roman" w:cs="Times New Roman"/>
          <w:sz w:val="24"/>
          <w:szCs w:val="24"/>
          <w:lang w:val="en-US"/>
        </w:rPr>
      </w:pPr>
    </w:p>
    <w:p w14:paraId="54954699" w14:textId="77777777" w:rsidR="0054280A" w:rsidRPr="0054280A" w:rsidRDefault="0054280A" w:rsidP="0054280A">
      <w:pPr>
        <w:spacing w:after="0" w:line="240" w:lineRule="auto"/>
        <w:jc w:val="center"/>
        <w:rPr>
          <w:rFonts w:ascii="Times New Roman" w:eastAsia="Calibri" w:hAnsi="Times New Roman" w:cs="Times New Roman"/>
          <w:sz w:val="24"/>
          <w:szCs w:val="24"/>
          <w:lang w:val="en-US"/>
        </w:rPr>
      </w:pPr>
      <w:r w:rsidRPr="0054280A">
        <w:rPr>
          <w:rFonts w:ascii="Times New Roman" w:eastAsia="Calibri" w:hAnsi="Times New Roman" w:cs="Times New Roman"/>
          <w:noProof/>
          <w:sz w:val="24"/>
          <w:szCs w:val="24"/>
          <w:lang w:val="en-US"/>
        </w:rPr>
        <w:drawing>
          <wp:anchor distT="0" distB="0" distL="114300" distR="114300" simplePos="0" relativeHeight="251660288" behindDoc="1" locked="0" layoutInCell="1" allowOverlap="1" wp14:anchorId="615C4DD5" wp14:editId="2D22CDE1">
            <wp:simplePos x="0" y="0"/>
            <wp:positionH relativeFrom="margin">
              <wp:align>center</wp:align>
            </wp:positionH>
            <wp:positionV relativeFrom="paragraph">
              <wp:posOffset>42720</wp:posOffset>
            </wp:positionV>
            <wp:extent cx="2301766" cy="2159635"/>
            <wp:effectExtent l="0" t="0" r="3810" b="0"/>
            <wp:wrapNone/>
            <wp:docPr id="1"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a:srcRect/>
                    <a:stretch>
                      <a:fillRect/>
                    </a:stretch>
                  </pic:blipFill>
                  <pic:spPr bwMode="auto">
                    <a:xfrm>
                      <a:off x="0" y="0"/>
                      <a:ext cx="2301766" cy="2159635"/>
                    </a:xfrm>
                    <a:prstGeom prst="rect">
                      <a:avLst/>
                    </a:prstGeom>
                    <a:noFill/>
                    <a:ln w="9525">
                      <a:noFill/>
                      <a:miter lim="800000"/>
                      <a:headEnd/>
                      <a:tailEnd/>
                    </a:ln>
                  </pic:spPr>
                </pic:pic>
              </a:graphicData>
            </a:graphic>
            <wp14:sizeRelH relativeFrom="margin">
              <wp14:pctWidth>0</wp14:pctWidth>
            </wp14:sizeRelH>
          </wp:anchor>
        </w:drawing>
      </w:r>
    </w:p>
    <w:p w14:paraId="7DC24993" w14:textId="77777777" w:rsidR="0054280A" w:rsidRPr="0054280A" w:rsidRDefault="0054280A" w:rsidP="0054280A">
      <w:pPr>
        <w:spacing w:after="0" w:line="240" w:lineRule="auto"/>
        <w:jc w:val="center"/>
        <w:rPr>
          <w:rFonts w:ascii="Times New Roman" w:eastAsia="Calibri" w:hAnsi="Times New Roman" w:cs="Times New Roman"/>
          <w:sz w:val="24"/>
          <w:szCs w:val="24"/>
          <w:lang w:val="en-US"/>
        </w:rPr>
      </w:pPr>
    </w:p>
    <w:p w14:paraId="218D7F1F" w14:textId="77777777" w:rsidR="0054280A" w:rsidRPr="0054280A" w:rsidRDefault="0054280A" w:rsidP="0054280A">
      <w:pPr>
        <w:spacing w:after="0" w:line="240" w:lineRule="auto"/>
        <w:jc w:val="center"/>
        <w:rPr>
          <w:rFonts w:ascii="Times New Roman" w:eastAsia="Calibri" w:hAnsi="Times New Roman" w:cs="Times New Roman"/>
          <w:sz w:val="24"/>
          <w:szCs w:val="24"/>
          <w:lang w:val="en-US"/>
        </w:rPr>
      </w:pPr>
    </w:p>
    <w:p w14:paraId="4C527F55" w14:textId="77777777" w:rsidR="0054280A" w:rsidRPr="0054280A" w:rsidRDefault="0054280A" w:rsidP="0054280A">
      <w:pPr>
        <w:spacing w:after="0" w:line="240" w:lineRule="auto"/>
        <w:jc w:val="center"/>
        <w:rPr>
          <w:rFonts w:ascii="Times New Roman" w:eastAsia="Calibri" w:hAnsi="Times New Roman" w:cs="Times New Roman"/>
          <w:sz w:val="24"/>
          <w:szCs w:val="24"/>
          <w:lang w:val="en-US"/>
        </w:rPr>
      </w:pPr>
    </w:p>
    <w:p w14:paraId="13EBCD21"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58291805"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3B8B5806"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6BBCC0B5"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4339DA7D"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1D7FB545"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4759D2F6"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BFEF85D"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F8AEF2F"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7006D163"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09BB1B5"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7FFD5892"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Oleh :</w:t>
      </w:r>
    </w:p>
    <w:p w14:paraId="353BE7DA"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p>
    <w:p w14:paraId="563A7820" w14:textId="77777777" w:rsidR="0054280A" w:rsidRPr="0054280A" w:rsidRDefault="0054280A" w:rsidP="0054280A">
      <w:pPr>
        <w:spacing w:after="0" w:line="24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rPr>
        <w:t>RAHMATULLAH</w:t>
      </w:r>
    </w:p>
    <w:p w14:paraId="1C1F4CFA" w14:textId="77777777" w:rsidR="0054280A" w:rsidRPr="0054280A" w:rsidRDefault="0054280A" w:rsidP="0054280A">
      <w:pPr>
        <w:spacing w:after="0" w:line="24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 xml:space="preserve">NIM. </w:t>
      </w:r>
      <w:r w:rsidRPr="0054280A">
        <w:rPr>
          <w:rFonts w:ascii="Times New Roman" w:eastAsia="Calibri" w:hAnsi="Times New Roman" w:cs="Times New Roman"/>
          <w:b/>
          <w:sz w:val="24"/>
          <w:szCs w:val="24"/>
        </w:rPr>
        <w:t>17</w:t>
      </w:r>
      <w:r w:rsidRPr="0054280A">
        <w:rPr>
          <w:rFonts w:ascii="Times New Roman" w:eastAsia="Calibri" w:hAnsi="Times New Roman" w:cs="Times New Roman"/>
          <w:b/>
          <w:sz w:val="24"/>
          <w:szCs w:val="24"/>
          <w:lang w:val="en-US"/>
        </w:rPr>
        <w:t>2.00</w:t>
      </w:r>
      <w:r w:rsidRPr="0054280A">
        <w:rPr>
          <w:rFonts w:ascii="Times New Roman" w:eastAsia="Calibri" w:hAnsi="Times New Roman" w:cs="Times New Roman"/>
          <w:b/>
          <w:sz w:val="24"/>
          <w:szCs w:val="24"/>
        </w:rPr>
        <w:t>58</w:t>
      </w:r>
    </w:p>
    <w:p w14:paraId="77D8D521"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547549AC"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329840E6"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15FE833C" w14:textId="77777777" w:rsidR="0054280A" w:rsidRPr="0054280A" w:rsidRDefault="0054280A" w:rsidP="0054280A">
      <w:pPr>
        <w:spacing w:after="0" w:line="240" w:lineRule="auto"/>
        <w:rPr>
          <w:rFonts w:ascii="Times New Roman" w:eastAsia="Calibri" w:hAnsi="Times New Roman" w:cs="Times New Roman"/>
          <w:b/>
          <w:sz w:val="24"/>
          <w:szCs w:val="24"/>
          <w:lang w:val="en-US"/>
        </w:rPr>
      </w:pPr>
    </w:p>
    <w:p w14:paraId="5FFD59CE" w14:textId="77777777" w:rsidR="0054280A" w:rsidRPr="0054280A" w:rsidRDefault="0054280A" w:rsidP="0054280A">
      <w:pPr>
        <w:tabs>
          <w:tab w:val="left" w:pos="1590"/>
        </w:tabs>
        <w:spacing w:after="0" w:line="240" w:lineRule="auto"/>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ab/>
      </w:r>
    </w:p>
    <w:p w14:paraId="156B18D8" w14:textId="77777777" w:rsidR="0054280A" w:rsidRPr="0054280A" w:rsidRDefault="0054280A" w:rsidP="0054280A">
      <w:pPr>
        <w:tabs>
          <w:tab w:val="left" w:pos="1590"/>
        </w:tabs>
        <w:spacing w:after="0" w:line="240" w:lineRule="auto"/>
        <w:rPr>
          <w:rFonts w:ascii="Times New Roman" w:eastAsia="Calibri" w:hAnsi="Times New Roman" w:cs="Times New Roman"/>
          <w:b/>
          <w:sz w:val="24"/>
          <w:szCs w:val="24"/>
          <w:lang w:val="en-US"/>
        </w:rPr>
      </w:pPr>
    </w:p>
    <w:p w14:paraId="48A4C440" w14:textId="77777777" w:rsidR="0054280A" w:rsidRPr="0054280A" w:rsidRDefault="0054280A" w:rsidP="0054280A">
      <w:pPr>
        <w:tabs>
          <w:tab w:val="left" w:pos="1590"/>
        </w:tabs>
        <w:spacing w:after="0" w:line="240" w:lineRule="auto"/>
        <w:rPr>
          <w:rFonts w:ascii="Times New Roman" w:eastAsia="Calibri" w:hAnsi="Times New Roman" w:cs="Times New Roman"/>
          <w:b/>
          <w:sz w:val="24"/>
          <w:szCs w:val="24"/>
          <w:lang w:val="en-US"/>
        </w:rPr>
      </w:pPr>
    </w:p>
    <w:p w14:paraId="7409A469" w14:textId="77777777" w:rsidR="0054280A" w:rsidRPr="0054280A" w:rsidRDefault="0054280A" w:rsidP="0054280A">
      <w:pPr>
        <w:tabs>
          <w:tab w:val="left" w:pos="1590"/>
        </w:tabs>
        <w:spacing w:after="0" w:line="240" w:lineRule="auto"/>
        <w:rPr>
          <w:rFonts w:ascii="Times New Roman" w:eastAsia="Calibri" w:hAnsi="Times New Roman" w:cs="Times New Roman"/>
          <w:b/>
          <w:sz w:val="24"/>
          <w:szCs w:val="24"/>
          <w:lang w:val="en-US"/>
        </w:rPr>
      </w:pPr>
    </w:p>
    <w:p w14:paraId="30F55631" w14:textId="77777777" w:rsidR="0054280A" w:rsidRPr="0054280A" w:rsidRDefault="0054280A" w:rsidP="0054280A">
      <w:pPr>
        <w:tabs>
          <w:tab w:val="left" w:pos="1590"/>
        </w:tabs>
        <w:spacing w:after="0" w:line="240" w:lineRule="auto"/>
        <w:rPr>
          <w:rFonts w:ascii="Times New Roman" w:eastAsia="Calibri" w:hAnsi="Times New Roman" w:cs="Times New Roman"/>
          <w:b/>
          <w:sz w:val="24"/>
          <w:szCs w:val="24"/>
          <w:lang w:val="en-US"/>
        </w:rPr>
      </w:pPr>
    </w:p>
    <w:p w14:paraId="4EF86DFE" w14:textId="77777777" w:rsidR="0054280A" w:rsidRPr="0054280A" w:rsidRDefault="0054280A" w:rsidP="0054280A">
      <w:pPr>
        <w:tabs>
          <w:tab w:val="left" w:pos="1590"/>
        </w:tabs>
        <w:spacing w:after="0" w:line="240" w:lineRule="auto"/>
        <w:rPr>
          <w:rFonts w:ascii="Times New Roman" w:eastAsia="Calibri" w:hAnsi="Times New Roman" w:cs="Times New Roman"/>
          <w:b/>
          <w:sz w:val="24"/>
          <w:szCs w:val="24"/>
          <w:lang w:val="en-US"/>
        </w:rPr>
      </w:pPr>
    </w:p>
    <w:p w14:paraId="2BA07B19" w14:textId="77777777" w:rsidR="0054280A" w:rsidRPr="0054280A" w:rsidRDefault="0054280A" w:rsidP="0054280A">
      <w:pPr>
        <w:tabs>
          <w:tab w:val="left" w:pos="1590"/>
        </w:tabs>
        <w:spacing w:after="0" w:line="240" w:lineRule="auto"/>
        <w:rPr>
          <w:rFonts w:ascii="Times New Roman" w:eastAsia="Calibri" w:hAnsi="Times New Roman" w:cs="Times New Roman"/>
          <w:b/>
          <w:sz w:val="24"/>
          <w:szCs w:val="24"/>
          <w:lang w:val="en-US"/>
        </w:rPr>
      </w:pPr>
    </w:p>
    <w:p w14:paraId="469F2F0B"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PROGRAM STUDI DIII KEPERAWATAN</w:t>
      </w:r>
    </w:p>
    <w:p w14:paraId="63DCA557" w14:textId="77777777" w:rsidR="0054280A" w:rsidRPr="0054280A" w:rsidRDefault="0054280A" w:rsidP="0054280A">
      <w:pPr>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STIKES HANG TUAH SURABAYA</w:t>
      </w:r>
    </w:p>
    <w:p w14:paraId="22BFED79" w14:textId="77777777" w:rsidR="0054280A" w:rsidRPr="0054280A" w:rsidRDefault="0054280A" w:rsidP="0054280A">
      <w:pPr>
        <w:spacing w:after="0" w:line="24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20</w:t>
      </w:r>
      <w:r w:rsidRPr="0054280A">
        <w:rPr>
          <w:rFonts w:ascii="Times New Roman" w:eastAsia="Calibri" w:hAnsi="Times New Roman" w:cs="Times New Roman"/>
          <w:b/>
          <w:sz w:val="24"/>
          <w:szCs w:val="24"/>
        </w:rPr>
        <w:t>20</w:t>
      </w:r>
    </w:p>
    <w:p w14:paraId="3805FFE4"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B4100FD" wp14:editId="77CFB1FD">
                <wp:simplePos x="0" y="0"/>
                <wp:positionH relativeFrom="column">
                  <wp:posOffset>-510540</wp:posOffset>
                </wp:positionH>
                <wp:positionV relativeFrom="paragraph">
                  <wp:posOffset>-379095</wp:posOffset>
                </wp:positionV>
                <wp:extent cx="5867400" cy="851916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51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81429" w14:textId="77777777" w:rsidR="009A61BA" w:rsidRPr="00047907" w:rsidRDefault="009A61BA" w:rsidP="0054280A">
                            <w:pPr>
                              <w:rPr>
                                <w:rFonts w:ascii="Times New Roman" w:hAnsi="Times New Roman"/>
                                <w:i/>
                                <w:sz w:val="24"/>
                                <w:szCs w:val="24"/>
                              </w:rPr>
                            </w:pPr>
                          </w:p>
                          <w:p w14:paraId="4A4A39E4" w14:textId="77777777" w:rsidR="009A61BA" w:rsidRPr="00834F09" w:rsidRDefault="009A61BA" w:rsidP="0054280A">
                            <w:pPr>
                              <w:spacing w:line="240" w:lineRule="auto"/>
                              <w:jc w:val="center"/>
                              <w:rPr>
                                <w:rFonts w:ascii="Times New Roman" w:hAnsi="Times New Roman"/>
                                <w:b/>
                                <w:sz w:val="24"/>
                                <w:szCs w:val="24"/>
                              </w:rPr>
                            </w:pPr>
                            <w:r>
                              <w:rPr>
                                <w:noProof/>
                                <w:lang w:val="en-US"/>
                              </w:rPr>
                              <w:drawing>
                                <wp:inline distT="0" distB="0" distL="0" distR="0" wp14:anchorId="1F36EF63" wp14:editId="198A7159">
                                  <wp:extent cx="5143500" cy="80467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1818" t="1322"/>
                                          <a:stretch/>
                                        </pic:blipFill>
                                        <pic:spPr bwMode="auto">
                                          <a:xfrm>
                                            <a:off x="0" y="0"/>
                                            <a:ext cx="5143500" cy="80467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100FD" id="Rectangle 4" o:spid="_x0000_s1026" style="position:absolute;left:0;text-align:left;margin-left:-40.2pt;margin-top:-29.85pt;width:462pt;height:67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" stroked="f">
                <v:textbox>
                  <w:txbxContent>
                    <w:p w14:paraId="29981429" w14:textId="77777777" w:rsidR="009A61BA" w:rsidRPr="00047907" w:rsidRDefault="009A61BA" w:rsidP="0054280A">
                      <w:pPr>
                        <w:rPr>
                          <w:rFonts w:ascii="Times New Roman" w:hAnsi="Times New Roman"/>
                          <w:i/>
                          <w:sz w:val="24"/>
                          <w:szCs w:val="24"/>
                        </w:rPr>
                      </w:pPr>
                    </w:p>
                    <w:p w14:paraId="4A4A39E4" w14:textId="77777777" w:rsidR="009A61BA" w:rsidRPr="00834F09" w:rsidRDefault="009A61BA" w:rsidP="0054280A">
                      <w:pPr>
                        <w:spacing w:line="240" w:lineRule="auto"/>
                        <w:jc w:val="center"/>
                        <w:rPr>
                          <w:rFonts w:ascii="Times New Roman" w:hAnsi="Times New Roman"/>
                          <w:b/>
                          <w:sz w:val="24"/>
                          <w:szCs w:val="24"/>
                        </w:rPr>
                      </w:pPr>
                      <w:r>
                        <w:rPr>
                          <w:noProof/>
                          <w:lang w:val="en-US"/>
                        </w:rPr>
                        <w:drawing>
                          <wp:inline distT="0" distB="0" distL="0" distR="0" wp14:anchorId="1F36EF63" wp14:editId="198A7159">
                            <wp:extent cx="5143500" cy="80467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1818" t="1322"/>
                                    <a:stretch/>
                                  </pic:blipFill>
                                  <pic:spPr bwMode="auto">
                                    <a:xfrm>
                                      <a:off x="0" y="0"/>
                                      <a:ext cx="5143500" cy="804672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54280A">
        <w:rPr>
          <w:rFonts w:ascii="Times New Roman" w:eastAsia="Calibri" w:hAnsi="Times New Roman" w:cs="Times New Roman"/>
          <w:b/>
          <w:sz w:val="24"/>
          <w:szCs w:val="24"/>
        </w:rPr>
        <w:t>SURAT</w:t>
      </w:r>
      <w:r w:rsidRPr="0054280A">
        <w:rPr>
          <w:rFonts w:ascii="Times New Roman" w:eastAsia="Calibri" w:hAnsi="Times New Roman" w:cs="Times New Roman"/>
          <w:b/>
          <w:sz w:val="24"/>
          <w:szCs w:val="24"/>
          <w:lang w:val="en-US"/>
        </w:rPr>
        <w:t xml:space="preserve"> PERNYATAAN</w:t>
      </w:r>
    </w:p>
    <w:p w14:paraId="5936ABDD"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216C158E"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sz w:val="24"/>
          <w:szCs w:val="24"/>
          <w:lang w:val="en-US"/>
        </w:rPr>
        <w:t>Saya bertanda tangan dibawah ini dengan sebenarnya menyatakan bahwa karya tulis ini saya susun tanpa melakukan plagiat sesuai dengan peraturan yang berlaku di Stikes Hang Tuah Suraba</w:t>
      </w:r>
    </w:p>
    <w:p w14:paraId="4A839B03"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Jika kemudian hari ternyata saya melakukan tindakan plagiat saya akan bertanggung jawab sepenuhnya dan menerima sanksi yang dijatuhkan oleh Stikes Hang Tuah Surabaya.</w:t>
      </w:r>
    </w:p>
    <w:p w14:paraId="35DEA54C"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p>
    <w:p w14:paraId="39781AF8"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p>
    <w:p w14:paraId="4FAF6513"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p>
    <w:p w14:paraId="16C56099"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p>
    <w:p w14:paraId="2D178721" w14:textId="77777777" w:rsidR="0054280A" w:rsidRPr="0054280A" w:rsidRDefault="0054280A" w:rsidP="0054280A">
      <w:pPr>
        <w:tabs>
          <w:tab w:val="left" w:pos="467"/>
        </w:tabs>
        <w:spacing w:after="0"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r>
    </w:p>
    <w:p w14:paraId="7AA7C3A4" w14:textId="77777777" w:rsidR="0054280A" w:rsidRPr="0054280A" w:rsidRDefault="0054280A" w:rsidP="0054280A">
      <w:pPr>
        <w:spacing w:after="0" w:line="360" w:lineRule="auto"/>
        <w:jc w:val="center"/>
        <w:rPr>
          <w:rFonts w:ascii="Times New Roman" w:eastAsia="Calibri" w:hAnsi="Times New Roman" w:cs="Times New Roman"/>
          <w:sz w:val="24"/>
          <w:szCs w:val="24"/>
          <w:lang w:val="en-US"/>
        </w:rPr>
      </w:pPr>
    </w:p>
    <w:p w14:paraId="110975CC"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32F8D978"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0FBB9994"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2AFF7319"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24EF3FA1"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0968CA26"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141FD24C"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23D373D2"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020EFA56"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13A66DD1"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72CFA3B9"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22C8D4EA"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0D9CCD48"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537C0671"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580FFB3C"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782612FF"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67B3B78C"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749559E3"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HALAMAN PERSETUJUAN</w:t>
      </w:r>
      <w:r w:rsidRPr="0054280A">
        <w:rPr>
          <w:rFonts w:ascii="Times New Roman" w:eastAsia="Calibri" w:hAnsi="Times New Roman" w:cs="Times New Roman"/>
          <w:b/>
          <w:sz w:val="24"/>
          <w:szCs w:val="24"/>
          <w:lang w:val="en-US"/>
        </w:rPr>
        <w:br/>
      </w:r>
    </w:p>
    <w:p w14:paraId="20A6461D"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Setelah kami periksa dan amati, selaku pembimbing mahasiswa:</w:t>
      </w:r>
    </w:p>
    <w:p w14:paraId="25DC88B3" w14:textId="77777777" w:rsidR="0054280A" w:rsidRPr="0054280A" w:rsidRDefault="0054280A" w:rsidP="0054280A">
      <w:pPr>
        <w:tabs>
          <w:tab w:val="left" w:pos="720"/>
          <w:tab w:val="left" w:pos="2790"/>
          <w:tab w:val="left" w:pos="2970"/>
        </w:tabs>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ab/>
        <w:t>Nama</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RAHMATULLAH</w:t>
      </w:r>
    </w:p>
    <w:p w14:paraId="1874FD6B" w14:textId="77777777" w:rsidR="0054280A" w:rsidRPr="0054280A" w:rsidRDefault="0054280A" w:rsidP="0054280A">
      <w:pPr>
        <w:tabs>
          <w:tab w:val="left" w:pos="720"/>
          <w:tab w:val="left" w:pos="2790"/>
          <w:tab w:val="left" w:pos="2970"/>
        </w:tabs>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ab/>
        <w:t>NIM</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lang w:val="en-US"/>
        </w:rPr>
        <w:tab/>
        <w:t>1</w:t>
      </w:r>
      <w:r w:rsidRPr="0054280A">
        <w:rPr>
          <w:rFonts w:ascii="Times New Roman" w:eastAsia="Calibri" w:hAnsi="Times New Roman" w:cs="Times New Roman"/>
          <w:sz w:val="24"/>
          <w:szCs w:val="24"/>
        </w:rPr>
        <w:t>72</w:t>
      </w:r>
      <w:r w:rsidRPr="0054280A">
        <w:rPr>
          <w:rFonts w:ascii="Times New Roman" w:eastAsia="Calibri" w:hAnsi="Times New Roman" w:cs="Times New Roman"/>
          <w:sz w:val="24"/>
          <w:szCs w:val="24"/>
          <w:lang w:val="en-US"/>
        </w:rPr>
        <w:t>.00</w:t>
      </w:r>
      <w:r w:rsidRPr="0054280A">
        <w:rPr>
          <w:rFonts w:ascii="Times New Roman" w:eastAsia="Calibri" w:hAnsi="Times New Roman" w:cs="Times New Roman"/>
          <w:sz w:val="24"/>
          <w:szCs w:val="24"/>
        </w:rPr>
        <w:t>58</w:t>
      </w:r>
    </w:p>
    <w:p w14:paraId="5B2AA2CC" w14:textId="77777777" w:rsidR="0054280A" w:rsidRPr="0054280A" w:rsidRDefault="0054280A" w:rsidP="0054280A">
      <w:pPr>
        <w:tabs>
          <w:tab w:val="left" w:pos="720"/>
          <w:tab w:val="left" w:pos="2790"/>
          <w:tab w:val="left" w:pos="2970"/>
        </w:tabs>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Program Studi</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lang w:val="en-US"/>
        </w:rPr>
        <w:tab/>
        <w:t>D-III KEPERAWATAN</w:t>
      </w:r>
    </w:p>
    <w:p w14:paraId="0DB45D68" w14:textId="77777777" w:rsidR="0054280A" w:rsidRPr="0054280A" w:rsidRDefault="0054280A" w:rsidP="0054280A">
      <w:pPr>
        <w:tabs>
          <w:tab w:val="left" w:pos="720"/>
          <w:tab w:val="left" w:pos="2790"/>
          <w:tab w:val="left" w:pos="2970"/>
        </w:tabs>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Judul</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lang w:val="en-US"/>
        </w:rPr>
        <w:tab/>
        <w:t xml:space="preserve">Asuhan Keperawatan </w:t>
      </w:r>
      <w:r w:rsidRPr="0054280A">
        <w:rPr>
          <w:rFonts w:ascii="Times New Roman" w:eastAsia="Calibri" w:hAnsi="Times New Roman" w:cs="Times New Roman"/>
          <w:sz w:val="24"/>
          <w:szCs w:val="24"/>
        </w:rPr>
        <w:t>Jiwa Masalah Utam</w:t>
      </w:r>
      <w:r w:rsidRPr="0054280A">
        <w:rPr>
          <w:rFonts w:ascii="Times New Roman" w:eastAsia="Calibri" w:hAnsi="Times New Roman" w:cs="Times New Roman"/>
          <w:sz w:val="24"/>
          <w:szCs w:val="24"/>
          <w:lang w:val="en-US"/>
        </w:rPr>
        <w:t>a Perilaku Kekerasan</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 xml:space="preserve">pada Tn. </w:t>
      </w:r>
      <w:r w:rsidRPr="0054280A">
        <w:rPr>
          <w:rFonts w:ascii="Times New Roman" w:eastAsia="Calibri" w:hAnsi="Times New Roman" w:cs="Times New Roman"/>
          <w:sz w:val="24"/>
          <w:szCs w:val="24"/>
        </w:rPr>
        <w:t>D</w:t>
      </w:r>
      <w:r w:rsidRPr="0054280A">
        <w:rPr>
          <w:rFonts w:ascii="Times New Roman" w:eastAsia="Calibri" w:hAnsi="Times New Roman" w:cs="Times New Roman"/>
          <w:sz w:val="24"/>
          <w:szCs w:val="24"/>
          <w:lang w:val="en-US"/>
        </w:rPr>
        <w:t xml:space="preserve"> dengan </w:t>
      </w:r>
      <w:r w:rsidRPr="0054280A">
        <w:rPr>
          <w:rFonts w:ascii="Times New Roman" w:eastAsia="Calibri" w:hAnsi="Times New Roman" w:cs="Times New Roman"/>
          <w:sz w:val="24"/>
          <w:szCs w:val="24"/>
        </w:rPr>
        <w:t>D</w:t>
      </w:r>
      <w:r w:rsidRPr="0054280A">
        <w:rPr>
          <w:rFonts w:ascii="Times New Roman" w:eastAsia="Calibri" w:hAnsi="Times New Roman" w:cs="Times New Roman"/>
          <w:sz w:val="24"/>
          <w:szCs w:val="24"/>
          <w:lang w:val="en-US"/>
        </w:rPr>
        <w:t xml:space="preserve">iagnosa </w:t>
      </w:r>
      <w:r w:rsidRPr="0054280A">
        <w:rPr>
          <w:rFonts w:ascii="Times New Roman" w:eastAsia="Calibri" w:hAnsi="Times New Roman" w:cs="Times New Roman"/>
          <w:sz w:val="24"/>
          <w:szCs w:val="24"/>
        </w:rPr>
        <w:t>M</w:t>
      </w:r>
      <w:r w:rsidRPr="0054280A">
        <w:rPr>
          <w:rFonts w:ascii="Times New Roman" w:eastAsia="Calibri" w:hAnsi="Times New Roman" w:cs="Times New Roman"/>
          <w:sz w:val="24"/>
          <w:szCs w:val="24"/>
          <w:lang w:val="en-US"/>
        </w:rPr>
        <w:t xml:space="preserve">edis </w:t>
      </w:r>
      <w:r w:rsidRPr="0054280A">
        <w:rPr>
          <w:rFonts w:ascii="Times New Roman" w:eastAsia="Calibri" w:hAnsi="Times New Roman" w:cs="Times New Roman"/>
          <w:sz w:val="24"/>
          <w:szCs w:val="24"/>
        </w:rPr>
        <w:t>Skizofrenia</w:t>
      </w:r>
      <w:r w:rsidRPr="0054280A">
        <w:rPr>
          <w:rFonts w:ascii="Times New Roman" w:eastAsia="Calibri" w:hAnsi="Times New Roman" w:cs="Times New Roman"/>
          <w:sz w:val="24"/>
          <w:szCs w:val="24"/>
          <w:lang w:val="en-US"/>
        </w:rPr>
        <w:t xml:space="preserve"> Tak Terinci  di Ruang </w:t>
      </w:r>
      <w:r w:rsidRPr="0054280A">
        <w:rPr>
          <w:rFonts w:ascii="Times New Roman" w:eastAsia="Calibri" w:hAnsi="Times New Roman" w:cs="Times New Roman"/>
          <w:sz w:val="24"/>
          <w:szCs w:val="24"/>
        </w:rPr>
        <w:t>G</w:t>
      </w:r>
      <w:r w:rsidRPr="0054280A">
        <w:rPr>
          <w:rFonts w:ascii="Times New Roman" w:eastAsia="Calibri" w:hAnsi="Times New Roman" w:cs="Times New Roman"/>
          <w:sz w:val="24"/>
          <w:szCs w:val="24"/>
          <w:lang w:val="en-US"/>
        </w:rPr>
        <w:t>elatik Rumah Sakit Menur Profinsi Jawa Timur</w:t>
      </w:r>
    </w:p>
    <w:p w14:paraId="5B700478" w14:textId="77777777" w:rsidR="0054280A" w:rsidRPr="0054280A" w:rsidRDefault="0054280A" w:rsidP="0054280A">
      <w:pPr>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Serta perbaikan-perbaikan sepenuhnya, maka kami akan menganggap dan dapat menyetujui bahwa karya tulis ini diajukan dalam sidang guna memenuhi sebagian persyaratan untuk memperoleh gelar :</w:t>
      </w:r>
    </w:p>
    <w:p w14:paraId="73685771" w14:textId="77777777" w:rsidR="0054280A" w:rsidRPr="0054280A" w:rsidRDefault="0054280A" w:rsidP="0054280A">
      <w:pPr>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b/>
          <w:sz w:val="24"/>
          <w:szCs w:val="24"/>
          <w:lang w:val="en-US"/>
        </w:rPr>
        <w:t>AHLI MADYA KEPERAWATAN (A.Md.Kep)</w:t>
      </w:r>
    </w:p>
    <w:p w14:paraId="04EF80D1" w14:textId="77777777" w:rsidR="0054280A" w:rsidRPr="0054280A" w:rsidRDefault="0054280A" w:rsidP="0054280A">
      <w:pPr>
        <w:spacing w:after="0" w:line="360" w:lineRule="auto"/>
        <w:jc w:val="both"/>
        <w:rPr>
          <w:rFonts w:ascii="Times New Roman" w:eastAsia="Calibri" w:hAnsi="Times New Roman" w:cs="Times New Roman"/>
          <w:b/>
          <w:sz w:val="24"/>
          <w:szCs w:val="24"/>
        </w:rPr>
      </w:pPr>
    </w:p>
    <w:p w14:paraId="732D81A7" w14:textId="77777777" w:rsidR="0054280A" w:rsidRPr="0054280A" w:rsidRDefault="0054280A" w:rsidP="0054280A">
      <w:pPr>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rPr>
        <w:t xml:space="preserve">    </w:t>
      </w:r>
      <w:r w:rsidRPr="0054280A">
        <w:rPr>
          <w:rFonts w:ascii="Times New Roman" w:eastAsia="Calibri" w:hAnsi="Times New Roman" w:cs="Times New Roman"/>
          <w:sz w:val="24"/>
          <w:szCs w:val="24"/>
          <w:lang w:val="en-US"/>
        </w:rPr>
        <w:t xml:space="preserve">Surabaya, </w:t>
      </w:r>
      <w:r w:rsidRPr="0054280A">
        <w:rPr>
          <w:rFonts w:ascii="Times New Roman" w:eastAsia="Calibri" w:hAnsi="Times New Roman" w:cs="Times New Roman"/>
          <w:sz w:val="24"/>
          <w:szCs w:val="24"/>
        </w:rPr>
        <w:t>25 Februari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p>
    <w:p w14:paraId="33D3D88F" w14:textId="77777777" w:rsidR="0054280A" w:rsidRPr="0054280A" w:rsidRDefault="0054280A" w:rsidP="0054280A">
      <w:pPr>
        <w:spacing w:after="0" w:line="360" w:lineRule="auto"/>
        <w:jc w:val="center"/>
        <w:rPr>
          <w:rFonts w:ascii="Times New Roman" w:eastAsia="Calibri" w:hAnsi="Times New Roman" w:cs="Times New Roman"/>
          <w:b/>
          <w:sz w:val="24"/>
          <w:szCs w:val="24"/>
        </w:rPr>
      </w:pPr>
      <w:r w:rsidRPr="0054280A">
        <w:rPr>
          <w:rFonts w:ascii="Times New Roman" w:eastAsia="Calibri"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5EC2D12" wp14:editId="0089F69E">
                <wp:simplePos x="0" y="0"/>
                <wp:positionH relativeFrom="column">
                  <wp:posOffset>1470660</wp:posOffset>
                </wp:positionH>
                <wp:positionV relativeFrom="paragraph">
                  <wp:posOffset>200660</wp:posOffset>
                </wp:positionV>
                <wp:extent cx="2103120" cy="1325880"/>
                <wp:effectExtent l="0" t="0" r="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32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B28A3" w14:textId="77777777" w:rsidR="009A61BA" w:rsidRPr="00047907" w:rsidRDefault="009A61BA" w:rsidP="0054280A">
                            <w:pPr>
                              <w:rPr>
                                <w:rFonts w:ascii="Times New Roman" w:hAnsi="Times New Roman"/>
                                <w:i/>
                                <w:sz w:val="24"/>
                                <w:szCs w:val="24"/>
                              </w:rPr>
                            </w:pPr>
                            <w:r>
                              <w:rPr>
                                <w:noProof/>
                                <w:lang w:val="en-US"/>
                              </w:rPr>
                              <w:drawing>
                                <wp:inline distT="0" distB="0" distL="0" distR="0" wp14:anchorId="0B977085" wp14:editId="4BC44A60">
                                  <wp:extent cx="1920240" cy="12801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p w14:paraId="65C2F617" w14:textId="77777777" w:rsidR="009A61BA" w:rsidRPr="00834F09" w:rsidRDefault="009A61BA" w:rsidP="0054280A">
                            <w:pPr>
                              <w:spacing w:line="240" w:lineRule="auto"/>
                              <w:jc w:val="center"/>
                              <w:rPr>
                                <w:rFonts w:ascii="Times New Roman" w:hAnsi="Times New Roman"/>
                                <w:b/>
                                <w:sz w:val="24"/>
                                <w:szCs w:val="24"/>
                              </w:rPr>
                            </w:pPr>
                          </w:p>
                          <w:p w14:paraId="0367BA62" w14:textId="77777777" w:rsidR="009A61BA" w:rsidRPr="00834F09" w:rsidRDefault="009A61BA" w:rsidP="0054280A">
                            <w:pPr>
                              <w:spacing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C2D12" id="Rectangle 13" o:spid="_x0000_s1027" style="position:absolute;left:0;text-align:left;margin-left:115.8pt;margin-top:15.8pt;width:165.6pt;height:10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" stroked="f">
                <v:textbox>
                  <w:txbxContent>
                    <w:p w14:paraId="6F2B28A3" w14:textId="77777777" w:rsidR="009A61BA" w:rsidRPr="00047907" w:rsidRDefault="009A61BA" w:rsidP="0054280A">
                      <w:pPr>
                        <w:rPr>
                          <w:rFonts w:ascii="Times New Roman" w:hAnsi="Times New Roman"/>
                          <w:i/>
                          <w:sz w:val="24"/>
                          <w:szCs w:val="24"/>
                        </w:rPr>
                      </w:pPr>
                      <w:r>
                        <w:rPr>
                          <w:noProof/>
                          <w:lang w:val="en-US"/>
                        </w:rPr>
                        <w:drawing>
                          <wp:inline distT="0" distB="0" distL="0" distR="0" wp14:anchorId="0B977085" wp14:editId="4BC44A60">
                            <wp:extent cx="1920240" cy="12801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p w14:paraId="65C2F617" w14:textId="77777777" w:rsidR="009A61BA" w:rsidRPr="00834F09" w:rsidRDefault="009A61BA" w:rsidP="0054280A">
                      <w:pPr>
                        <w:spacing w:line="240" w:lineRule="auto"/>
                        <w:jc w:val="center"/>
                        <w:rPr>
                          <w:rFonts w:ascii="Times New Roman" w:hAnsi="Times New Roman"/>
                          <w:b/>
                          <w:sz w:val="24"/>
                          <w:szCs w:val="24"/>
                        </w:rPr>
                      </w:pPr>
                    </w:p>
                    <w:p w14:paraId="0367BA62" w14:textId="77777777" w:rsidR="009A61BA" w:rsidRPr="00834F09" w:rsidRDefault="009A61BA" w:rsidP="0054280A">
                      <w:pPr>
                        <w:spacing w:line="240" w:lineRule="auto"/>
                        <w:rPr>
                          <w:rFonts w:ascii="Times New Roman" w:hAnsi="Times New Roman"/>
                          <w:b/>
                          <w:sz w:val="24"/>
                          <w:szCs w:val="24"/>
                        </w:rPr>
                      </w:pPr>
                    </w:p>
                  </w:txbxContent>
                </v:textbox>
              </v:rect>
            </w:pict>
          </mc:Fallback>
        </mc:AlternateContent>
      </w:r>
      <w:r w:rsidRPr="0054280A">
        <w:rPr>
          <w:rFonts w:ascii="Times New Roman" w:eastAsia="Calibri" w:hAnsi="Times New Roman" w:cs="Times New Roman"/>
          <w:b/>
          <w:sz w:val="24"/>
          <w:szCs w:val="24"/>
          <w:lang w:val="en-US"/>
        </w:rPr>
        <w:t>Pembimbing</w:t>
      </w:r>
    </w:p>
    <w:p w14:paraId="6127A736" w14:textId="77777777" w:rsidR="0054280A" w:rsidRPr="0054280A" w:rsidRDefault="0054280A" w:rsidP="0054280A">
      <w:pPr>
        <w:spacing w:after="0" w:line="360" w:lineRule="auto"/>
        <w:rPr>
          <w:rFonts w:ascii="Times New Roman" w:eastAsia="Calibri" w:hAnsi="Times New Roman" w:cs="Times New Roman"/>
          <w:b/>
          <w:sz w:val="24"/>
          <w:szCs w:val="24"/>
        </w:rPr>
      </w:pPr>
    </w:p>
    <w:p w14:paraId="4946A479" w14:textId="77777777" w:rsidR="0054280A" w:rsidRPr="0054280A" w:rsidRDefault="0054280A" w:rsidP="0054280A">
      <w:pPr>
        <w:spacing w:after="0" w:line="360" w:lineRule="auto"/>
        <w:rPr>
          <w:rFonts w:ascii="Times New Roman" w:eastAsia="Calibri" w:hAnsi="Times New Roman" w:cs="Times New Roman"/>
          <w:b/>
          <w:sz w:val="24"/>
          <w:szCs w:val="24"/>
        </w:rPr>
      </w:pPr>
    </w:p>
    <w:p w14:paraId="36209857" w14:textId="77777777" w:rsidR="0054280A" w:rsidRPr="0054280A" w:rsidRDefault="0054280A" w:rsidP="0054280A">
      <w:pPr>
        <w:spacing w:after="0" w:line="360" w:lineRule="auto"/>
        <w:jc w:val="center"/>
        <w:rPr>
          <w:rFonts w:ascii="Times New Roman" w:eastAsia="Calibri" w:hAnsi="Times New Roman" w:cs="Times New Roman"/>
          <w:b/>
          <w:sz w:val="24"/>
          <w:szCs w:val="24"/>
          <w:u w:val="single"/>
          <w:lang w:val="en-US"/>
        </w:rPr>
      </w:pPr>
      <w:r w:rsidRPr="0054280A">
        <w:rPr>
          <w:rFonts w:ascii="Times New Roman" w:eastAsia="Calibri" w:hAnsi="Times New Roman" w:cs="Times New Roman"/>
          <w:b/>
          <w:sz w:val="24"/>
          <w:szCs w:val="24"/>
          <w:u w:val="single"/>
        </w:rPr>
        <w:t xml:space="preserve">Dya Sustrami, S.Kep.,Ns,M.Kes </w:t>
      </w:r>
    </w:p>
    <w:p w14:paraId="1B81080A" w14:textId="77777777" w:rsidR="0054280A" w:rsidRPr="0054280A" w:rsidRDefault="0054280A" w:rsidP="0054280A">
      <w:pPr>
        <w:spacing w:after="0" w:line="36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rPr>
        <w:t>NIP. 03.007</w:t>
      </w:r>
    </w:p>
    <w:p w14:paraId="401E3795"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624721B3"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Mengetahui,</w:t>
      </w:r>
    </w:p>
    <w:p w14:paraId="5DE4B04F"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Stikes Hang Tuah Surabaya</w:t>
      </w:r>
    </w:p>
    <w:p w14:paraId="294CB033"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7C6AE3D" wp14:editId="2C1745C3">
                <wp:simplePos x="0" y="0"/>
                <wp:positionH relativeFrom="column">
                  <wp:posOffset>1379220</wp:posOffset>
                </wp:positionH>
                <wp:positionV relativeFrom="paragraph">
                  <wp:posOffset>261620</wp:posOffset>
                </wp:positionV>
                <wp:extent cx="2331720" cy="126492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61739" w14:textId="77777777" w:rsidR="009A61BA" w:rsidRPr="00477AB3" w:rsidRDefault="009A61BA" w:rsidP="0054280A">
                            <w:pPr>
                              <w:rPr>
                                <w:rFonts w:ascii="Times New Roman" w:hAnsi="Times New Roman"/>
                                <w:sz w:val="24"/>
                                <w:szCs w:val="24"/>
                              </w:rPr>
                            </w:pPr>
                            <w:r>
                              <w:rPr>
                                <w:noProof/>
                                <w:lang w:val="en-US"/>
                              </w:rPr>
                              <w:drawing>
                                <wp:inline distT="0" distB="0" distL="0" distR="0" wp14:anchorId="58B7687D" wp14:editId="0F3078E7">
                                  <wp:extent cx="1965960" cy="1127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960" cy="1127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6AE3D" id="Rectangle 16" o:spid="_x0000_s1028" style="position:absolute;left:0;text-align:left;margin-left:108.6pt;margin-top:20.6pt;width:183.6pt;height:9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" stroked="f">
                <v:textbox>
                  <w:txbxContent>
                    <w:p w14:paraId="44661739" w14:textId="77777777" w:rsidR="009A61BA" w:rsidRPr="00477AB3" w:rsidRDefault="009A61BA" w:rsidP="0054280A">
                      <w:pPr>
                        <w:rPr>
                          <w:rFonts w:ascii="Times New Roman" w:hAnsi="Times New Roman"/>
                          <w:sz w:val="24"/>
                          <w:szCs w:val="24"/>
                        </w:rPr>
                      </w:pPr>
                      <w:r>
                        <w:rPr>
                          <w:noProof/>
                          <w:lang w:val="en-US"/>
                        </w:rPr>
                        <w:drawing>
                          <wp:inline distT="0" distB="0" distL="0" distR="0" wp14:anchorId="58B7687D" wp14:editId="0F3078E7">
                            <wp:extent cx="1965960" cy="1127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960" cy="1127760"/>
                                    </a:xfrm>
                                    <a:prstGeom prst="rect">
                                      <a:avLst/>
                                    </a:prstGeom>
                                    <a:noFill/>
                                    <a:ln>
                                      <a:noFill/>
                                    </a:ln>
                                  </pic:spPr>
                                </pic:pic>
                              </a:graphicData>
                            </a:graphic>
                          </wp:inline>
                        </w:drawing>
                      </w:r>
                    </w:p>
                  </w:txbxContent>
                </v:textbox>
              </v:rect>
            </w:pict>
          </mc:Fallback>
        </mc:AlternateContent>
      </w:r>
      <w:r w:rsidRPr="0054280A">
        <w:rPr>
          <w:rFonts w:ascii="Times New Roman" w:eastAsia="Calibri" w:hAnsi="Times New Roman" w:cs="Times New Roman"/>
          <w:b/>
          <w:sz w:val="24"/>
          <w:szCs w:val="24"/>
          <w:lang w:val="en-US"/>
        </w:rPr>
        <w:t>Ka Prodi D-III Keperawatan</w:t>
      </w:r>
    </w:p>
    <w:p w14:paraId="7E1064C6" w14:textId="77777777" w:rsidR="0054280A" w:rsidRPr="0054280A" w:rsidRDefault="0054280A" w:rsidP="0054280A">
      <w:pPr>
        <w:tabs>
          <w:tab w:val="left" w:pos="720"/>
          <w:tab w:val="left" w:pos="1440"/>
          <w:tab w:val="left" w:pos="2700"/>
          <w:tab w:val="left" w:pos="2880"/>
        </w:tabs>
        <w:spacing w:after="0" w:line="360" w:lineRule="auto"/>
        <w:rPr>
          <w:rFonts w:ascii="Times New Roman" w:eastAsia="Calibri" w:hAnsi="Times New Roman" w:cs="Times New Roman"/>
          <w:b/>
          <w:sz w:val="24"/>
          <w:szCs w:val="24"/>
          <w:lang w:val="en-US"/>
        </w:rPr>
      </w:pPr>
    </w:p>
    <w:p w14:paraId="55F6EE5F" w14:textId="77777777" w:rsidR="0054280A" w:rsidRPr="0054280A" w:rsidRDefault="0054280A" w:rsidP="0054280A">
      <w:pPr>
        <w:tabs>
          <w:tab w:val="left" w:pos="720"/>
          <w:tab w:val="left" w:pos="1440"/>
          <w:tab w:val="left" w:pos="2700"/>
          <w:tab w:val="left" w:pos="2880"/>
        </w:tabs>
        <w:spacing w:after="0" w:line="360" w:lineRule="auto"/>
        <w:rPr>
          <w:rFonts w:ascii="Times New Roman" w:eastAsia="Calibri" w:hAnsi="Times New Roman" w:cs="Times New Roman"/>
          <w:b/>
          <w:sz w:val="24"/>
          <w:szCs w:val="24"/>
          <w:u w:val="single"/>
        </w:rPr>
      </w:pPr>
    </w:p>
    <w:p w14:paraId="7D23A8D2"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u w:val="single"/>
          <w:lang w:val="en-US"/>
        </w:rPr>
      </w:pPr>
      <w:r w:rsidRPr="0054280A">
        <w:rPr>
          <w:rFonts w:ascii="Times New Roman" w:eastAsia="Calibri" w:hAnsi="Times New Roman" w:cs="Times New Roman"/>
          <w:b/>
          <w:sz w:val="24"/>
          <w:szCs w:val="24"/>
          <w:u w:val="single"/>
          <w:lang w:val="en-US"/>
        </w:rPr>
        <w:t>Dya Sustrami, S.Kep.,Ns, M.Kes.</w:t>
      </w:r>
    </w:p>
    <w:p w14:paraId="5C107939"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NIP. 03.007</w:t>
      </w:r>
    </w:p>
    <w:p w14:paraId="7F076023" w14:textId="77777777" w:rsidR="0054280A" w:rsidRPr="0054280A" w:rsidRDefault="0054280A" w:rsidP="0054280A">
      <w:pPr>
        <w:tabs>
          <w:tab w:val="left" w:pos="720"/>
          <w:tab w:val="left" w:pos="1440"/>
          <w:tab w:val="left" w:pos="2700"/>
          <w:tab w:val="left" w:pos="2880"/>
        </w:tabs>
        <w:spacing w:after="0" w:line="360" w:lineRule="auto"/>
        <w:rPr>
          <w:rFonts w:ascii="Times New Roman" w:eastAsia="Calibri" w:hAnsi="Times New Roman" w:cs="Times New Roman"/>
          <w:b/>
          <w:sz w:val="24"/>
          <w:szCs w:val="24"/>
        </w:rPr>
      </w:pPr>
    </w:p>
    <w:p w14:paraId="59001626"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Ditetapkan di </w:t>
      </w:r>
      <w:r w:rsidRPr="0054280A">
        <w:rPr>
          <w:rFonts w:ascii="Times New Roman" w:eastAsia="Calibri" w:hAnsi="Times New Roman" w:cs="Times New Roman"/>
          <w:sz w:val="24"/>
          <w:szCs w:val="24"/>
          <w:lang w:val="en-US"/>
        </w:rPr>
        <w:tab/>
        <w:t>:Sekolah Tinggi Ilmu Kesehatan Hang Tuah Surabaya</w:t>
      </w:r>
    </w:p>
    <w:p w14:paraId="735E9E52" w14:textId="77777777" w:rsidR="0054280A" w:rsidRPr="0054280A" w:rsidRDefault="0054280A" w:rsidP="0054280A">
      <w:pPr>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Tanggal</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rPr>
        <w:t>25 Februari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p>
    <w:p w14:paraId="0FECACEC" w14:textId="77777777" w:rsidR="0054280A" w:rsidRPr="0054280A" w:rsidRDefault="0054280A" w:rsidP="0054280A">
      <w:pPr>
        <w:tabs>
          <w:tab w:val="left" w:pos="1620"/>
        </w:tabs>
        <w:spacing w:after="0" w:line="360" w:lineRule="auto"/>
        <w:jc w:val="center"/>
        <w:rPr>
          <w:rFonts w:ascii="Times New Roman" w:eastAsia="Calibri" w:hAnsi="Times New Roman" w:cs="Times New Roman"/>
          <w:sz w:val="24"/>
          <w:szCs w:val="24"/>
        </w:rPr>
      </w:pPr>
      <w:r w:rsidRPr="0054280A">
        <w:rPr>
          <w:rFonts w:ascii="Times New Roman" w:eastAsia="Calibri"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13DC027D" wp14:editId="7A58352C">
                <wp:simplePos x="0" y="0"/>
                <wp:positionH relativeFrom="column">
                  <wp:posOffset>-7620</wp:posOffset>
                </wp:positionH>
                <wp:positionV relativeFrom="paragraph">
                  <wp:posOffset>-318135</wp:posOffset>
                </wp:positionV>
                <wp:extent cx="5257800" cy="867156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67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AE233" w14:textId="77777777" w:rsidR="009A61BA" w:rsidRPr="00047907" w:rsidRDefault="009A61BA" w:rsidP="0054280A">
                            <w:pPr>
                              <w:rPr>
                                <w:rFonts w:ascii="Times New Roman" w:hAnsi="Times New Roman"/>
                                <w:i/>
                                <w:sz w:val="24"/>
                                <w:szCs w:val="24"/>
                              </w:rPr>
                            </w:pPr>
                          </w:p>
                          <w:p w14:paraId="3DE4A5C7" w14:textId="77777777" w:rsidR="009A61BA" w:rsidRPr="00834F09" w:rsidRDefault="009A61BA" w:rsidP="0054280A">
                            <w:pPr>
                              <w:spacing w:line="240" w:lineRule="auto"/>
                              <w:jc w:val="center"/>
                              <w:rPr>
                                <w:rFonts w:ascii="Times New Roman" w:hAnsi="Times New Roman"/>
                                <w:b/>
                                <w:sz w:val="24"/>
                                <w:szCs w:val="24"/>
                              </w:rPr>
                            </w:pPr>
                            <w:r>
                              <w:rPr>
                                <w:noProof/>
                                <w:lang w:val="en-US"/>
                              </w:rPr>
                              <w:drawing>
                                <wp:inline distT="0" distB="0" distL="0" distR="0" wp14:anchorId="522B9F1B" wp14:editId="6E83B9BB">
                                  <wp:extent cx="5074920" cy="81381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t="1322"/>
                                          <a:stretch/>
                                        </pic:blipFill>
                                        <pic:spPr bwMode="auto">
                                          <a:xfrm>
                                            <a:off x="0" y="0"/>
                                            <a:ext cx="5074920" cy="81381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027D" id="Rectangle 10" o:spid="_x0000_s1029" style="position:absolute;left:0;text-align:left;margin-left:-.6pt;margin-top:-25.05pt;width:414pt;height:68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" stroked="f">
                <v:textbox>
                  <w:txbxContent>
                    <w:p w14:paraId="519AE233" w14:textId="77777777" w:rsidR="009A61BA" w:rsidRPr="00047907" w:rsidRDefault="009A61BA" w:rsidP="0054280A">
                      <w:pPr>
                        <w:rPr>
                          <w:rFonts w:ascii="Times New Roman" w:hAnsi="Times New Roman"/>
                          <w:i/>
                          <w:sz w:val="24"/>
                          <w:szCs w:val="24"/>
                        </w:rPr>
                      </w:pPr>
                    </w:p>
                    <w:p w14:paraId="3DE4A5C7" w14:textId="77777777" w:rsidR="009A61BA" w:rsidRPr="00834F09" w:rsidRDefault="009A61BA" w:rsidP="0054280A">
                      <w:pPr>
                        <w:spacing w:line="240" w:lineRule="auto"/>
                        <w:jc w:val="center"/>
                        <w:rPr>
                          <w:rFonts w:ascii="Times New Roman" w:hAnsi="Times New Roman"/>
                          <w:b/>
                          <w:sz w:val="24"/>
                          <w:szCs w:val="24"/>
                        </w:rPr>
                      </w:pPr>
                      <w:r>
                        <w:rPr>
                          <w:noProof/>
                          <w:lang w:val="en-US"/>
                        </w:rPr>
                        <w:drawing>
                          <wp:inline distT="0" distB="0" distL="0" distR="0" wp14:anchorId="522B9F1B" wp14:editId="6E83B9BB">
                            <wp:extent cx="5074920" cy="81381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t="1322"/>
                                    <a:stretch/>
                                  </pic:blipFill>
                                  <pic:spPr bwMode="auto">
                                    <a:xfrm>
                                      <a:off x="0" y="0"/>
                                      <a:ext cx="5074920" cy="813816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54280A">
        <w:rPr>
          <w:rFonts w:ascii="Times New Roman" w:eastAsia="Calibri" w:hAnsi="Times New Roman" w:cs="Times New Roman"/>
          <w:b/>
          <w:sz w:val="24"/>
          <w:szCs w:val="24"/>
          <w:lang w:val="en-US"/>
        </w:rPr>
        <w:t>HALAMAN PENGESAHAN</w:t>
      </w:r>
      <w:r w:rsidRPr="0054280A">
        <w:rPr>
          <w:rFonts w:ascii="Times New Roman" w:eastAsia="Calibri" w:hAnsi="Times New Roman" w:cs="Times New Roman"/>
          <w:sz w:val="24"/>
          <w:szCs w:val="24"/>
        </w:rPr>
        <w:br/>
      </w:r>
    </w:p>
    <w:p w14:paraId="05B29A67"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Karya Tulis Ilmiah dari :</w:t>
      </w:r>
    </w:p>
    <w:p w14:paraId="2FDA0B87" w14:textId="77777777" w:rsidR="0054280A" w:rsidRPr="0054280A" w:rsidRDefault="0054280A" w:rsidP="0054280A">
      <w:pPr>
        <w:tabs>
          <w:tab w:val="left" w:pos="720"/>
          <w:tab w:val="left" w:pos="2790"/>
          <w:tab w:val="left" w:pos="2970"/>
        </w:tabs>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ab/>
        <w:t>Nama</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RAHMATULLAH</w:t>
      </w:r>
    </w:p>
    <w:p w14:paraId="5AF91707" w14:textId="77777777" w:rsidR="0054280A" w:rsidRPr="0054280A" w:rsidRDefault="0054280A" w:rsidP="0054280A">
      <w:pPr>
        <w:tabs>
          <w:tab w:val="left" w:pos="720"/>
          <w:tab w:val="left" w:pos="2790"/>
          <w:tab w:val="left" w:pos="2970"/>
        </w:tabs>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ab/>
        <w:t>NIM</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lang w:val="en-US"/>
        </w:rPr>
        <w:tab/>
        <w:t>1</w:t>
      </w:r>
      <w:r w:rsidRPr="0054280A">
        <w:rPr>
          <w:rFonts w:ascii="Times New Roman" w:eastAsia="Calibri" w:hAnsi="Times New Roman" w:cs="Times New Roman"/>
          <w:sz w:val="24"/>
          <w:szCs w:val="24"/>
        </w:rPr>
        <w:t>7</w:t>
      </w:r>
      <w:r w:rsidRPr="0054280A">
        <w:rPr>
          <w:rFonts w:ascii="Times New Roman" w:eastAsia="Calibri" w:hAnsi="Times New Roman" w:cs="Times New Roman"/>
          <w:sz w:val="24"/>
          <w:szCs w:val="24"/>
          <w:lang w:val="en-US"/>
        </w:rPr>
        <w:t>2.00</w:t>
      </w:r>
      <w:r w:rsidRPr="0054280A">
        <w:rPr>
          <w:rFonts w:ascii="Times New Roman" w:eastAsia="Calibri" w:hAnsi="Times New Roman" w:cs="Times New Roman"/>
          <w:sz w:val="24"/>
          <w:szCs w:val="24"/>
        </w:rPr>
        <w:t>58</w:t>
      </w:r>
    </w:p>
    <w:p w14:paraId="20F55158" w14:textId="77777777" w:rsidR="0054280A" w:rsidRPr="0054280A" w:rsidRDefault="0054280A" w:rsidP="0054280A">
      <w:pPr>
        <w:tabs>
          <w:tab w:val="left" w:pos="720"/>
          <w:tab w:val="left" w:pos="2790"/>
          <w:tab w:val="left" w:pos="2970"/>
        </w:tabs>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Program Studi</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lang w:val="en-US"/>
        </w:rPr>
        <w:tab/>
        <w:t>D-III KEPERAWATAN</w:t>
      </w:r>
    </w:p>
    <w:p w14:paraId="7E3E62B9" w14:textId="77777777" w:rsidR="0054280A" w:rsidRPr="0054280A" w:rsidRDefault="0054280A" w:rsidP="0054280A">
      <w:pPr>
        <w:tabs>
          <w:tab w:val="left" w:pos="720"/>
          <w:tab w:val="left" w:pos="2790"/>
          <w:tab w:val="left" w:pos="2970"/>
        </w:tabs>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Judul</w:t>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lang w:val="en-US"/>
        </w:rPr>
        <w:tab/>
        <w:t xml:space="preserve">Asuhan Keperawatan </w:t>
      </w:r>
      <w:r w:rsidRPr="0054280A">
        <w:rPr>
          <w:rFonts w:ascii="Times New Roman" w:eastAsia="Calibri" w:hAnsi="Times New Roman" w:cs="Times New Roman"/>
          <w:sz w:val="24"/>
          <w:szCs w:val="24"/>
        </w:rPr>
        <w:t>Jiwa Masalah Utam</w:t>
      </w:r>
      <w:r w:rsidRPr="0054280A">
        <w:rPr>
          <w:rFonts w:ascii="Times New Roman" w:eastAsia="Calibri" w:hAnsi="Times New Roman" w:cs="Times New Roman"/>
          <w:sz w:val="24"/>
          <w:szCs w:val="24"/>
          <w:lang w:val="en-US"/>
        </w:rPr>
        <w:t>a Perilaku Kekerasan</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 xml:space="preserve">pada Tn. </w:t>
      </w:r>
      <w:r w:rsidRPr="0054280A">
        <w:rPr>
          <w:rFonts w:ascii="Times New Roman" w:eastAsia="Calibri" w:hAnsi="Times New Roman" w:cs="Times New Roman"/>
          <w:sz w:val="24"/>
          <w:szCs w:val="24"/>
        </w:rPr>
        <w:t>D</w:t>
      </w:r>
      <w:r w:rsidRPr="0054280A">
        <w:rPr>
          <w:rFonts w:ascii="Times New Roman" w:eastAsia="Calibri" w:hAnsi="Times New Roman" w:cs="Times New Roman"/>
          <w:sz w:val="24"/>
          <w:szCs w:val="24"/>
          <w:lang w:val="en-US"/>
        </w:rPr>
        <w:t xml:space="preserve"> dengan </w:t>
      </w:r>
      <w:r w:rsidRPr="0054280A">
        <w:rPr>
          <w:rFonts w:ascii="Times New Roman" w:eastAsia="Calibri" w:hAnsi="Times New Roman" w:cs="Times New Roman"/>
          <w:sz w:val="24"/>
          <w:szCs w:val="24"/>
        </w:rPr>
        <w:t>D</w:t>
      </w:r>
      <w:r w:rsidRPr="0054280A">
        <w:rPr>
          <w:rFonts w:ascii="Times New Roman" w:eastAsia="Calibri" w:hAnsi="Times New Roman" w:cs="Times New Roman"/>
          <w:sz w:val="24"/>
          <w:szCs w:val="24"/>
          <w:lang w:val="en-US"/>
        </w:rPr>
        <w:t xml:space="preserve">iagnosa </w:t>
      </w:r>
      <w:r w:rsidRPr="0054280A">
        <w:rPr>
          <w:rFonts w:ascii="Times New Roman" w:eastAsia="Calibri" w:hAnsi="Times New Roman" w:cs="Times New Roman"/>
          <w:sz w:val="24"/>
          <w:szCs w:val="24"/>
        </w:rPr>
        <w:t>M</w:t>
      </w:r>
      <w:r w:rsidRPr="0054280A">
        <w:rPr>
          <w:rFonts w:ascii="Times New Roman" w:eastAsia="Calibri" w:hAnsi="Times New Roman" w:cs="Times New Roman"/>
          <w:sz w:val="24"/>
          <w:szCs w:val="24"/>
          <w:lang w:val="en-US"/>
        </w:rPr>
        <w:t xml:space="preserve">edis </w:t>
      </w:r>
      <w:r w:rsidRPr="0054280A">
        <w:rPr>
          <w:rFonts w:ascii="Times New Roman" w:eastAsia="Calibri" w:hAnsi="Times New Roman" w:cs="Times New Roman"/>
          <w:sz w:val="24"/>
          <w:szCs w:val="24"/>
        </w:rPr>
        <w:t>Skizofrenia</w:t>
      </w:r>
      <w:r w:rsidRPr="0054280A">
        <w:rPr>
          <w:rFonts w:ascii="Times New Roman" w:eastAsia="Calibri" w:hAnsi="Times New Roman" w:cs="Times New Roman"/>
          <w:sz w:val="24"/>
          <w:szCs w:val="24"/>
          <w:lang w:val="en-US"/>
        </w:rPr>
        <w:t xml:space="preserve"> Tak Terinci  di Ruang </w:t>
      </w:r>
      <w:r w:rsidRPr="0054280A">
        <w:rPr>
          <w:rFonts w:ascii="Times New Roman" w:eastAsia="Calibri" w:hAnsi="Times New Roman" w:cs="Times New Roman"/>
          <w:sz w:val="24"/>
          <w:szCs w:val="24"/>
        </w:rPr>
        <w:t>G</w:t>
      </w:r>
      <w:r w:rsidRPr="0054280A">
        <w:rPr>
          <w:rFonts w:ascii="Times New Roman" w:eastAsia="Calibri" w:hAnsi="Times New Roman" w:cs="Times New Roman"/>
          <w:sz w:val="24"/>
          <w:szCs w:val="24"/>
          <w:lang w:val="en-US"/>
        </w:rPr>
        <w:t>elatik Rumah Sakit Menur Profinsi Jawa Timur</w:t>
      </w:r>
    </w:p>
    <w:p w14:paraId="3A5E5788" w14:textId="77777777" w:rsidR="0054280A" w:rsidRPr="0054280A" w:rsidRDefault="0054280A" w:rsidP="0054280A">
      <w:pPr>
        <w:tabs>
          <w:tab w:val="left" w:pos="720"/>
          <w:tab w:val="left" w:pos="2700"/>
          <w:tab w:val="left" w:pos="2880"/>
        </w:tabs>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Telah dipertahankan dihadapan dewan Sidang Karya Tulis Ilmiah di Stikes Hang Tuah Surabaya,pada:</w:t>
      </w:r>
    </w:p>
    <w:p w14:paraId="5050CDDA" w14:textId="77777777" w:rsidR="0054280A" w:rsidRPr="0054280A" w:rsidRDefault="0054280A" w:rsidP="0054280A">
      <w:pPr>
        <w:tabs>
          <w:tab w:val="left" w:pos="720"/>
          <w:tab w:val="left" w:pos="2700"/>
          <w:tab w:val="left" w:pos="2880"/>
        </w:tabs>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rPr>
        <w:tab/>
      </w:r>
      <w:r w:rsidRPr="0054280A">
        <w:rPr>
          <w:rFonts w:ascii="Times New Roman" w:eastAsia="Calibri" w:hAnsi="Times New Roman" w:cs="Times New Roman"/>
          <w:sz w:val="24"/>
          <w:szCs w:val="24"/>
          <w:lang w:val="en-US"/>
        </w:rPr>
        <w:t>Hari, tanggal</w:t>
      </w:r>
      <w:r w:rsidRPr="0054280A">
        <w:rPr>
          <w:rFonts w:ascii="Times New Roman" w:eastAsia="Calibri" w:hAnsi="Times New Roman" w:cs="Times New Roman"/>
          <w:sz w:val="24"/>
          <w:szCs w:val="24"/>
          <w:lang w:val="en-US"/>
        </w:rPr>
        <w:tab/>
        <w:t xml:space="preserve">: Selasa, </w:t>
      </w:r>
      <w:r w:rsidRPr="0054280A">
        <w:rPr>
          <w:rFonts w:ascii="Times New Roman" w:eastAsia="Calibri" w:hAnsi="Times New Roman" w:cs="Times New Roman"/>
          <w:sz w:val="24"/>
          <w:szCs w:val="24"/>
        </w:rPr>
        <w:t>25 februari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p>
    <w:p w14:paraId="46F60F0B" w14:textId="77777777" w:rsidR="0054280A" w:rsidRPr="0054280A" w:rsidRDefault="0054280A" w:rsidP="0054280A">
      <w:pPr>
        <w:tabs>
          <w:tab w:val="left" w:pos="720"/>
          <w:tab w:val="left" w:pos="2700"/>
          <w:tab w:val="left" w:pos="2880"/>
        </w:tabs>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ab/>
        <w:t>Bertempat di</w:t>
      </w:r>
      <w:r w:rsidRPr="0054280A">
        <w:rPr>
          <w:rFonts w:ascii="Times New Roman" w:eastAsia="Calibri" w:hAnsi="Times New Roman" w:cs="Times New Roman"/>
          <w:sz w:val="24"/>
          <w:szCs w:val="24"/>
          <w:lang w:val="en-US"/>
        </w:rPr>
        <w:tab/>
        <w:t>: Stikes Hang Tuah Surabaya</w:t>
      </w:r>
    </w:p>
    <w:p w14:paraId="68ABF395" w14:textId="77777777" w:rsidR="0054280A" w:rsidRPr="0054280A" w:rsidRDefault="0054280A" w:rsidP="0054280A">
      <w:pPr>
        <w:tabs>
          <w:tab w:val="left" w:pos="720"/>
          <w:tab w:val="left" w:pos="2700"/>
          <w:tab w:val="left" w:pos="2880"/>
        </w:tabs>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Dan dinyatakan </w:t>
      </w:r>
      <w:r w:rsidRPr="0054280A">
        <w:rPr>
          <w:rFonts w:ascii="Times New Roman" w:eastAsia="Calibri" w:hAnsi="Times New Roman" w:cs="Times New Roman"/>
          <w:b/>
          <w:sz w:val="24"/>
          <w:szCs w:val="24"/>
          <w:lang w:val="en-US"/>
        </w:rPr>
        <w:t xml:space="preserve">LULUS </w:t>
      </w:r>
      <w:r w:rsidRPr="0054280A">
        <w:rPr>
          <w:rFonts w:ascii="Times New Roman" w:eastAsia="Calibri" w:hAnsi="Times New Roman" w:cs="Times New Roman"/>
          <w:sz w:val="24"/>
          <w:szCs w:val="24"/>
          <w:lang w:val="en-US"/>
        </w:rPr>
        <w:t>dan dapat diterima sebagai salah satu syarat untuk memperoleh gelar AHLI MADYA KEPERAWATAN, pada Prodi D-III Keperawatan Stikes Hang Tuah Surabaya</w:t>
      </w:r>
    </w:p>
    <w:p w14:paraId="27AC8C1F" w14:textId="77777777" w:rsidR="0054280A" w:rsidRPr="0054280A" w:rsidRDefault="0054280A" w:rsidP="0054280A">
      <w:pPr>
        <w:tabs>
          <w:tab w:val="left" w:pos="720"/>
          <w:tab w:val="left" w:pos="2700"/>
          <w:tab w:val="left" w:pos="2880"/>
        </w:tabs>
        <w:spacing w:after="0" w:line="360" w:lineRule="auto"/>
        <w:jc w:val="both"/>
        <w:rPr>
          <w:rFonts w:ascii="Times New Roman" w:eastAsia="Calibri" w:hAnsi="Times New Roman" w:cs="Times New Roman"/>
          <w:sz w:val="24"/>
          <w:szCs w:val="24"/>
        </w:rPr>
      </w:pPr>
    </w:p>
    <w:p w14:paraId="218857CE" w14:textId="77777777" w:rsidR="0054280A" w:rsidRPr="0054280A" w:rsidRDefault="0054280A" w:rsidP="0054280A">
      <w:pPr>
        <w:tabs>
          <w:tab w:val="left" w:pos="720"/>
          <w:tab w:val="left" w:pos="1440"/>
          <w:tab w:val="left" w:pos="2700"/>
          <w:tab w:val="left" w:pos="2880"/>
        </w:tabs>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Pembimbing I:  </w:t>
      </w:r>
      <w:r w:rsidRPr="0054280A">
        <w:rPr>
          <w:rFonts w:ascii="Times New Roman" w:eastAsia="Calibri" w:hAnsi="Times New Roman" w:cs="Times New Roman"/>
          <w:sz w:val="24"/>
          <w:szCs w:val="24"/>
          <w:u w:val="single"/>
          <w:lang w:val="en-US"/>
        </w:rPr>
        <w:t>Dya Sustrami, S.Kep.,Ns, M.Kes.</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w:t>
      </w:r>
    </w:p>
    <w:p w14:paraId="069D4BD0" w14:textId="77777777" w:rsidR="0054280A" w:rsidRPr="0054280A" w:rsidRDefault="0054280A" w:rsidP="0054280A">
      <w:pPr>
        <w:tabs>
          <w:tab w:val="left" w:pos="720"/>
          <w:tab w:val="left" w:pos="1440"/>
          <w:tab w:val="left" w:pos="2700"/>
          <w:tab w:val="left" w:pos="2880"/>
        </w:tabs>
        <w:spacing w:after="0"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NIP. 03.007</w:t>
      </w:r>
    </w:p>
    <w:p w14:paraId="5B721319" w14:textId="77777777" w:rsidR="0054280A" w:rsidRPr="0054280A" w:rsidRDefault="0054280A" w:rsidP="0054280A">
      <w:pPr>
        <w:tabs>
          <w:tab w:val="left" w:pos="720"/>
          <w:tab w:val="left" w:pos="1440"/>
          <w:tab w:val="left" w:pos="2700"/>
          <w:tab w:val="left" w:pos="2880"/>
        </w:tabs>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Pembimbing II: </w:t>
      </w:r>
      <w:r w:rsidRPr="0054280A">
        <w:rPr>
          <w:rFonts w:ascii="Times New Roman" w:eastAsia="Calibri" w:hAnsi="Times New Roman" w:cs="Times New Roman"/>
          <w:sz w:val="24"/>
          <w:szCs w:val="24"/>
          <w:u w:val="single"/>
        </w:rPr>
        <w:t>Abdul Habib, S.Kep., Ns</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ab/>
      </w:r>
      <w:r w:rsidRPr="0054280A">
        <w:rPr>
          <w:rFonts w:ascii="Times New Roman" w:eastAsia="Calibri" w:hAnsi="Times New Roman" w:cs="Times New Roman"/>
          <w:sz w:val="24"/>
          <w:szCs w:val="24"/>
        </w:rPr>
        <w:tab/>
        <w:t>(.................................)</w:t>
      </w:r>
    </w:p>
    <w:p w14:paraId="42538A30" w14:textId="77777777" w:rsidR="0054280A" w:rsidRPr="0054280A" w:rsidRDefault="0054280A" w:rsidP="0054280A">
      <w:pPr>
        <w:spacing w:after="0" w:line="360" w:lineRule="auto"/>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 xml:space="preserve">                          NIP. 197605151997131005</w:t>
      </w:r>
    </w:p>
    <w:p w14:paraId="19E920B1"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Mengetahui,</w:t>
      </w:r>
    </w:p>
    <w:p w14:paraId="1F97E432"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Stikes Hang Tuah Surabaya</w:t>
      </w:r>
    </w:p>
    <w:p w14:paraId="211A06FE"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Ka Prodi D-III Keperawatan</w:t>
      </w:r>
    </w:p>
    <w:p w14:paraId="7E8AF3EB" w14:textId="77777777" w:rsidR="0054280A" w:rsidRPr="0054280A" w:rsidRDefault="0054280A" w:rsidP="0054280A">
      <w:pPr>
        <w:tabs>
          <w:tab w:val="left" w:pos="720"/>
          <w:tab w:val="left" w:pos="1440"/>
          <w:tab w:val="left" w:pos="2700"/>
          <w:tab w:val="left" w:pos="2880"/>
        </w:tabs>
        <w:spacing w:after="0" w:line="360" w:lineRule="auto"/>
        <w:rPr>
          <w:rFonts w:ascii="Times New Roman" w:eastAsia="Calibri" w:hAnsi="Times New Roman" w:cs="Times New Roman"/>
          <w:b/>
          <w:sz w:val="24"/>
          <w:szCs w:val="24"/>
          <w:lang w:val="en-US"/>
        </w:rPr>
      </w:pPr>
    </w:p>
    <w:p w14:paraId="33BC80AC" w14:textId="77777777" w:rsidR="0054280A" w:rsidRPr="0054280A" w:rsidRDefault="0054280A" w:rsidP="0054280A">
      <w:pPr>
        <w:tabs>
          <w:tab w:val="left" w:pos="720"/>
          <w:tab w:val="left" w:pos="1440"/>
          <w:tab w:val="left" w:pos="2700"/>
          <w:tab w:val="left" w:pos="2880"/>
        </w:tabs>
        <w:spacing w:after="0" w:line="360" w:lineRule="auto"/>
        <w:rPr>
          <w:rFonts w:ascii="Times New Roman" w:eastAsia="Calibri" w:hAnsi="Times New Roman" w:cs="Times New Roman"/>
          <w:b/>
          <w:color w:val="FF0000"/>
          <w:sz w:val="24"/>
          <w:szCs w:val="24"/>
          <w:lang w:val="en-US"/>
        </w:rPr>
      </w:pPr>
    </w:p>
    <w:p w14:paraId="61A11B87"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u w:val="single"/>
          <w:lang w:val="en-US"/>
        </w:rPr>
      </w:pPr>
      <w:r w:rsidRPr="0054280A">
        <w:rPr>
          <w:rFonts w:ascii="Times New Roman" w:eastAsia="Calibri" w:hAnsi="Times New Roman" w:cs="Times New Roman"/>
          <w:b/>
          <w:sz w:val="24"/>
          <w:szCs w:val="24"/>
          <w:u w:val="single"/>
          <w:lang w:val="en-US"/>
        </w:rPr>
        <w:t>Dya Sustrami, S.Kep.,Ns, M.Kes.</w:t>
      </w:r>
    </w:p>
    <w:p w14:paraId="7CA9EA19"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NIP. 03.007</w:t>
      </w:r>
    </w:p>
    <w:p w14:paraId="1D86BC0B" w14:textId="77777777" w:rsidR="0054280A" w:rsidRPr="0054280A" w:rsidRDefault="0054280A" w:rsidP="0054280A">
      <w:pPr>
        <w:tabs>
          <w:tab w:val="left" w:pos="720"/>
          <w:tab w:val="left" w:pos="1440"/>
          <w:tab w:val="left" w:pos="2700"/>
          <w:tab w:val="left" w:pos="2880"/>
        </w:tabs>
        <w:spacing w:after="0" w:line="360" w:lineRule="auto"/>
        <w:jc w:val="center"/>
        <w:rPr>
          <w:rFonts w:ascii="Times New Roman" w:eastAsia="Calibri" w:hAnsi="Times New Roman" w:cs="Times New Roman"/>
          <w:b/>
          <w:sz w:val="24"/>
          <w:szCs w:val="24"/>
          <w:lang w:val="en-US"/>
        </w:rPr>
      </w:pPr>
    </w:p>
    <w:p w14:paraId="54E8A851" w14:textId="77777777" w:rsidR="0054280A" w:rsidRPr="0054280A" w:rsidRDefault="0054280A" w:rsidP="0054280A">
      <w:pPr>
        <w:tabs>
          <w:tab w:val="left" w:pos="720"/>
          <w:tab w:val="left" w:pos="1440"/>
          <w:tab w:val="left" w:pos="2700"/>
          <w:tab w:val="left" w:pos="2880"/>
        </w:tabs>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Ditetapkan di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 xml:space="preserve">Stikes Hang Tuah </w:t>
      </w:r>
      <w:r w:rsidRPr="0054280A">
        <w:rPr>
          <w:rFonts w:ascii="Times New Roman" w:eastAsia="Calibri" w:hAnsi="Times New Roman" w:cs="Times New Roman"/>
          <w:sz w:val="24"/>
          <w:szCs w:val="24"/>
          <w:lang w:val="en-US"/>
        </w:rPr>
        <w:t>Surabaya</w:t>
      </w:r>
    </w:p>
    <w:p w14:paraId="7C8E1FB6" w14:textId="77777777" w:rsidR="0054280A" w:rsidRPr="0054280A" w:rsidRDefault="0054280A" w:rsidP="0054280A">
      <w:pPr>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Tanggal</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25 Februarai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p>
    <w:p w14:paraId="736385B8"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rPr>
        <w:t>MOTTO &amp; PERSEMBAHAN</w:t>
      </w:r>
    </w:p>
    <w:p w14:paraId="4C0DE6BE" w14:textId="77777777" w:rsidR="0054280A" w:rsidRPr="0054280A" w:rsidRDefault="0054280A" w:rsidP="0054280A">
      <w:pPr>
        <w:spacing w:after="0" w:line="360" w:lineRule="auto"/>
        <w:rPr>
          <w:rFonts w:ascii="Times New Roman" w:eastAsia="Calibri" w:hAnsi="Times New Roman" w:cs="Times New Roman"/>
          <w:b/>
          <w:sz w:val="24"/>
          <w:szCs w:val="24"/>
          <w:lang w:val="en-US"/>
        </w:rPr>
      </w:pPr>
    </w:p>
    <w:p w14:paraId="4C59ED73" w14:textId="77777777" w:rsidR="0054280A" w:rsidRPr="0054280A" w:rsidRDefault="0054280A" w:rsidP="0054280A">
      <w:pPr>
        <w:spacing w:after="0" w:line="360" w:lineRule="auto"/>
        <w:jc w:val="center"/>
        <w:rPr>
          <w:rFonts w:ascii="Times New Roman" w:eastAsia="Calibri" w:hAnsi="Times New Roman" w:cs="Times New Roman"/>
          <w:b/>
          <w:sz w:val="24"/>
          <w:szCs w:val="24"/>
        </w:rPr>
      </w:pPr>
      <w:r w:rsidRPr="0054280A">
        <w:rPr>
          <w:rFonts w:ascii="Times New Roman" w:eastAsia="Calibri" w:hAnsi="Times New Roman" w:cs="Times New Roman"/>
          <w:b/>
          <w:sz w:val="24"/>
          <w:szCs w:val="24"/>
        </w:rPr>
        <w:t>Di saat kamu bermalas-malasan di saat kamu tidur-tiduran ingat lah di luar sana, ratusan bahkan ribuan pesainganmu berlatih dan berjuang keras untuk mengalahkanmu.</w:t>
      </w:r>
    </w:p>
    <w:p w14:paraId="30F73A3B"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1781C107" w14:textId="77777777" w:rsidR="0054280A" w:rsidRPr="0054280A" w:rsidRDefault="0054280A" w:rsidP="0054280A">
      <w:pPr>
        <w:spacing w:after="0"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4FCC8EE" wp14:editId="10B51453">
                <wp:simplePos x="0" y="0"/>
                <wp:positionH relativeFrom="margin">
                  <wp:posOffset>274320</wp:posOffset>
                </wp:positionH>
                <wp:positionV relativeFrom="paragraph">
                  <wp:posOffset>78740</wp:posOffset>
                </wp:positionV>
                <wp:extent cx="4819650" cy="62484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91C7D" w14:textId="77777777" w:rsidR="009A61BA" w:rsidRPr="0093176F" w:rsidRDefault="009A61BA" w:rsidP="0054280A">
                            <w:pPr>
                              <w:rPr>
                                <w:rFonts w:ascii="Times New Roman" w:hAnsi="Times New Roman"/>
                                <w:b/>
                                <w:sz w:val="24"/>
                                <w:szCs w:val="24"/>
                              </w:rPr>
                            </w:pPr>
                            <w:r w:rsidRPr="0093176F">
                              <w:rPr>
                                <w:rFonts w:ascii="Times New Roman" w:hAnsi="Times New Roman"/>
                                <w:b/>
                                <w:sz w:val="24"/>
                                <w:szCs w:val="24"/>
                              </w:rPr>
                              <w:t>Kupersembahkan Karyaku Yang sederhana Ini kepada :</w:t>
                            </w:r>
                          </w:p>
                          <w:p w14:paraId="1746D46F"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sidRPr="0093176F">
                              <w:rPr>
                                <w:rFonts w:ascii="Times New Roman" w:hAnsi="Times New Roman"/>
                                <w:b/>
                                <w:sz w:val="24"/>
                                <w:szCs w:val="24"/>
                              </w:rPr>
                              <w:t xml:space="preserve"> </w:t>
                            </w:r>
                            <w:r>
                              <w:rPr>
                                <w:rFonts w:ascii="Times New Roman" w:hAnsi="Times New Roman"/>
                                <w:b/>
                                <w:sz w:val="24"/>
                                <w:szCs w:val="24"/>
                                <w:lang w:val="id-ID"/>
                              </w:rPr>
                              <w:t>Allah SWT</w:t>
                            </w:r>
                            <w:r w:rsidRPr="0093176F">
                              <w:rPr>
                                <w:rFonts w:ascii="Times New Roman" w:hAnsi="Times New Roman"/>
                                <w:b/>
                                <w:sz w:val="24"/>
                                <w:szCs w:val="24"/>
                              </w:rPr>
                              <w:t>.</w:t>
                            </w:r>
                          </w:p>
                          <w:p w14:paraId="135064D1"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sidRPr="0093176F">
                              <w:rPr>
                                <w:rFonts w:ascii="Times New Roman" w:hAnsi="Times New Roman"/>
                                <w:b/>
                                <w:sz w:val="24"/>
                                <w:szCs w:val="24"/>
                              </w:rPr>
                              <w:t>Untuk</w:t>
                            </w:r>
                            <w:r>
                              <w:rPr>
                                <w:rFonts w:ascii="Times New Roman" w:hAnsi="Times New Roman"/>
                                <w:b/>
                                <w:sz w:val="24"/>
                                <w:szCs w:val="24"/>
                              </w:rPr>
                              <w:t xml:space="preserve"> </w:t>
                            </w:r>
                            <w:r>
                              <w:rPr>
                                <w:rFonts w:ascii="Times New Roman" w:hAnsi="Times New Roman"/>
                                <w:b/>
                                <w:sz w:val="24"/>
                                <w:szCs w:val="24"/>
                                <w:lang w:val="id-ID"/>
                              </w:rPr>
                              <w:t>ke 4 orang tuaku</w:t>
                            </w:r>
                            <w:r w:rsidRPr="0093176F">
                              <w:rPr>
                                <w:rFonts w:ascii="Times New Roman" w:hAnsi="Times New Roman"/>
                                <w:b/>
                                <w:sz w:val="24"/>
                                <w:szCs w:val="24"/>
                              </w:rPr>
                              <w:t xml:space="preserve"> yang telah membesarkanku dengan sepenuh hati serta mendidikku dengan tulus ikhlas tanpa lelah.</w:t>
                            </w:r>
                          </w:p>
                          <w:p w14:paraId="0E386C23" w14:textId="77777777" w:rsidR="009A61BA" w:rsidRDefault="009A61BA" w:rsidP="0054280A">
                            <w:pPr>
                              <w:pStyle w:val="ListParagraph"/>
                              <w:numPr>
                                <w:ilvl w:val="0"/>
                                <w:numId w:val="1"/>
                              </w:numPr>
                              <w:spacing w:line="480" w:lineRule="auto"/>
                              <w:ind w:left="284" w:hanging="284"/>
                              <w:rPr>
                                <w:rFonts w:ascii="Times New Roman" w:hAnsi="Times New Roman"/>
                                <w:b/>
                                <w:sz w:val="24"/>
                                <w:szCs w:val="24"/>
                              </w:rPr>
                            </w:pPr>
                            <w:r w:rsidRPr="0093176F">
                              <w:rPr>
                                <w:rFonts w:ascii="Times New Roman" w:hAnsi="Times New Roman"/>
                                <w:b/>
                                <w:sz w:val="24"/>
                                <w:szCs w:val="24"/>
                              </w:rPr>
                              <w:t>Adik</w:t>
                            </w:r>
                            <w:r>
                              <w:rPr>
                                <w:rFonts w:ascii="Times New Roman" w:hAnsi="Times New Roman"/>
                                <w:b/>
                                <w:sz w:val="24"/>
                                <w:szCs w:val="24"/>
                              </w:rPr>
                              <w:t>ku</w:t>
                            </w:r>
                            <w:r>
                              <w:rPr>
                                <w:rFonts w:ascii="Times New Roman" w:hAnsi="Times New Roman"/>
                                <w:b/>
                                <w:sz w:val="24"/>
                                <w:szCs w:val="24"/>
                                <w:lang w:val="id-ID"/>
                              </w:rPr>
                              <w:t xml:space="preserve"> dan Kakak</w:t>
                            </w:r>
                            <w:r>
                              <w:rPr>
                                <w:rFonts w:ascii="Times New Roman" w:hAnsi="Times New Roman"/>
                                <w:b/>
                                <w:sz w:val="24"/>
                                <w:szCs w:val="24"/>
                              </w:rPr>
                              <w:t xml:space="preserve"> tersayang </w:t>
                            </w:r>
                            <w:r w:rsidRPr="0093176F">
                              <w:rPr>
                                <w:rFonts w:ascii="Times New Roman" w:hAnsi="Times New Roman"/>
                                <w:b/>
                                <w:sz w:val="24"/>
                                <w:szCs w:val="24"/>
                              </w:rPr>
                              <w:t xml:space="preserve"> yang selalu mendukungku hingga saat ini.</w:t>
                            </w:r>
                          </w:p>
                          <w:p w14:paraId="259935C3"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lang w:val="id-ID"/>
                              </w:rPr>
                              <w:t>Untuk Adelia Octavidya yang selalu memberi semangat berjuang bersama hingga saat ini.</w:t>
                            </w:r>
                          </w:p>
                          <w:p w14:paraId="01B0326A"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rPr>
                              <w:t>Untuk D-III Angkatan 2</w:t>
                            </w:r>
                            <w:r>
                              <w:rPr>
                                <w:rFonts w:ascii="Times New Roman" w:hAnsi="Times New Roman"/>
                                <w:b/>
                                <w:sz w:val="24"/>
                                <w:szCs w:val="24"/>
                                <w:lang w:val="id-ID"/>
                              </w:rPr>
                              <w:t>3</w:t>
                            </w:r>
                            <w:r w:rsidRPr="0093176F">
                              <w:rPr>
                                <w:rFonts w:ascii="Times New Roman" w:hAnsi="Times New Roman"/>
                                <w:b/>
                                <w:sz w:val="24"/>
                                <w:szCs w:val="24"/>
                              </w:rPr>
                              <w:t xml:space="preserve"> Stikes Hang Tuah Surabaya yang telah berjuang bersama hingga akhir.</w:t>
                            </w:r>
                          </w:p>
                          <w:p w14:paraId="5F8AC54D" w14:textId="77777777" w:rsidR="009A61BA"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rPr>
                              <w:t>Sahabat-sahabatku R</w:t>
                            </w:r>
                            <w:r>
                              <w:rPr>
                                <w:rFonts w:ascii="Times New Roman" w:hAnsi="Times New Roman"/>
                                <w:b/>
                                <w:sz w:val="24"/>
                                <w:szCs w:val="24"/>
                                <w:lang w:val="id-ID"/>
                              </w:rPr>
                              <w:t>udi Irfan</w:t>
                            </w:r>
                            <w:r>
                              <w:rPr>
                                <w:rFonts w:ascii="Times New Roman" w:hAnsi="Times New Roman"/>
                                <w:b/>
                                <w:sz w:val="24"/>
                                <w:szCs w:val="24"/>
                              </w:rPr>
                              <w:t xml:space="preserve">, </w:t>
                            </w:r>
                            <w:r>
                              <w:rPr>
                                <w:rFonts w:ascii="Times New Roman" w:hAnsi="Times New Roman"/>
                                <w:b/>
                                <w:sz w:val="24"/>
                                <w:szCs w:val="24"/>
                                <w:lang w:val="id-ID"/>
                              </w:rPr>
                              <w:t>Agustyan</w:t>
                            </w:r>
                            <w:r>
                              <w:rPr>
                                <w:rFonts w:ascii="Times New Roman" w:hAnsi="Times New Roman"/>
                                <w:b/>
                                <w:sz w:val="24"/>
                                <w:szCs w:val="24"/>
                              </w:rPr>
                              <w:t>,</w:t>
                            </w:r>
                            <w:r>
                              <w:rPr>
                                <w:rFonts w:ascii="Times New Roman" w:hAnsi="Times New Roman"/>
                                <w:b/>
                                <w:sz w:val="24"/>
                                <w:szCs w:val="24"/>
                                <w:lang w:val="id-ID"/>
                              </w:rPr>
                              <w:t xml:space="preserve"> Febri</w:t>
                            </w:r>
                            <w:r>
                              <w:rPr>
                                <w:rFonts w:ascii="Times New Roman" w:hAnsi="Times New Roman"/>
                                <w:b/>
                                <w:sz w:val="24"/>
                                <w:szCs w:val="24"/>
                              </w:rPr>
                              <w:t>,</w:t>
                            </w:r>
                            <w:r>
                              <w:rPr>
                                <w:rFonts w:ascii="Times New Roman" w:hAnsi="Times New Roman"/>
                                <w:b/>
                                <w:sz w:val="24"/>
                                <w:szCs w:val="24"/>
                                <w:lang w:val="id-ID"/>
                              </w:rPr>
                              <w:t xml:space="preserve"> dan satu kelas D3 B</w:t>
                            </w:r>
                            <w:r>
                              <w:rPr>
                                <w:rFonts w:ascii="Times New Roman" w:hAnsi="Times New Roman"/>
                                <w:b/>
                                <w:sz w:val="24"/>
                                <w:szCs w:val="24"/>
                              </w:rPr>
                              <w:t xml:space="preserve"> y</w:t>
                            </w:r>
                            <w:r w:rsidRPr="0093176F">
                              <w:rPr>
                                <w:rFonts w:ascii="Times New Roman" w:hAnsi="Times New Roman"/>
                                <w:b/>
                                <w:sz w:val="24"/>
                                <w:szCs w:val="24"/>
                              </w:rPr>
                              <w:t>ang selalu ada dalam suka maupun duka dan selalu saling melengkapi.</w:t>
                            </w:r>
                          </w:p>
                          <w:p w14:paraId="69C00F09" w14:textId="77777777" w:rsidR="009A61BA"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lang w:val="id-ID"/>
                              </w:rPr>
                              <w:t>Untuk Pembimbingku “ibu dya sustrami” yang telanh memberi ssemangat kepada anak -anak nya sampai akhir</w:t>
                            </w:r>
                          </w:p>
                          <w:p w14:paraId="080DCAFA"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lang w:val="id-ID"/>
                              </w:rPr>
                              <w:t>Untuk Top Spiner terimakasih telah memberi semangat hingga saat 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C8EE" id="Rectangle 5" o:spid="_x0000_s1030" style="position:absolute;margin-left:21.6pt;margin-top:6.2pt;width:379.5pt;height:4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" stroked="f">
                <v:textbox>
                  <w:txbxContent>
                    <w:p w14:paraId="4E791C7D" w14:textId="77777777" w:rsidR="009A61BA" w:rsidRPr="0093176F" w:rsidRDefault="009A61BA" w:rsidP="0054280A">
                      <w:pPr>
                        <w:rPr>
                          <w:rFonts w:ascii="Times New Roman" w:hAnsi="Times New Roman"/>
                          <w:b/>
                          <w:sz w:val="24"/>
                          <w:szCs w:val="24"/>
                        </w:rPr>
                      </w:pPr>
                      <w:r w:rsidRPr="0093176F">
                        <w:rPr>
                          <w:rFonts w:ascii="Times New Roman" w:hAnsi="Times New Roman"/>
                          <w:b/>
                          <w:sz w:val="24"/>
                          <w:szCs w:val="24"/>
                        </w:rPr>
                        <w:t>Kupersembahkan Karyaku Yang sederhana Ini kepada :</w:t>
                      </w:r>
                    </w:p>
                    <w:p w14:paraId="1746D46F"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sidRPr="0093176F">
                        <w:rPr>
                          <w:rFonts w:ascii="Times New Roman" w:hAnsi="Times New Roman"/>
                          <w:b/>
                          <w:sz w:val="24"/>
                          <w:szCs w:val="24"/>
                        </w:rPr>
                        <w:t xml:space="preserve"> </w:t>
                      </w:r>
                      <w:r>
                        <w:rPr>
                          <w:rFonts w:ascii="Times New Roman" w:hAnsi="Times New Roman"/>
                          <w:b/>
                          <w:sz w:val="24"/>
                          <w:szCs w:val="24"/>
                          <w:lang w:val="id-ID"/>
                        </w:rPr>
                        <w:t>Allah SWT</w:t>
                      </w:r>
                      <w:r w:rsidRPr="0093176F">
                        <w:rPr>
                          <w:rFonts w:ascii="Times New Roman" w:hAnsi="Times New Roman"/>
                          <w:b/>
                          <w:sz w:val="24"/>
                          <w:szCs w:val="24"/>
                        </w:rPr>
                        <w:t>.</w:t>
                      </w:r>
                    </w:p>
                    <w:p w14:paraId="135064D1"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sidRPr="0093176F">
                        <w:rPr>
                          <w:rFonts w:ascii="Times New Roman" w:hAnsi="Times New Roman"/>
                          <w:b/>
                          <w:sz w:val="24"/>
                          <w:szCs w:val="24"/>
                        </w:rPr>
                        <w:t>Untuk</w:t>
                      </w:r>
                      <w:r>
                        <w:rPr>
                          <w:rFonts w:ascii="Times New Roman" w:hAnsi="Times New Roman"/>
                          <w:b/>
                          <w:sz w:val="24"/>
                          <w:szCs w:val="24"/>
                        </w:rPr>
                        <w:t xml:space="preserve"> </w:t>
                      </w:r>
                      <w:r>
                        <w:rPr>
                          <w:rFonts w:ascii="Times New Roman" w:hAnsi="Times New Roman"/>
                          <w:b/>
                          <w:sz w:val="24"/>
                          <w:szCs w:val="24"/>
                          <w:lang w:val="id-ID"/>
                        </w:rPr>
                        <w:t>ke 4 orang tuaku</w:t>
                      </w:r>
                      <w:r w:rsidRPr="0093176F">
                        <w:rPr>
                          <w:rFonts w:ascii="Times New Roman" w:hAnsi="Times New Roman"/>
                          <w:b/>
                          <w:sz w:val="24"/>
                          <w:szCs w:val="24"/>
                        </w:rPr>
                        <w:t xml:space="preserve"> yang telah membesarkanku dengan sepenuh hati serta mendidikku dengan tulus ikhlas tanpa lelah.</w:t>
                      </w:r>
                    </w:p>
                    <w:p w14:paraId="0E386C23" w14:textId="77777777" w:rsidR="009A61BA" w:rsidRDefault="009A61BA" w:rsidP="0054280A">
                      <w:pPr>
                        <w:pStyle w:val="ListParagraph"/>
                        <w:numPr>
                          <w:ilvl w:val="0"/>
                          <w:numId w:val="1"/>
                        </w:numPr>
                        <w:spacing w:line="480" w:lineRule="auto"/>
                        <w:ind w:left="284" w:hanging="284"/>
                        <w:rPr>
                          <w:rFonts w:ascii="Times New Roman" w:hAnsi="Times New Roman"/>
                          <w:b/>
                          <w:sz w:val="24"/>
                          <w:szCs w:val="24"/>
                        </w:rPr>
                      </w:pPr>
                      <w:r w:rsidRPr="0093176F">
                        <w:rPr>
                          <w:rFonts w:ascii="Times New Roman" w:hAnsi="Times New Roman"/>
                          <w:b/>
                          <w:sz w:val="24"/>
                          <w:szCs w:val="24"/>
                        </w:rPr>
                        <w:t>Adik</w:t>
                      </w:r>
                      <w:r>
                        <w:rPr>
                          <w:rFonts w:ascii="Times New Roman" w:hAnsi="Times New Roman"/>
                          <w:b/>
                          <w:sz w:val="24"/>
                          <w:szCs w:val="24"/>
                        </w:rPr>
                        <w:t>ku</w:t>
                      </w:r>
                      <w:r>
                        <w:rPr>
                          <w:rFonts w:ascii="Times New Roman" w:hAnsi="Times New Roman"/>
                          <w:b/>
                          <w:sz w:val="24"/>
                          <w:szCs w:val="24"/>
                          <w:lang w:val="id-ID"/>
                        </w:rPr>
                        <w:t xml:space="preserve"> dan Kakak</w:t>
                      </w:r>
                      <w:r>
                        <w:rPr>
                          <w:rFonts w:ascii="Times New Roman" w:hAnsi="Times New Roman"/>
                          <w:b/>
                          <w:sz w:val="24"/>
                          <w:szCs w:val="24"/>
                        </w:rPr>
                        <w:t xml:space="preserve"> tersayang </w:t>
                      </w:r>
                      <w:r w:rsidRPr="0093176F">
                        <w:rPr>
                          <w:rFonts w:ascii="Times New Roman" w:hAnsi="Times New Roman"/>
                          <w:b/>
                          <w:sz w:val="24"/>
                          <w:szCs w:val="24"/>
                        </w:rPr>
                        <w:t xml:space="preserve"> yang selalu mendukungku hingga saat ini.</w:t>
                      </w:r>
                    </w:p>
                    <w:p w14:paraId="259935C3"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lang w:val="id-ID"/>
                        </w:rPr>
                        <w:t>Untuk Adelia Octavidya yang selalu memberi semangat berjuang bersama hingga saat ini.</w:t>
                      </w:r>
                    </w:p>
                    <w:p w14:paraId="01B0326A"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rPr>
                        <w:t>Untuk D-III Angkatan 2</w:t>
                      </w:r>
                      <w:r>
                        <w:rPr>
                          <w:rFonts w:ascii="Times New Roman" w:hAnsi="Times New Roman"/>
                          <w:b/>
                          <w:sz w:val="24"/>
                          <w:szCs w:val="24"/>
                          <w:lang w:val="id-ID"/>
                        </w:rPr>
                        <w:t>3</w:t>
                      </w:r>
                      <w:r w:rsidRPr="0093176F">
                        <w:rPr>
                          <w:rFonts w:ascii="Times New Roman" w:hAnsi="Times New Roman"/>
                          <w:b/>
                          <w:sz w:val="24"/>
                          <w:szCs w:val="24"/>
                        </w:rPr>
                        <w:t xml:space="preserve"> Stikes Hang Tuah Surabaya yang telah berjuang bersama hingga akhir.</w:t>
                      </w:r>
                    </w:p>
                    <w:p w14:paraId="5F8AC54D" w14:textId="77777777" w:rsidR="009A61BA"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rPr>
                        <w:t>Sahabat-sahabatku R</w:t>
                      </w:r>
                      <w:r>
                        <w:rPr>
                          <w:rFonts w:ascii="Times New Roman" w:hAnsi="Times New Roman"/>
                          <w:b/>
                          <w:sz w:val="24"/>
                          <w:szCs w:val="24"/>
                          <w:lang w:val="id-ID"/>
                        </w:rPr>
                        <w:t>udi Irfan</w:t>
                      </w:r>
                      <w:r>
                        <w:rPr>
                          <w:rFonts w:ascii="Times New Roman" w:hAnsi="Times New Roman"/>
                          <w:b/>
                          <w:sz w:val="24"/>
                          <w:szCs w:val="24"/>
                        </w:rPr>
                        <w:t xml:space="preserve">, </w:t>
                      </w:r>
                      <w:r>
                        <w:rPr>
                          <w:rFonts w:ascii="Times New Roman" w:hAnsi="Times New Roman"/>
                          <w:b/>
                          <w:sz w:val="24"/>
                          <w:szCs w:val="24"/>
                          <w:lang w:val="id-ID"/>
                        </w:rPr>
                        <w:t>Agustyan</w:t>
                      </w:r>
                      <w:r>
                        <w:rPr>
                          <w:rFonts w:ascii="Times New Roman" w:hAnsi="Times New Roman"/>
                          <w:b/>
                          <w:sz w:val="24"/>
                          <w:szCs w:val="24"/>
                        </w:rPr>
                        <w:t>,</w:t>
                      </w:r>
                      <w:r>
                        <w:rPr>
                          <w:rFonts w:ascii="Times New Roman" w:hAnsi="Times New Roman"/>
                          <w:b/>
                          <w:sz w:val="24"/>
                          <w:szCs w:val="24"/>
                          <w:lang w:val="id-ID"/>
                        </w:rPr>
                        <w:t xml:space="preserve"> Febri</w:t>
                      </w:r>
                      <w:r>
                        <w:rPr>
                          <w:rFonts w:ascii="Times New Roman" w:hAnsi="Times New Roman"/>
                          <w:b/>
                          <w:sz w:val="24"/>
                          <w:szCs w:val="24"/>
                        </w:rPr>
                        <w:t>,</w:t>
                      </w:r>
                      <w:r>
                        <w:rPr>
                          <w:rFonts w:ascii="Times New Roman" w:hAnsi="Times New Roman"/>
                          <w:b/>
                          <w:sz w:val="24"/>
                          <w:szCs w:val="24"/>
                          <w:lang w:val="id-ID"/>
                        </w:rPr>
                        <w:t xml:space="preserve"> dan satu kelas D3 B</w:t>
                      </w:r>
                      <w:r>
                        <w:rPr>
                          <w:rFonts w:ascii="Times New Roman" w:hAnsi="Times New Roman"/>
                          <w:b/>
                          <w:sz w:val="24"/>
                          <w:szCs w:val="24"/>
                        </w:rPr>
                        <w:t xml:space="preserve"> y</w:t>
                      </w:r>
                      <w:r w:rsidRPr="0093176F">
                        <w:rPr>
                          <w:rFonts w:ascii="Times New Roman" w:hAnsi="Times New Roman"/>
                          <w:b/>
                          <w:sz w:val="24"/>
                          <w:szCs w:val="24"/>
                        </w:rPr>
                        <w:t>ang selalu ada dalam suka maupun duka dan selalu saling melengkapi.</w:t>
                      </w:r>
                    </w:p>
                    <w:p w14:paraId="69C00F09" w14:textId="77777777" w:rsidR="009A61BA"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lang w:val="id-ID"/>
                        </w:rPr>
                        <w:t>Untuk Pembimbingku “ibu dya sustrami” yang telanh memberi ssemangat kepada anak -anak nya sampai akhir</w:t>
                      </w:r>
                    </w:p>
                    <w:p w14:paraId="080DCAFA" w14:textId="77777777" w:rsidR="009A61BA" w:rsidRPr="0093176F" w:rsidRDefault="009A61BA" w:rsidP="0054280A">
                      <w:pPr>
                        <w:pStyle w:val="ListParagraph"/>
                        <w:numPr>
                          <w:ilvl w:val="0"/>
                          <w:numId w:val="1"/>
                        </w:numPr>
                        <w:spacing w:line="480" w:lineRule="auto"/>
                        <w:ind w:left="284" w:hanging="284"/>
                        <w:rPr>
                          <w:rFonts w:ascii="Times New Roman" w:hAnsi="Times New Roman"/>
                          <w:b/>
                          <w:sz w:val="24"/>
                          <w:szCs w:val="24"/>
                        </w:rPr>
                      </w:pPr>
                      <w:r>
                        <w:rPr>
                          <w:rFonts w:ascii="Times New Roman" w:hAnsi="Times New Roman"/>
                          <w:b/>
                          <w:sz w:val="24"/>
                          <w:szCs w:val="24"/>
                          <w:lang w:val="id-ID"/>
                        </w:rPr>
                        <w:t>Untuk Top Spiner terimakasih telah memberi semangat hingga saat ini.</w:t>
                      </w:r>
                    </w:p>
                  </w:txbxContent>
                </v:textbox>
                <w10:wrap anchorx="margin"/>
              </v:rect>
            </w:pict>
          </mc:Fallback>
        </mc:AlternateContent>
      </w:r>
    </w:p>
    <w:p w14:paraId="67D6E9FB"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3ADB241E"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040555E3"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BBCA7C6"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6F7D4D9D"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35177573"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60018887"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35DF9562"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D72B17B"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140FB692"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39DBAE52"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3BBB4ADE"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1B3400A4"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35094CD3"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40D50BCD"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48328672"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55CAE7C"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F9EBA8A"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676724C2"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7AFA2481"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695756A2"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6A362BC"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50FB6FD"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6EBE8F1" w14:textId="44B503A9" w:rsidR="0054280A" w:rsidRDefault="0054280A" w:rsidP="0054280A">
      <w:pPr>
        <w:spacing w:after="0" w:line="360" w:lineRule="auto"/>
        <w:rPr>
          <w:rFonts w:ascii="Times New Roman" w:eastAsia="Calibri" w:hAnsi="Times New Roman" w:cs="Times New Roman"/>
          <w:sz w:val="24"/>
          <w:szCs w:val="24"/>
          <w:lang w:val="en-US"/>
        </w:rPr>
      </w:pPr>
    </w:p>
    <w:p w14:paraId="6F5A3B51" w14:textId="77777777" w:rsidR="00B47FDB" w:rsidRPr="0054280A" w:rsidRDefault="00B47FDB" w:rsidP="0054280A">
      <w:pPr>
        <w:spacing w:after="0" w:line="360" w:lineRule="auto"/>
        <w:rPr>
          <w:rFonts w:ascii="Times New Roman" w:eastAsia="Calibri" w:hAnsi="Times New Roman" w:cs="Times New Roman"/>
          <w:sz w:val="24"/>
          <w:szCs w:val="24"/>
          <w:lang w:val="en-US"/>
        </w:rPr>
      </w:pPr>
      <w:bookmarkStart w:id="0" w:name="_GoBack"/>
      <w:bookmarkEnd w:id="0"/>
    </w:p>
    <w:p w14:paraId="33544802"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435B4221"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KATA PENGANTAR</w:t>
      </w:r>
    </w:p>
    <w:p w14:paraId="1F04B7D1"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p>
    <w:p w14:paraId="130C9FE0" w14:textId="77777777" w:rsidR="0054280A" w:rsidRPr="0054280A" w:rsidRDefault="0054280A" w:rsidP="0054280A">
      <w:pPr>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ab/>
        <w:t>Puji syukur kehadirat Tuhan Yang Maha Esa yang telah melimpahkan rahma</w:t>
      </w:r>
      <w:r w:rsidRPr="0054280A">
        <w:rPr>
          <w:rFonts w:ascii="Times New Roman" w:eastAsia="Calibri" w:hAnsi="Times New Roman" w:cs="Times New Roman"/>
          <w:sz w:val="24"/>
          <w:szCs w:val="24"/>
        </w:rPr>
        <w:t>t</w:t>
      </w:r>
      <w:r w:rsidRPr="0054280A">
        <w:rPr>
          <w:rFonts w:ascii="Times New Roman" w:eastAsia="Calibri" w:hAnsi="Times New Roman" w:cs="Times New Roman"/>
          <w:sz w:val="24"/>
          <w:szCs w:val="24"/>
          <w:lang w:val="en-US"/>
        </w:rPr>
        <w:t xml:space="preserve"> dan hidayah-Nya pada penulis, sehingga penulis dapat menyelesaikan karya tulis ini sesuai dengan waktu yang telah ditentukan.</w:t>
      </w:r>
    </w:p>
    <w:p w14:paraId="665E0AC5" w14:textId="77777777" w:rsidR="0054280A" w:rsidRPr="0054280A" w:rsidRDefault="0054280A" w:rsidP="0054280A">
      <w:pPr>
        <w:spacing w:after="0" w:line="36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ab/>
        <w:t>Karya tulis ini disusun sebagai salah satu syarat dalam menyelesaikan program pendidikan Ahli Madya Keperawatan.</w:t>
      </w:r>
    </w:p>
    <w:p w14:paraId="40D022D3"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Penulis menyadari bahwa keberhasilan dan kelancaran karya tulis ini bukan hanya karena kemampuan penulis, tetapi banyak ditentukan oleh bantuan dari berbagai pihak, yang telah dengan ikhlas membantu penulis demi terselesainya penulisan. oleh karena itu pada kesempatan ini penulis menyampaikan terima kasih dan penghargaan yang sebesar-besarnya kepada :</w:t>
      </w:r>
    </w:p>
    <w:p w14:paraId="0BD4CAC7" w14:textId="77777777" w:rsidR="0054280A" w:rsidRPr="0054280A" w:rsidRDefault="0054280A" w:rsidP="0054280A">
      <w:pPr>
        <w:numPr>
          <w:ilvl w:val="0"/>
          <w:numId w:val="2"/>
        </w:numPr>
        <w:spacing w:after="0" w:line="360" w:lineRule="auto"/>
        <w:ind w:left="709" w:hanging="709"/>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Dr. </w:t>
      </w:r>
      <w:r w:rsidRPr="0054280A">
        <w:rPr>
          <w:rFonts w:ascii="Times New Roman" w:eastAsia="Calibri" w:hAnsi="Times New Roman" w:cs="Times New Roman"/>
          <w:sz w:val="24"/>
          <w:szCs w:val="24"/>
        </w:rPr>
        <w:t>Mujhammad Hafidin Ilham</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rPr>
        <w:t>SpAn</w:t>
      </w:r>
      <w:r w:rsidRPr="0054280A">
        <w:rPr>
          <w:rFonts w:ascii="Times New Roman" w:eastAsia="Calibri" w:hAnsi="Times New Roman" w:cs="Times New Roman"/>
          <w:sz w:val="24"/>
          <w:szCs w:val="24"/>
          <w:lang w:val="en-US"/>
        </w:rPr>
        <w:t>., selaku Kepala Rumah Sakit Jiwa Menur Provinsi Jawa Timur memberi ijin dan lahan praktek untuk penyusunan karya tulis dan selama kami berada di Stikes Hang Tuah Surabaya.</w:t>
      </w:r>
    </w:p>
    <w:p w14:paraId="7D73EAC3" w14:textId="77777777" w:rsidR="0054280A" w:rsidRPr="0054280A" w:rsidRDefault="0054280A" w:rsidP="0054280A">
      <w:pPr>
        <w:numPr>
          <w:ilvl w:val="0"/>
          <w:numId w:val="2"/>
        </w:numPr>
        <w:spacing w:after="0" w:line="360" w:lineRule="auto"/>
        <w:ind w:left="709" w:hanging="709"/>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Wiwiek Liestyaningrum S.Kp.,M.Kep, selaku Ketua Stikes Hang Tuah Surabaya yang telah memberikan kesempatan pada kami untuk praktik di Rumkital Dr. Ramelan Surabaya dan menyelesaikan pendidikan di Stikes Hang Tuah Surabaya. Dan dengan tulus ikhlas bersedia meluangkan waktu, tenaga, dan pikiran serta perhatian dalam memberikan dorongan, bimbingan dan arahan dalam penyusunan karya tulis  ilmiah ini.</w:t>
      </w:r>
    </w:p>
    <w:p w14:paraId="63023D10" w14:textId="77777777" w:rsidR="0054280A" w:rsidRPr="0054280A" w:rsidRDefault="0054280A" w:rsidP="0054280A">
      <w:pPr>
        <w:numPr>
          <w:ilvl w:val="0"/>
          <w:numId w:val="2"/>
        </w:numPr>
        <w:spacing w:after="0" w:line="360" w:lineRule="auto"/>
        <w:ind w:left="709" w:hanging="709"/>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Ibu Dya Sustrami, S.Kep.,Ns., M.Kes., selaku Kepala Program Studi D-III keperawatan sekaligus Pembimbing I yang telah </w:t>
      </w:r>
      <w:r w:rsidRPr="0054280A">
        <w:rPr>
          <w:rFonts w:ascii="Times New Roman" w:eastAsia="Calibri" w:hAnsi="Times New Roman" w:cs="Times New Roman"/>
          <w:sz w:val="24"/>
          <w:szCs w:val="24"/>
        </w:rPr>
        <w:t>meluangkan waktu, tenaga dan pikiran serta perhatia</w:t>
      </w:r>
      <w:r w:rsidRPr="0054280A">
        <w:rPr>
          <w:rFonts w:ascii="Times New Roman" w:eastAsia="Calibri" w:hAnsi="Times New Roman" w:cs="Times New Roman"/>
          <w:sz w:val="24"/>
          <w:szCs w:val="24"/>
          <w:lang w:val="en-US"/>
        </w:rPr>
        <w:t>n dalam memberikan dorongan, bimbingan, arahan dan masukan dalam penyelesaian karya tulis ilmiah ini.</w:t>
      </w:r>
    </w:p>
    <w:p w14:paraId="67ED8353" w14:textId="77777777" w:rsidR="0054280A" w:rsidRPr="0054280A" w:rsidRDefault="0054280A" w:rsidP="0054280A">
      <w:pPr>
        <w:numPr>
          <w:ilvl w:val="0"/>
          <w:numId w:val="2"/>
        </w:numPr>
        <w:spacing w:after="0" w:line="360" w:lineRule="auto"/>
        <w:ind w:left="709" w:hanging="709"/>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Bapak </w:t>
      </w:r>
      <w:r w:rsidRPr="0054280A">
        <w:rPr>
          <w:rFonts w:ascii="Times New Roman" w:eastAsia="Calibri" w:hAnsi="Times New Roman" w:cs="Times New Roman"/>
          <w:sz w:val="24"/>
          <w:szCs w:val="24"/>
        </w:rPr>
        <w:t>Abdul Habib, S.Kep., Ns</w:t>
      </w:r>
      <w:r w:rsidRPr="0054280A">
        <w:rPr>
          <w:rFonts w:ascii="Times New Roman" w:eastAsia="Calibri" w:hAnsi="Times New Roman" w:cs="Times New Roman"/>
          <w:sz w:val="24"/>
          <w:szCs w:val="24"/>
          <w:lang w:val="en-US"/>
        </w:rPr>
        <w:t>.</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S</w:t>
      </w:r>
      <w:r w:rsidRPr="0054280A">
        <w:rPr>
          <w:rFonts w:ascii="Times New Roman" w:eastAsia="Calibri" w:hAnsi="Times New Roman" w:cs="Times New Roman"/>
          <w:sz w:val="24"/>
          <w:szCs w:val="24"/>
        </w:rPr>
        <w:t xml:space="preserve">elaku pembimbing II, </w:t>
      </w:r>
      <w:r w:rsidRPr="0054280A">
        <w:rPr>
          <w:rFonts w:ascii="Times New Roman" w:eastAsia="Calibri" w:hAnsi="Times New Roman" w:cs="Times New Roman"/>
          <w:sz w:val="24"/>
          <w:szCs w:val="24"/>
          <w:lang w:val="en-US"/>
        </w:rPr>
        <w:t>yang dengan tulus ikhlas telah memberikan arahan dan masukan penyusunan dalam penyelesaian karya tulis ilmiah ini.</w:t>
      </w:r>
    </w:p>
    <w:p w14:paraId="1DD3F24D" w14:textId="77777777" w:rsidR="0054280A" w:rsidRPr="0054280A" w:rsidRDefault="0054280A" w:rsidP="0054280A">
      <w:pPr>
        <w:numPr>
          <w:ilvl w:val="0"/>
          <w:numId w:val="2"/>
        </w:numPr>
        <w:spacing w:after="0" w:line="360" w:lineRule="auto"/>
        <w:ind w:left="709" w:hanging="709"/>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penulisan selama menjalani studi dan penulisannya.</w:t>
      </w:r>
    </w:p>
    <w:p w14:paraId="67034412" w14:textId="77777777" w:rsidR="0054280A" w:rsidRPr="0054280A" w:rsidRDefault="0054280A" w:rsidP="0054280A">
      <w:pPr>
        <w:numPr>
          <w:ilvl w:val="0"/>
          <w:numId w:val="2"/>
        </w:numPr>
        <w:spacing w:after="0" w:line="360" w:lineRule="auto"/>
        <w:ind w:left="709" w:hanging="709"/>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Semua pihak yang tidak dapat penulis sebutkan satu persatu, terima kasih atas bantuannya. Penulis hanya bisa berdo’a semoga Tuhan membalas amal baik semua pihak yang telah membantu dalam proses penyelesaian karya tulis ilmiah ini.</w:t>
      </w:r>
    </w:p>
    <w:p w14:paraId="0357470D"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Selanjutnya, penulis menyadari bahwa karya tulis ilmiah ini masih banyak kekurangan dan masih jauh dari kesempu</w:t>
      </w:r>
      <w:r w:rsidRPr="0054280A">
        <w:rPr>
          <w:rFonts w:ascii="Times New Roman" w:eastAsia="Calibri" w:hAnsi="Times New Roman" w:cs="Times New Roman"/>
          <w:sz w:val="24"/>
          <w:szCs w:val="24"/>
        </w:rPr>
        <w:t>u</w:t>
      </w:r>
      <w:r w:rsidRPr="0054280A">
        <w:rPr>
          <w:rFonts w:ascii="Times New Roman" w:eastAsia="Calibri" w:hAnsi="Times New Roman" w:cs="Times New Roman"/>
          <w:sz w:val="24"/>
          <w:szCs w:val="24"/>
          <w:lang w:val="en-US"/>
        </w:rPr>
        <w:t>rnaan. Maka dari itu saran dan kritik yang konstruktif senantiasa penulis harapkan. Akhirnya penulis berharap, semoga karya tulis ilmiah ini dapat memberikan manfaat bagi siapa saja yang membaca terutama bagi Civitas Stikes Hang Tuah Surabaya.</w:t>
      </w:r>
    </w:p>
    <w:p w14:paraId="464D6F66"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p>
    <w:p w14:paraId="23B7864E" w14:textId="77777777" w:rsidR="0054280A" w:rsidRPr="0054280A" w:rsidRDefault="0054280A" w:rsidP="0054280A">
      <w:pPr>
        <w:spacing w:after="0" w:line="360" w:lineRule="auto"/>
        <w:jc w:val="both"/>
        <w:rPr>
          <w:rFonts w:ascii="Times New Roman" w:eastAsia="Calibri" w:hAnsi="Times New Roman" w:cs="Times New Roman"/>
          <w:sz w:val="24"/>
          <w:szCs w:val="24"/>
          <w:lang w:val="en-US"/>
        </w:rPr>
      </w:pPr>
    </w:p>
    <w:p w14:paraId="52A8278A" w14:textId="77777777" w:rsidR="0054280A" w:rsidRPr="0054280A" w:rsidRDefault="0054280A" w:rsidP="0054280A">
      <w:pPr>
        <w:spacing w:after="0" w:line="360" w:lineRule="auto"/>
        <w:jc w:val="right"/>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Surabaya,</w:t>
      </w:r>
      <w:r w:rsidRPr="0054280A">
        <w:rPr>
          <w:rFonts w:ascii="Times New Roman" w:eastAsia="Calibri" w:hAnsi="Times New Roman" w:cs="Times New Roman"/>
          <w:sz w:val="24"/>
          <w:szCs w:val="24"/>
        </w:rPr>
        <w:t>25 februari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p>
    <w:p w14:paraId="1801C4BC" w14:textId="77777777" w:rsidR="0054280A" w:rsidRPr="0054280A" w:rsidRDefault="0054280A" w:rsidP="0054280A">
      <w:pPr>
        <w:spacing w:after="0" w:line="360" w:lineRule="auto"/>
        <w:jc w:val="right"/>
        <w:rPr>
          <w:rFonts w:ascii="Times New Roman" w:eastAsia="Calibri" w:hAnsi="Times New Roman" w:cs="Times New Roman"/>
          <w:sz w:val="24"/>
          <w:szCs w:val="24"/>
          <w:lang w:val="en-US"/>
        </w:rPr>
      </w:pPr>
    </w:p>
    <w:p w14:paraId="16E50D7B" w14:textId="77777777" w:rsidR="0054280A" w:rsidRPr="0054280A" w:rsidRDefault="0054280A" w:rsidP="0054280A">
      <w:pPr>
        <w:spacing w:after="0" w:line="360" w:lineRule="auto"/>
        <w:jc w:val="right"/>
        <w:rPr>
          <w:rFonts w:ascii="Times New Roman" w:eastAsia="Calibri" w:hAnsi="Times New Roman" w:cs="Times New Roman"/>
          <w:sz w:val="24"/>
          <w:szCs w:val="24"/>
          <w:lang w:val="en-US"/>
        </w:rPr>
      </w:pPr>
    </w:p>
    <w:p w14:paraId="6C42EF76" w14:textId="77777777" w:rsidR="0054280A" w:rsidRPr="0054280A" w:rsidRDefault="0054280A" w:rsidP="0054280A">
      <w:pPr>
        <w:spacing w:after="0" w:line="360" w:lineRule="auto"/>
        <w:jc w:val="right"/>
        <w:rPr>
          <w:rFonts w:ascii="Times New Roman" w:eastAsia="Calibri" w:hAnsi="Times New Roman" w:cs="Times New Roman"/>
          <w:sz w:val="24"/>
          <w:szCs w:val="24"/>
          <w:lang w:val="en-US"/>
        </w:rPr>
      </w:pPr>
    </w:p>
    <w:p w14:paraId="5EE98284" w14:textId="77777777" w:rsidR="0054280A" w:rsidRPr="0054280A" w:rsidRDefault="0054280A" w:rsidP="0054280A">
      <w:pPr>
        <w:spacing w:after="0" w:line="360" w:lineRule="auto"/>
        <w:jc w:val="right"/>
        <w:rPr>
          <w:rFonts w:ascii="Times New Roman" w:eastAsia="Calibri" w:hAnsi="Times New Roman" w:cs="Times New Roman"/>
          <w:sz w:val="24"/>
          <w:szCs w:val="24"/>
        </w:rPr>
      </w:pPr>
      <w:r w:rsidRPr="0054280A">
        <w:rPr>
          <w:rFonts w:ascii="Times New Roman" w:eastAsia="Calibri" w:hAnsi="Times New Roman" w:cs="Times New Roman"/>
          <w:sz w:val="24"/>
          <w:szCs w:val="24"/>
        </w:rPr>
        <w:t>Rahmatullah</w:t>
      </w:r>
    </w:p>
    <w:p w14:paraId="3F40FD83"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3B4A5239"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2D41210F"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369E19D0"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6A510079"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408C1FD6"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AAE3493"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6823D174"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4127381E"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18A09CBC"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64A996DC"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590D6976"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7293B126"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2700047B" w14:textId="77777777" w:rsidR="0054280A" w:rsidRPr="0054280A" w:rsidRDefault="0054280A" w:rsidP="0054280A">
      <w:pPr>
        <w:spacing w:after="0" w:line="360" w:lineRule="auto"/>
        <w:rPr>
          <w:rFonts w:ascii="Times New Roman" w:eastAsia="Calibri" w:hAnsi="Times New Roman" w:cs="Times New Roman"/>
          <w:sz w:val="24"/>
          <w:szCs w:val="24"/>
          <w:lang w:val="en-US"/>
        </w:rPr>
      </w:pPr>
    </w:p>
    <w:p w14:paraId="46B897F5"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DAFTAR ISI</w:t>
      </w:r>
    </w:p>
    <w:p w14:paraId="32AA7177" w14:textId="77777777" w:rsidR="0054280A" w:rsidRPr="0054280A" w:rsidRDefault="0054280A" w:rsidP="0054280A">
      <w:pPr>
        <w:spacing w:after="0" w:line="360" w:lineRule="auto"/>
        <w:rPr>
          <w:rFonts w:ascii="Times New Roman" w:eastAsia="Calibri" w:hAnsi="Times New Roman" w:cs="Times New Roman"/>
          <w:b/>
          <w:sz w:val="24"/>
          <w:szCs w:val="24"/>
          <w:lang w:val="en-US"/>
        </w:rPr>
      </w:pPr>
    </w:p>
    <w:p w14:paraId="4FCFA571"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HALAMAN JUDUL LUAR </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b/>
          <w:sz w:val="24"/>
          <w:szCs w:val="24"/>
          <w:lang w:val="en-US"/>
        </w:rPr>
        <w:tab/>
        <w:t xml:space="preserve">        i</w:t>
      </w:r>
    </w:p>
    <w:p w14:paraId="6C0AB74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rPr>
      </w:pPr>
      <w:r w:rsidRPr="0054280A">
        <w:rPr>
          <w:rFonts w:ascii="Times New Roman" w:eastAsia="Calibri" w:hAnsi="Times New Roman" w:cs="Times New Roman"/>
          <w:b/>
          <w:sz w:val="24"/>
          <w:szCs w:val="24"/>
        </w:rPr>
        <w:t>HALAMAN JUDUL DALAM</w:t>
      </w:r>
      <w:r w:rsidRPr="0054280A">
        <w:rPr>
          <w:rFonts w:ascii="Times New Roman" w:eastAsia="Calibri" w:hAnsi="Times New Roman" w:cs="Times New Roman"/>
          <w:b/>
          <w:sz w:val="24"/>
          <w:szCs w:val="24"/>
        </w:rPr>
        <w:tab/>
        <w:t xml:space="preserve">       ii</w:t>
      </w:r>
    </w:p>
    <w:p w14:paraId="72259606"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 xml:space="preserve">SURAT PERNYATAAN  </w:t>
      </w:r>
      <w:r w:rsidRPr="0054280A">
        <w:rPr>
          <w:rFonts w:ascii="Times New Roman" w:eastAsia="Calibri" w:hAnsi="Times New Roman" w:cs="Times New Roman"/>
          <w:b/>
          <w:sz w:val="24"/>
          <w:szCs w:val="24"/>
          <w:lang w:val="en-US"/>
        </w:rPr>
        <w:tab/>
        <w:t xml:space="preserve">      ii</w:t>
      </w:r>
      <w:r w:rsidRPr="0054280A">
        <w:rPr>
          <w:rFonts w:ascii="Times New Roman" w:eastAsia="Calibri" w:hAnsi="Times New Roman" w:cs="Times New Roman"/>
          <w:b/>
          <w:sz w:val="24"/>
          <w:szCs w:val="24"/>
        </w:rPr>
        <w:t>i</w:t>
      </w:r>
    </w:p>
    <w:p w14:paraId="26F95ACB"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 xml:space="preserve">HALAMAN PERSETUJUAN  </w:t>
      </w:r>
      <w:r w:rsidRPr="0054280A">
        <w:rPr>
          <w:rFonts w:ascii="Times New Roman" w:eastAsia="Calibri" w:hAnsi="Times New Roman" w:cs="Times New Roman"/>
          <w:b/>
          <w:sz w:val="24"/>
          <w:szCs w:val="24"/>
          <w:lang w:val="en-US"/>
        </w:rPr>
        <w:tab/>
        <w:t xml:space="preserve">      </w:t>
      </w:r>
      <w:r w:rsidRPr="0054280A">
        <w:rPr>
          <w:rFonts w:ascii="Times New Roman" w:eastAsia="Calibri" w:hAnsi="Times New Roman" w:cs="Times New Roman"/>
          <w:b/>
          <w:sz w:val="24"/>
          <w:szCs w:val="24"/>
        </w:rPr>
        <w:t>iv</w:t>
      </w:r>
    </w:p>
    <w:p w14:paraId="471CE5E7"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HALAMAN PENGESAHAN  </w:t>
      </w:r>
      <w:r w:rsidRPr="0054280A">
        <w:rPr>
          <w:rFonts w:ascii="Times New Roman" w:eastAsia="Calibri" w:hAnsi="Times New Roman" w:cs="Times New Roman"/>
          <w:b/>
          <w:sz w:val="24"/>
          <w:szCs w:val="24"/>
          <w:lang w:val="en-US"/>
        </w:rPr>
        <w:tab/>
        <w:t xml:space="preserve">     </w:t>
      </w:r>
      <w:r w:rsidRPr="0054280A">
        <w:rPr>
          <w:rFonts w:ascii="Times New Roman" w:eastAsia="Calibri" w:hAnsi="Times New Roman" w:cs="Times New Roman"/>
          <w:b/>
          <w:sz w:val="24"/>
          <w:szCs w:val="24"/>
        </w:rPr>
        <w:t xml:space="preserve"> </w:t>
      </w:r>
      <w:r w:rsidRPr="0054280A">
        <w:rPr>
          <w:rFonts w:ascii="Times New Roman" w:eastAsia="Calibri" w:hAnsi="Times New Roman" w:cs="Times New Roman"/>
          <w:b/>
          <w:sz w:val="24"/>
          <w:szCs w:val="24"/>
          <w:lang w:val="en-US"/>
        </w:rPr>
        <w:t xml:space="preserve"> v</w:t>
      </w:r>
    </w:p>
    <w:p w14:paraId="3AACA5B0"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MOTTO DAN PERSEMBAHAN  </w:t>
      </w:r>
      <w:r w:rsidRPr="0054280A">
        <w:rPr>
          <w:rFonts w:ascii="Times New Roman" w:eastAsia="Calibri" w:hAnsi="Times New Roman" w:cs="Times New Roman"/>
          <w:b/>
          <w:sz w:val="24"/>
          <w:szCs w:val="24"/>
          <w:lang w:val="en-US"/>
        </w:rPr>
        <w:tab/>
        <w:t xml:space="preserve">      vi</w:t>
      </w:r>
    </w:p>
    <w:p w14:paraId="0C5D117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KATA PENGANTAR  </w:t>
      </w:r>
      <w:r w:rsidRPr="0054280A">
        <w:rPr>
          <w:rFonts w:ascii="Times New Roman" w:eastAsia="Calibri" w:hAnsi="Times New Roman" w:cs="Times New Roman"/>
          <w:b/>
          <w:sz w:val="24"/>
          <w:szCs w:val="24"/>
          <w:lang w:val="en-US"/>
        </w:rPr>
        <w:tab/>
        <w:t xml:space="preserve">     vii</w:t>
      </w:r>
    </w:p>
    <w:p w14:paraId="697351AD"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DAFTAR ISI  </w:t>
      </w:r>
      <w:r w:rsidRPr="0054280A">
        <w:rPr>
          <w:rFonts w:ascii="Times New Roman" w:eastAsia="Calibri" w:hAnsi="Times New Roman" w:cs="Times New Roman"/>
          <w:b/>
          <w:sz w:val="24"/>
          <w:szCs w:val="24"/>
          <w:lang w:val="en-US"/>
        </w:rPr>
        <w:tab/>
        <w:t xml:space="preserve">     </w:t>
      </w:r>
      <w:r w:rsidRPr="0054280A">
        <w:rPr>
          <w:rFonts w:ascii="Times New Roman" w:eastAsia="Calibri" w:hAnsi="Times New Roman" w:cs="Times New Roman"/>
          <w:b/>
          <w:sz w:val="24"/>
          <w:szCs w:val="24"/>
        </w:rPr>
        <w:t xml:space="preserve"> </w:t>
      </w:r>
      <w:r w:rsidRPr="0054280A">
        <w:rPr>
          <w:rFonts w:ascii="Times New Roman" w:eastAsia="Calibri" w:hAnsi="Times New Roman" w:cs="Times New Roman"/>
          <w:b/>
          <w:sz w:val="24"/>
          <w:szCs w:val="24"/>
          <w:lang w:val="en-US"/>
        </w:rPr>
        <w:t>ix</w:t>
      </w:r>
    </w:p>
    <w:p w14:paraId="08113F1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 xml:space="preserve">DAFTAR TABEL  </w:t>
      </w:r>
      <w:r w:rsidRPr="0054280A">
        <w:rPr>
          <w:rFonts w:ascii="Times New Roman" w:eastAsia="Calibri" w:hAnsi="Times New Roman" w:cs="Times New Roman"/>
          <w:b/>
          <w:sz w:val="24"/>
          <w:szCs w:val="24"/>
          <w:lang w:val="en-US"/>
        </w:rPr>
        <w:tab/>
        <w:t xml:space="preserve">      </w:t>
      </w:r>
      <w:r w:rsidRPr="0054280A">
        <w:rPr>
          <w:rFonts w:ascii="Times New Roman" w:eastAsia="Calibri" w:hAnsi="Times New Roman" w:cs="Times New Roman"/>
          <w:b/>
          <w:sz w:val="24"/>
          <w:szCs w:val="24"/>
        </w:rPr>
        <w:t>xi</w:t>
      </w:r>
    </w:p>
    <w:p w14:paraId="18ADA4F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DAFTAR GAMBAR  </w:t>
      </w:r>
      <w:r w:rsidRPr="0054280A">
        <w:rPr>
          <w:rFonts w:ascii="Times New Roman" w:eastAsia="Calibri" w:hAnsi="Times New Roman" w:cs="Times New Roman"/>
          <w:b/>
          <w:sz w:val="24"/>
          <w:szCs w:val="24"/>
          <w:lang w:val="en-US"/>
        </w:rPr>
        <w:tab/>
        <w:t xml:space="preserve">     xii</w:t>
      </w:r>
    </w:p>
    <w:p w14:paraId="589DF171"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DAFTAR LAMPIRAN  </w:t>
      </w:r>
      <w:r w:rsidRPr="0054280A">
        <w:rPr>
          <w:rFonts w:ascii="Times New Roman" w:eastAsia="Calibri" w:hAnsi="Times New Roman" w:cs="Times New Roman"/>
          <w:b/>
          <w:sz w:val="24"/>
          <w:szCs w:val="24"/>
          <w:lang w:val="en-US"/>
        </w:rPr>
        <w:tab/>
        <w:t xml:space="preserve">    xiii</w:t>
      </w:r>
    </w:p>
    <w:p w14:paraId="3E445CDC"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DAFTAR SINGKATAN</w:t>
      </w:r>
      <w:r w:rsidRPr="0054280A">
        <w:rPr>
          <w:rFonts w:ascii="Times New Roman" w:eastAsia="Calibri" w:hAnsi="Times New Roman" w:cs="Times New Roman"/>
          <w:b/>
          <w:sz w:val="24"/>
          <w:szCs w:val="24"/>
          <w:lang w:val="en-US"/>
        </w:rPr>
        <w:tab/>
        <w:t xml:space="preserve">    xiv</w:t>
      </w:r>
    </w:p>
    <w:p w14:paraId="5FAB3179" w14:textId="77777777" w:rsidR="0054280A" w:rsidRPr="0054280A" w:rsidRDefault="0054280A" w:rsidP="0054280A">
      <w:pPr>
        <w:spacing w:after="0" w:line="240" w:lineRule="auto"/>
        <w:ind w:right="333"/>
        <w:rPr>
          <w:rFonts w:ascii="Times New Roman" w:eastAsia="Calibri" w:hAnsi="Times New Roman" w:cs="Times New Roman"/>
          <w:sz w:val="24"/>
          <w:szCs w:val="24"/>
          <w:lang w:val="en-US"/>
        </w:rPr>
      </w:pPr>
    </w:p>
    <w:p w14:paraId="4595C8B9" w14:textId="77777777" w:rsidR="0054280A" w:rsidRPr="0054280A" w:rsidRDefault="0054280A" w:rsidP="0054280A">
      <w:pPr>
        <w:spacing w:after="0" w:line="480" w:lineRule="auto"/>
        <w:ind w:right="333"/>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BAB 1 PENDAHULUAN</w:t>
      </w:r>
    </w:p>
    <w:p w14:paraId="1E422BEA" w14:textId="77777777" w:rsidR="0054280A" w:rsidRPr="0054280A" w:rsidRDefault="0054280A" w:rsidP="0054280A">
      <w:pPr>
        <w:numPr>
          <w:ilvl w:val="0"/>
          <w:numId w:val="3"/>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Latar Belakang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1</w:t>
      </w:r>
    </w:p>
    <w:p w14:paraId="6B9B6727" w14:textId="77777777" w:rsidR="0054280A" w:rsidRPr="0054280A" w:rsidRDefault="0054280A" w:rsidP="0054280A">
      <w:pPr>
        <w:numPr>
          <w:ilvl w:val="0"/>
          <w:numId w:val="3"/>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Rumusan Masalah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4</w:t>
      </w:r>
    </w:p>
    <w:p w14:paraId="43D13762" w14:textId="77777777" w:rsidR="0054280A" w:rsidRPr="0054280A" w:rsidRDefault="0054280A" w:rsidP="0054280A">
      <w:pPr>
        <w:numPr>
          <w:ilvl w:val="0"/>
          <w:numId w:val="3"/>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Tujuan Penulisan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4</w:t>
      </w:r>
    </w:p>
    <w:p w14:paraId="4C4679F3" w14:textId="77777777" w:rsidR="0054280A" w:rsidRPr="0054280A" w:rsidRDefault="0054280A" w:rsidP="0054280A">
      <w:pPr>
        <w:numPr>
          <w:ilvl w:val="2"/>
          <w:numId w:val="4"/>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Tujuan Umum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4</w:t>
      </w:r>
    </w:p>
    <w:p w14:paraId="46C146D4" w14:textId="77777777" w:rsidR="0054280A" w:rsidRPr="0054280A" w:rsidRDefault="0054280A" w:rsidP="0054280A">
      <w:pPr>
        <w:numPr>
          <w:ilvl w:val="2"/>
          <w:numId w:val="4"/>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Tujuan Khusus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5</w:t>
      </w:r>
    </w:p>
    <w:p w14:paraId="7FC70DE6" w14:textId="77777777" w:rsidR="0054280A" w:rsidRPr="0054280A" w:rsidRDefault="0054280A" w:rsidP="0054280A">
      <w:pPr>
        <w:numPr>
          <w:ilvl w:val="1"/>
          <w:numId w:val="5"/>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Manfaat Penulisan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6</w:t>
      </w:r>
    </w:p>
    <w:p w14:paraId="126D3D6C" w14:textId="77777777" w:rsidR="0054280A" w:rsidRPr="0054280A" w:rsidRDefault="0054280A" w:rsidP="0054280A">
      <w:pPr>
        <w:numPr>
          <w:ilvl w:val="2"/>
          <w:numId w:val="5"/>
        </w:numPr>
        <w:tabs>
          <w:tab w:val="left" w:leader="dot" w:pos="7380"/>
          <w:tab w:val="right" w:pos="7920"/>
        </w:tabs>
        <w:spacing w:after="200" w:line="240" w:lineRule="auto"/>
        <w:ind w:left="1418"/>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Akademis</w:t>
      </w:r>
      <w:r w:rsidRPr="0054280A">
        <w:rPr>
          <w:rFonts w:ascii="Times New Roman" w:eastAsia="Calibri" w:hAnsi="Times New Roman" w:cs="Times New Roman"/>
          <w:sz w:val="24"/>
          <w:szCs w:val="24"/>
        </w:rPr>
        <w:tab/>
        <w:t xml:space="preserve">       6</w:t>
      </w:r>
    </w:p>
    <w:p w14:paraId="03DA1E4C" w14:textId="77777777" w:rsidR="0054280A" w:rsidRPr="0054280A" w:rsidRDefault="0054280A" w:rsidP="0054280A">
      <w:pPr>
        <w:numPr>
          <w:ilvl w:val="2"/>
          <w:numId w:val="5"/>
        </w:numPr>
        <w:tabs>
          <w:tab w:val="left" w:leader="dot" w:pos="7380"/>
          <w:tab w:val="right" w:pos="7920"/>
        </w:tabs>
        <w:spacing w:after="200" w:line="240" w:lineRule="auto"/>
        <w:ind w:left="1418"/>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Secara praktis, tugas akhir ini akan bermanfaat</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6</w:t>
      </w:r>
    </w:p>
    <w:p w14:paraId="61C8F6B7" w14:textId="77777777" w:rsidR="0054280A" w:rsidRPr="0054280A" w:rsidRDefault="0054280A" w:rsidP="0054280A">
      <w:pPr>
        <w:numPr>
          <w:ilvl w:val="1"/>
          <w:numId w:val="5"/>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Metode Penulisan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6</w:t>
      </w:r>
    </w:p>
    <w:p w14:paraId="75ADB1A7" w14:textId="77777777" w:rsidR="0054280A" w:rsidRPr="0054280A" w:rsidRDefault="0054280A" w:rsidP="0054280A">
      <w:pPr>
        <w:numPr>
          <w:ilvl w:val="2"/>
          <w:numId w:val="5"/>
        </w:numPr>
        <w:tabs>
          <w:tab w:val="left" w:leader="dot" w:pos="7380"/>
          <w:tab w:val="right" w:pos="7920"/>
        </w:tabs>
        <w:spacing w:after="200" w:line="240" w:lineRule="auto"/>
        <w:ind w:left="1418"/>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Metode</w:t>
      </w:r>
      <w:r w:rsidRPr="0054280A">
        <w:rPr>
          <w:rFonts w:ascii="Times New Roman" w:eastAsia="Calibri" w:hAnsi="Times New Roman" w:cs="Times New Roman"/>
          <w:sz w:val="24"/>
          <w:szCs w:val="24"/>
        </w:rPr>
        <w:tab/>
        <w:t xml:space="preserve">       6</w:t>
      </w:r>
    </w:p>
    <w:p w14:paraId="23855871" w14:textId="77777777" w:rsidR="0054280A" w:rsidRPr="0054280A" w:rsidRDefault="0054280A" w:rsidP="0054280A">
      <w:pPr>
        <w:numPr>
          <w:ilvl w:val="2"/>
          <w:numId w:val="5"/>
        </w:numPr>
        <w:tabs>
          <w:tab w:val="left" w:leader="dot" w:pos="7380"/>
          <w:tab w:val="right" w:pos="7920"/>
        </w:tabs>
        <w:spacing w:after="200" w:line="240" w:lineRule="auto"/>
        <w:ind w:left="1418"/>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Teknik Pengumpulan Data</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7</w:t>
      </w:r>
    </w:p>
    <w:p w14:paraId="4D9EBBCB" w14:textId="77777777" w:rsidR="0054280A" w:rsidRPr="0054280A" w:rsidRDefault="0054280A" w:rsidP="0054280A">
      <w:pPr>
        <w:numPr>
          <w:ilvl w:val="2"/>
          <w:numId w:val="5"/>
        </w:numPr>
        <w:tabs>
          <w:tab w:val="left" w:leader="dot" w:pos="7380"/>
          <w:tab w:val="right" w:pos="7920"/>
        </w:tabs>
        <w:spacing w:after="200" w:line="240" w:lineRule="auto"/>
        <w:ind w:left="1418"/>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Sumber Data</w:t>
      </w:r>
      <w:r w:rsidRPr="0054280A">
        <w:rPr>
          <w:rFonts w:ascii="Times New Roman" w:eastAsia="Calibri" w:hAnsi="Times New Roman" w:cs="Times New Roman"/>
          <w:sz w:val="24"/>
          <w:szCs w:val="24"/>
        </w:rPr>
        <w:tab/>
        <w:t xml:space="preserve">       7</w:t>
      </w:r>
    </w:p>
    <w:p w14:paraId="5D97454B" w14:textId="77777777" w:rsidR="0054280A" w:rsidRPr="0054280A" w:rsidRDefault="0054280A" w:rsidP="0054280A">
      <w:pPr>
        <w:numPr>
          <w:ilvl w:val="2"/>
          <w:numId w:val="5"/>
        </w:numPr>
        <w:tabs>
          <w:tab w:val="left" w:leader="dot" w:pos="7380"/>
          <w:tab w:val="right" w:pos="7920"/>
        </w:tabs>
        <w:spacing w:after="200" w:line="240" w:lineRule="auto"/>
        <w:ind w:left="1418"/>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Studi Keputakaan</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7</w:t>
      </w:r>
    </w:p>
    <w:p w14:paraId="0F4A3354" w14:textId="77777777" w:rsidR="0054280A" w:rsidRPr="0054280A" w:rsidRDefault="0054280A" w:rsidP="0054280A">
      <w:pPr>
        <w:numPr>
          <w:ilvl w:val="1"/>
          <w:numId w:val="5"/>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Sistematika Penulisan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8</w:t>
      </w:r>
    </w:p>
    <w:p w14:paraId="2C9FD244" w14:textId="77777777" w:rsidR="0054280A" w:rsidRPr="0054280A" w:rsidRDefault="0054280A" w:rsidP="0054280A">
      <w:pPr>
        <w:tabs>
          <w:tab w:val="left" w:leader="dot" w:pos="7200"/>
          <w:tab w:val="left" w:pos="7560"/>
        </w:tabs>
        <w:spacing w:after="0" w:line="240" w:lineRule="auto"/>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BAB 2 TINJAUAN PUSTAKA</w:t>
      </w:r>
    </w:p>
    <w:p w14:paraId="0A524FC0" w14:textId="77777777" w:rsidR="0054280A" w:rsidRPr="0054280A" w:rsidRDefault="0054280A" w:rsidP="0054280A">
      <w:pPr>
        <w:numPr>
          <w:ilvl w:val="0"/>
          <w:numId w:val="6"/>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Konsep Dasar Perilaku Kekerasan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9</w:t>
      </w:r>
    </w:p>
    <w:p w14:paraId="12CA3273" w14:textId="77777777" w:rsidR="0054280A" w:rsidRPr="0054280A" w:rsidRDefault="0054280A" w:rsidP="0054280A">
      <w:pPr>
        <w:numPr>
          <w:ilvl w:val="0"/>
          <w:numId w:val="7"/>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Definisi Perilaku Kekerasan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9</w:t>
      </w:r>
    </w:p>
    <w:p w14:paraId="71FE1401" w14:textId="77777777" w:rsidR="0054280A" w:rsidRPr="0054280A" w:rsidRDefault="0054280A" w:rsidP="0054280A">
      <w:pPr>
        <w:numPr>
          <w:ilvl w:val="0"/>
          <w:numId w:val="7"/>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Rentang Respon Perilaku Kekerasan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10</w:t>
      </w:r>
    </w:p>
    <w:p w14:paraId="3B526D57" w14:textId="77777777" w:rsidR="0054280A" w:rsidRPr="0054280A" w:rsidRDefault="0054280A" w:rsidP="0054280A">
      <w:pPr>
        <w:numPr>
          <w:ilvl w:val="0"/>
          <w:numId w:val="7"/>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Tanda dan Gejala Perilaku Kekerasan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11</w:t>
      </w:r>
    </w:p>
    <w:p w14:paraId="64396990" w14:textId="77777777" w:rsidR="0054280A" w:rsidRPr="0054280A" w:rsidRDefault="0054280A" w:rsidP="0054280A">
      <w:pPr>
        <w:numPr>
          <w:ilvl w:val="0"/>
          <w:numId w:val="7"/>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Etiologi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12</w:t>
      </w:r>
    </w:p>
    <w:p w14:paraId="099393AE" w14:textId="77777777" w:rsidR="0054280A" w:rsidRPr="0054280A" w:rsidRDefault="0054280A" w:rsidP="0054280A">
      <w:pPr>
        <w:numPr>
          <w:ilvl w:val="0"/>
          <w:numId w:val="7"/>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Proses Terjadinya Marah</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16</w:t>
      </w:r>
    </w:p>
    <w:p w14:paraId="7D952FEE" w14:textId="77777777" w:rsidR="0054280A" w:rsidRPr="0054280A" w:rsidRDefault="0054280A" w:rsidP="0054280A">
      <w:pPr>
        <w:numPr>
          <w:ilvl w:val="0"/>
          <w:numId w:val="7"/>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Penatalaksanaan Medis</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16</w:t>
      </w:r>
    </w:p>
    <w:p w14:paraId="5F5CC6BA" w14:textId="77777777" w:rsidR="0054280A" w:rsidRPr="0054280A" w:rsidRDefault="0054280A" w:rsidP="0054280A">
      <w:pPr>
        <w:numPr>
          <w:ilvl w:val="0"/>
          <w:numId w:val="6"/>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Asuhan Keperawatan Jiwa Pada Perilaku Kekerasan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17</w:t>
      </w:r>
    </w:p>
    <w:p w14:paraId="0540C4C9" w14:textId="77777777" w:rsidR="0054280A" w:rsidRPr="0054280A" w:rsidRDefault="0054280A" w:rsidP="0054280A">
      <w:pPr>
        <w:numPr>
          <w:ilvl w:val="0"/>
          <w:numId w:val="8"/>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Pengkajian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1</w:t>
      </w:r>
      <w:r w:rsidRPr="0054280A">
        <w:rPr>
          <w:rFonts w:ascii="Times New Roman" w:eastAsia="Calibri" w:hAnsi="Times New Roman" w:cs="Times New Roman"/>
          <w:sz w:val="24"/>
          <w:szCs w:val="24"/>
        </w:rPr>
        <w:t>7</w:t>
      </w:r>
    </w:p>
    <w:p w14:paraId="20CA061F" w14:textId="77777777" w:rsidR="0054280A" w:rsidRPr="0054280A" w:rsidRDefault="0054280A" w:rsidP="0054280A">
      <w:pPr>
        <w:numPr>
          <w:ilvl w:val="0"/>
          <w:numId w:val="8"/>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Pohon Masalah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22</w:t>
      </w:r>
    </w:p>
    <w:p w14:paraId="0159A876" w14:textId="77777777" w:rsidR="0054280A" w:rsidRPr="0054280A" w:rsidRDefault="0054280A" w:rsidP="0054280A">
      <w:pPr>
        <w:numPr>
          <w:ilvl w:val="0"/>
          <w:numId w:val="8"/>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Diagnosa Keperawatan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22</w:t>
      </w:r>
    </w:p>
    <w:p w14:paraId="67A05822" w14:textId="77777777" w:rsidR="0054280A" w:rsidRPr="0054280A" w:rsidRDefault="0054280A" w:rsidP="0054280A">
      <w:pPr>
        <w:numPr>
          <w:ilvl w:val="0"/>
          <w:numId w:val="8"/>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Rencana Tindakan Keperawatan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23</w:t>
      </w:r>
    </w:p>
    <w:p w14:paraId="0D620312" w14:textId="77777777" w:rsidR="0054280A" w:rsidRPr="0054280A" w:rsidRDefault="0054280A" w:rsidP="0054280A">
      <w:pPr>
        <w:numPr>
          <w:ilvl w:val="0"/>
          <w:numId w:val="8"/>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Implementasi Keperawatan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28</w:t>
      </w:r>
    </w:p>
    <w:p w14:paraId="041C8C01" w14:textId="77777777" w:rsidR="0054280A" w:rsidRPr="0054280A" w:rsidRDefault="0054280A" w:rsidP="0054280A">
      <w:pPr>
        <w:numPr>
          <w:ilvl w:val="0"/>
          <w:numId w:val="8"/>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 Keperawatan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30</w:t>
      </w:r>
    </w:p>
    <w:p w14:paraId="5633BA42" w14:textId="77777777" w:rsidR="0054280A" w:rsidRPr="0054280A" w:rsidRDefault="0054280A" w:rsidP="0054280A">
      <w:pPr>
        <w:numPr>
          <w:ilvl w:val="0"/>
          <w:numId w:val="6"/>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Konsep Skizofrenia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30</w:t>
      </w:r>
    </w:p>
    <w:p w14:paraId="197D6326" w14:textId="77777777" w:rsidR="0054280A" w:rsidRPr="0054280A" w:rsidRDefault="0054280A" w:rsidP="0054280A">
      <w:pPr>
        <w:numPr>
          <w:ilvl w:val="0"/>
          <w:numId w:val="9"/>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Definisi Skizofrenia</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30</w:t>
      </w:r>
    </w:p>
    <w:p w14:paraId="7A51753A" w14:textId="77777777" w:rsidR="0054280A" w:rsidRPr="0054280A" w:rsidRDefault="0054280A" w:rsidP="0054280A">
      <w:pPr>
        <w:numPr>
          <w:ilvl w:val="0"/>
          <w:numId w:val="9"/>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Etiologi Skizofrenia</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26</w:t>
      </w:r>
    </w:p>
    <w:p w14:paraId="220B3CC4" w14:textId="77777777" w:rsidR="0054280A" w:rsidRPr="0054280A" w:rsidRDefault="0054280A" w:rsidP="0054280A">
      <w:pPr>
        <w:numPr>
          <w:ilvl w:val="0"/>
          <w:numId w:val="9"/>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Tanda dan Gejala Skizofrenia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27</w:t>
      </w:r>
    </w:p>
    <w:p w14:paraId="2426E713" w14:textId="77777777" w:rsidR="0054280A" w:rsidRPr="0054280A" w:rsidRDefault="0054280A" w:rsidP="0054280A">
      <w:pPr>
        <w:numPr>
          <w:ilvl w:val="0"/>
          <w:numId w:val="9"/>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Penggolongan Skizofrenia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28</w:t>
      </w:r>
    </w:p>
    <w:p w14:paraId="037B7C67" w14:textId="77777777" w:rsidR="0054280A" w:rsidRPr="0054280A" w:rsidRDefault="0054280A" w:rsidP="0054280A">
      <w:pPr>
        <w:numPr>
          <w:ilvl w:val="0"/>
          <w:numId w:val="9"/>
        </w:numPr>
        <w:tabs>
          <w:tab w:val="left" w:leader="dot" w:pos="7380"/>
          <w:tab w:val="right" w:pos="7920"/>
        </w:tabs>
        <w:spacing w:after="200" w:line="240" w:lineRule="auto"/>
        <w:ind w:left="1440" w:hanging="27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Pengobatan Skizofrenia</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32</w:t>
      </w:r>
    </w:p>
    <w:p w14:paraId="33602D3F" w14:textId="77777777" w:rsidR="0054280A" w:rsidRPr="0054280A" w:rsidRDefault="0054280A" w:rsidP="0054280A">
      <w:pPr>
        <w:tabs>
          <w:tab w:val="left" w:leader="dot" w:pos="7200"/>
          <w:tab w:val="left" w:pos="7560"/>
        </w:tabs>
        <w:spacing w:after="0" w:line="240" w:lineRule="auto"/>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BAB 3 TINJAUAN KASUS </w:t>
      </w:r>
    </w:p>
    <w:p w14:paraId="0BB49BB6" w14:textId="77777777" w:rsidR="0054280A" w:rsidRPr="0054280A" w:rsidRDefault="0054280A" w:rsidP="0054280A">
      <w:pPr>
        <w:numPr>
          <w:ilvl w:val="0"/>
          <w:numId w:val="10"/>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Pengkajian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36</w:t>
      </w:r>
      <w:r w:rsidRPr="0054280A">
        <w:rPr>
          <w:rFonts w:ascii="Times New Roman" w:eastAsia="Calibri" w:hAnsi="Times New Roman" w:cs="Times New Roman"/>
          <w:sz w:val="24"/>
          <w:szCs w:val="24"/>
          <w:lang w:val="en-US"/>
        </w:rPr>
        <w:t xml:space="preserve">     </w:t>
      </w:r>
    </w:p>
    <w:p w14:paraId="2AC65615"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Identitas Klien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36</w:t>
      </w:r>
    </w:p>
    <w:p w14:paraId="15E1299D"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Alasan Masuk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36</w:t>
      </w:r>
    </w:p>
    <w:p w14:paraId="7A063889"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Faktor Predisposisi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36</w:t>
      </w:r>
    </w:p>
    <w:p w14:paraId="5BB3CB11"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Pemeriksaan Fisik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37</w:t>
      </w:r>
    </w:p>
    <w:p w14:paraId="1B822937"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Psikososial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38</w:t>
      </w:r>
    </w:p>
    <w:p w14:paraId="6B73D4E1"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Status Mental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40</w:t>
      </w:r>
    </w:p>
    <w:p w14:paraId="55BABAE4"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Kebutuhan Persiapan Pulang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42</w:t>
      </w:r>
    </w:p>
    <w:p w14:paraId="77A0A01B"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Mekanisme Koping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45</w:t>
      </w:r>
    </w:p>
    <w:p w14:paraId="682B1F7F"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Masalah Psikososial dan Lingkungan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45</w:t>
      </w:r>
    </w:p>
    <w:p w14:paraId="5964365C"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Pengetahuan Kurang Tentang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45</w:t>
      </w:r>
    </w:p>
    <w:p w14:paraId="74863E7C"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Data Lain-lain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4</w:t>
      </w:r>
      <w:r w:rsidRPr="0054280A">
        <w:rPr>
          <w:rFonts w:ascii="Times New Roman" w:eastAsia="Calibri" w:hAnsi="Times New Roman" w:cs="Times New Roman"/>
          <w:sz w:val="24"/>
          <w:szCs w:val="24"/>
        </w:rPr>
        <w:t>6</w:t>
      </w:r>
    </w:p>
    <w:p w14:paraId="5D181DCC"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Aspek Medik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4</w:t>
      </w:r>
      <w:r w:rsidRPr="0054280A">
        <w:rPr>
          <w:rFonts w:ascii="Times New Roman" w:eastAsia="Calibri" w:hAnsi="Times New Roman" w:cs="Times New Roman"/>
          <w:sz w:val="24"/>
          <w:szCs w:val="24"/>
        </w:rPr>
        <w:t>6</w:t>
      </w:r>
    </w:p>
    <w:p w14:paraId="013BF39B"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Daftar Masalah Keperawatan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4</w:t>
      </w:r>
      <w:r w:rsidRPr="0054280A">
        <w:rPr>
          <w:rFonts w:ascii="Times New Roman" w:eastAsia="Calibri" w:hAnsi="Times New Roman" w:cs="Times New Roman"/>
          <w:sz w:val="24"/>
          <w:szCs w:val="24"/>
        </w:rPr>
        <w:t>6</w:t>
      </w:r>
    </w:p>
    <w:p w14:paraId="73FD2246" w14:textId="77777777" w:rsidR="0054280A" w:rsidRPr="0054280A" w:rsidRDefault="0054280A" w:rsidP="0054280A">
      <w:pPr>
        <w:numPr>
          <w:ilvl w:val="2"/>
          <w:numId w:val="11"/>
        </w:numPr>
        <w:tabs>
          <w:tab w:val="left" w:leader="dot" w:pos="7380"/>
          <w:tab w:val="right" w:pos="7920"/>
        </w:tabs>
        <w:spacing w:after="200" w:line="240" w:lineRule="auto"/>
        <w:ind w:left="144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Daftar Diagnosis Keperawatan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4</w:t>
      </w:r>
      <w:r w:rsidRPr="0054280A">
        <w:rPr>
          <w:rFonts w:ascii="Times New Roman" w:eastAsia="Calibri" w:hAnsi="Times New Roman" w:cs="Times New Roman"/>
          <w:sz w:val="24"/>
          <w:szCs w:val="24"/>
        </w:rPr>
        <w:t>7</w:t>
      </w:r>
    </w:p>
    <w:p w14:paraId="5118D4A3" w14:textId="77777777" w:rsidR="0054280A" w:rsidRPr="0054280A" w:rsidRDefault="0054280A" w:rsidP="0054280A">
      <w:pPr>
        <w:numPr>
          <w:ilvl w:val="0"/>
          <w:numId w:val="10"/>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Pohon Masalah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4</w:t>
      </w:r>
      <w:r w:rsidRPr="0054280A">
        <w:rPr>
          <w:rFonts w:ascii="Times New Roman" w:eastAsia="Calibri" w:hAnsi="Times New Roman" w:cs="Times New Roman"/>
          <w:sz w:val="24"/>
          <w:szCs w:val="24"/>
        </w:rPr>
        <w:t>8</w:t>
      </w:r>
    </w:p>
    <w:p w14:paraId="40A24450" w14:textId="77777777" w:rsidR="0054280A" w:rsidRPr="0054280A" w:rsidRDefault="0054280A" w:rsidP="0054280A">
      <w:pPr>
        <w:numPr>
          <w:ilvl w:val="0"/>
          <w:numId w:val="10"/>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Analisa Data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4</w:t>
      </w:r>
      <w:r w:rsidRPr="0054280A">
        <w:rPr>
          <w:rFonts w:ascii="Times New Roman" w:eastAsia="Calibri" w:hAnsi="Times New Roman" w:cs="Times New Roman"/>
          <w:sz w:val="24"/>
          <w:szCs w:val="24"/>
        </w:rPr>
        <w:t>9</w:t>
      </w:r>
    </w:p>
    <w:p w14:paraId="2C237566" w14:textId="77777777" w:rsidR="0054280A" w:rsidRPr="0054280A" w:rsidRDefault="0054280A" w:rsidP="0054280A">
      <w:pPr>
        <w:numPr>
          <w:ilvl w:val="0"/>
          <w:numId w:val="10"/>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Rencana Keperawatan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4</w:t>
      </w:r>
      <w:r w:rsidRPr="0054280A">
        <w:rPr>
          <w:rFonts w:ascii="Times New Roman" w:eastAsia="Calibri" w:hAnsi="Times New Roman" w:cs="Times New Roman"/>
          <w:sz w:val="24"/>
          <w:szCs w:val="24"/>
        </w:rPr>
        <w:t>9</w:t>
      </w:r>
    </w:p>
    <w:p w14:paraId="675B96B4" w14:textId="77777777" w:rsidR="0054280A" w:rsidRPr="0054280A" w:rsidRDefault="0054280A" w:rsidP="0054280A">
      <w:pPr>
        <w:numPr>
          <w:ilvl w:val="0"/>
          <w:numId w:val="10"/>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Implementasi dan Evaluasi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61</w:t>
      </w:r>
    </w:p>
    <w:p w14:paraId="3FB170A0" w14:textId="77777777" w:rsidR="0054280A" w:rsidRPr="0054280A" w:rsidRDefault="0054280A" w:rsidP="0054280A">
      <w:pPr>
        <w:tabs>
          <w:tab w:val="left" w:leader="dot" w:pos="7200"/>
          <w:tab w:val="left" w:pos="7560"/>
        </w:tabs>
        <w:spacing w:after="0" w:line="240" w:lineRule="auto"/>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BAB 4 PEMBAHASAN </w:t>
      </w:r>
    </w:p>
    <w:p w14:paraId="153A7FEC" w14:textId="77777777" w:rsidR="0054280A" w:rsidRPr="0054280A" w:rsidRDefault="0054280A" w:rsidP="0054280A">
      <w:pPr>
        <w:numPr>
          <w:ilvl w:val="0"/>
          <w:numId w:val="12"/>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Pengkajian </w:t>
      </w:r>
      <w:r w:rsidRPr="0054280A">
        <w:rPr>
          <w:rFonts w:ascii="Times New Roman" w:eastAsia="Calibri" w:hAnsi="Times New Roman" w:cs="Times New Roman"/>
          <w:sz w:val="24"/>
          <w:szCs w:val="24"/>
          <w:lang w:val="en-US"/>
        </w:rPr>
        <w:tab/>
        <w:t xml:space="preserve">     6</w:t>
      </w:r>
      <w:r w:rsidRPr="0054280A">
        <w:rPr>
          <w:rFonts w:ascii="Times New Roman" w:eastAsia="Calibri" w:hAnsi="Times New Roman" w:cs="Times New Roman"/>
          <w:sz w:val="24"/>
          <w:szCs w:val="24"/>
        </w:rPr>
        <w:t>5</w:t>
      </w:r>
    </w:p>
    <w:p w14:paraId="004A3364" w14:textId="77777777" w:rsidR="0054280A" w:rsidRPr="0054280A" w:rsidRDefault="0054280A" w:rsidP="0054280A">
      <w:pPr>
        <w:numPr>
          <w:ilvl w:val="0"/>
          <w:numId w:val="12"/>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Diagnosa Keperawatan </w:t>
      </w:r>
      <w:r w:rsidRPr="0054280A">
        <w:rPr>
          <w:rFonts w:ascii="Times New Roman" w:eastAsia="Calibri" w:hAnsi="Times New Roman" w:cs="Times New Roman"/>
          <w:sz w:val="24"/>
          <w:szCs w:val="24"/>
          <w:lang w:val="en-US"/>
        </w:rPr>
        <w:tab/>
        <w:t xml:space="preserve">     6</w:t>
      </w:r>
      <w:r w:rsidRPr="0054280A">
        <w:rPr>
          <w:rFonts w:ascii="Times New Roman" w:eastAsia="Calibri" w:hAnsi="Times New Roman" w:cs="Times New Roman"/>
          <w:sz w:val="24"/>
          <w:szCs w:val="24"/>
        </w:rPr>
        <w:t>6</w:t>
      </w:r>
    </w:p>
    <w:p w14:paraId="39A22EB6" w14:textId="77777777" w:rsidR="0054280A" w:rsidRPr="0054280A" w:rsidRDefault="0054280A" w:rsidP="0054280A">
      <w:pPr>
        <w:numPr>
          <w:ilvl w:val="0"/>
          <w:numId w:val="12"/>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Rencana Keperawatan</w:t>
      </w:r>
      <w:r w:rsidRPr="0054280A">
        <w:rPr>
          <w:rFonts w:ascii="Times New Roman" w:eastAsia="Calibri" w:hAnsi="Times New Roman" w:cs="Times New Roman"/>
          <w:sz w:val="24"/>
          <w:szCs w:val="24"/>
          <w:lang w:val="en-US"/>
        </w:rPr>
        <w:tab/>
        <w:t xml:space="preserve">     6</w:t>
      </w:r>
      <w:r w:rsidRPr="0054280A">
        <w:rPr>
          <w:rFonts w:ascii="Times New Roman" w:eastAsia="Calibri" w:hAnsi="Times New Roman" w:cs="Times New Roman"/>
          <w:sz w:val="24"/>
          <w:szCs w:val="24"/>
        </w:rPr>
        <w:t>7</w:t>
      </w:r>
    </w:p>
    <w:p w14:paraId="1DE6DC7B" w14:textId="77777777" w:rsidR="0054280A" w:rsidRPr="0054280A" w:rsidRDefault="0054280A" w:rsidP="0054280A">
      <w:pPr>
        <w:numPr>
          <w:ilvl w:val="0"/>
          <w:numId w:val="12"/>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Pelaksanaan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70</w:t>
      </w:r>
    </w:p>
    <w:p w14:paraId="3CA50CD0" w14:textId="77777777" w:rsidR="0054280A" w:rsidRPr="0054280A" w:rsidRDefault="0054280A" w:rsidP="0054280A">
      <w:pPr>
        <w:numPr>
          <w:ilvl w:val="0"/>
          <w:numId w:val="12"/>
        </w:numPr>
        <w:tabs>
          <w:tab w:val="left" w:leader="dot" w:pos="7380"/>
          <w:tab w:val="right" w:pos="7920"/>
        </w:tabs>
        <w:spacing w:after="200" w:line="240" w:lineRule="auto"/>
        <w:ind w:left="720" w:hanging="720"/>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72</w:t>
      </w:r>
    </w:p>
    <w:p w14:paraId="22E94EE5" w14:textId="77777777" w:rsidR="0054280A" w:rsidRPr="0054280A" w:rsidRDefault="0054280A" w:rsidP="0054280A">
      <w:pPr>
        <w:tabs>
          <w:tab w:val="left" w:leader="dot" w:pos="7200"/>
          <w:tab w:val="left" w:pos="7560"/>
        </w:tabs>
        <w:spacing w:after="0" w:line="240" w:lineRule="auto"/>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BAB 5 PENUTUP </w:t>
      </w:r>
    </w:p>
    <w:p w14:paraId="6B847E08" w14:textId="77777777" w:rsidR="0054280A" w:rsidRPr="0054280A" w:rsidRDefault="0054280A" w:rsidP="00A87C24">
      <w:pPr>
        <w:numPr>
          <w:ilvl w:val="0"/>
          <w:numId w:val="13"/>
        </w:numPr>
        <w:tabs>
          <w:tab w:val="left" w:leader="dot" w:pos="7380"/>
          <w:tab w:val="right" w:pos="7920"/>
        </w:tabs>
        <w:spacing w:after="200" w:line="240" w:lineRule="auto"/>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Kesimpulan </w:t>
      </w:r>
      <w:r w:rsidRPr="0054280A">
        <w:rPr>
          <w:rFonts w:ascii="Times New Roman" w:eastAsia="Calibri" w:hAnsi="Times New Roman" w:cs="Times New Roman"/>
          <w:sz w:val="24"/>
          <w:szCs w:val="24"/>
          <w:lang w:val="en-US"/>
        </w:rPr>
        <w:tab/>
        <w:t xml:space="preserve">    7</w:t>
      </w:r>
      <w:r w:rsidRPr="0054280A">
        <w:rPr>
          <w:rFonts w:ascii="Times New Roman" w:eastAsia="Calibri" w:hAnsi="Times New Roman" w:cs="Times New Roman"/>
          <w:sz w:val="24"/>
          <w:szCs w:val="24"/>
        </w:rPr>
        <w:t>4</w:t>
      </w:r>
    </w:p>
    <w:p w14:paraId="54E3E6C0" w14:textId="77777777" w:rsidR="0054280A" w:rsidRPr="0054280A" w:rsidRDefault="0054280A" w:rsidP="00A87C24">
      <w:pPr>
        <w:numPr>
          <w:ilvl w:val="0"/>
          <w:numId w:val="13"/>
        </w:numPr>
        <w:tabs>
          <w:tab w:val="left" w:leader="dot" w:pos="7380"/>
          <w:tab w:val="right" w:pos="7920"/>
        </w:tabs>
        <w:spacing w:after="200" w:line="240" w:lineRule="auto"/>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Saran </w:t>
      </w:r>
      <w:r w:rsidRPr="0054280A">
        <w:rPr>
          <w:rFonts w:ascii="Times New Roman" w:eastAsia="Calibri" w:hAnsi="Times New Roman" w:cs="Times New Roman"/>
          <w:sz w:val="24"/>
          <w:szCs w:val="24"/>
          <w:lang w:val="en-US"/>
        </w:rPr>
        <w:tab/>
        <w:t xml:space="preserve">    7</w:t>
      </w:r>
      <w:r w:rsidRPr="0054280A">
        <w:rPr>
          <w:rFonts w:ascii="Times New Roman" w:eastAsia="Calibri" w:hAnsi="Times New Roman" w:cs="Times New Roman"/>
          <w:sz w:val="24"/>
          <w:szCs w:val="24"/>
        </w:rPr>
        <w:t>5</w:t>
      </w:r>
    </w:p>
    <w:p w14:paraId="461838AE" w14:textId="77777777" w:rsidR="0054280A" w:rsidRPr="0054280A" w:rsidRDefault="0054280A" w:rsidP="0054280A">
      <w:pPr>
        <w:tabs>
          <w:tab w:val="left" w:leader="dot" w:pos="7380"/>
          <w:tab w:val="right" w:pos="7920"/>
        </w:tabs>
        <w:spacing w:after="0" w:line="240" w:lineRule="auto"/>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 xml:space="preserve">DAFTAR PUSTAKA </w:t>
      </w:r>
      <w:r w:rsidRPr="0054280A">
        <w:rPr>
          <w:rFonts w:ascii="Times New Roman" w:eastAsia="Calibri" w:hAnsi="Times New Roman" w:cs="Times New Roman"/>
          <w:b/>
          <w:sz w:val="24"/>
          <w:szCs w:val="24"/>
          <w:lang w:val="en-US"/>
        </w:rPr>
        <w:tab/>
        <w:t xml:space="preserve">    7</w:t>
      </w:r>
      <w:r w:rsidRPr="0054280A">
        <w:rPr>
          <w:rFonts w:ascii="Times New Roman" w:eastAsia="Calibri" w:hAnsi="Times New Roman" w:cs="Times New Roman"/>
          <w:b/>
          <w:sz w:val="24"/>
          <w:szCs w:val="24"/>
        </w:rPr>
        <w:t>7</w:t>
      </w:r>
    </w:p>
    <w:p w14:paraId="2A433864" w14:textId="77777777" w:rsidR="0054280A" w:rsidRPr="0054280A" w:rsidRDefault="0054280A" w:rsidP="0054280A">
      <w:pPr>
        <w:spacing w:after="0" w:line="360" w:lineRule="auto"/>
        <w:rPr>
          <w:rFonts w:ascii="Times New Roman" w:eastAsia="Calibri" w:hAnsi="Times New Roman" w:cs="Times New Roman"/>
          <w:b/>
          <w:sz w:val="24"/>
          <w:szCs w:val="24"/>
          <w:lang w:val="en-US"/>
        </w:rPr>
      </w:pPr>
    </w:p>
    <w:p w14:paraId="6FD70B3F"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27D77590"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0FC5CA97"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31F9BBF4"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54AC42DA"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6F8D7C69" w14:textId="77777777" w:rsidR="0054280A" w:rsidRPr="0054280A" w:rsidRDefault="0054280A" w:rsidP="0054280A">
      <w:pPr>
        <w:spacing w:after="0" w:line="360" w:lineRule="auto"/>
        <w:jc w:val="center"/>
        <w:rPr>
          <w:rFonts w:ascii="Times New Roman" w:eastAsia="Calibri" w:hAnsi="Times New Roman" w:cs="Times New Roman"/>
          <w:b/>
          <w:sz w:val="24"/>
          <w:szCs w:val="24"/>
          <w:lang w:val="en-US"/>
        </w:rPr>
      </w:pPr>
    </w:p>
    <w:p w14:paraId="21EAB278" w14:textId="76793690" w:rsidR="0054280A" w:rsidRDefault="0054280A" w:rsidP="0054280A">
      <w:pPr>
        <w:spacing w:after="0" w:line="360" w:lineRule="auto"/>
        <w:rPr>
          <w:rFonts w:ascii="Times New Roman" w:eastAsia="Calibri" w:hAnsi="Times New Roman" w:cs="Times New Roman"/>
          <w:b/>
          <w:sz w:val="24"/>
          <w:szCs w:val="24"/>
          <w:lang w:val="en-US"/>
        </w:rPr>
      </w:pPr>
    </w:p>
    <w:p w14:paraId="232F2388" w14:textId="77777777" w:rsidR="00304D4E" w:rsidRPr="0054280A" w:rsidRDefault="00304D4E" w:rsidP="0054280A">
      <w:pPr>
        <w:spacing w:after="0" w:line="360" w:lineRule="auto"/>
        <w:rPr>
          <w:rFonts w:ascii="Times New Roman" w:eastAsia="Calibri" w:hAnsi="Times New Roman" w:cs="Times New Roman"/>
          <w:b/>
          <w:sz w:val="24"/>
          <w:szCs w:val="24"/>
          <w:lang w:val="en-US"/>
        </w:rPr>
      </w:pPr>
    </w:p>
    <w:p w14:paraId="43CD75D8" w14:textId="77777777" w:rsidR="0054280A" w:rsidRPr="0054280A" w:rsidRDefault="0054280A" w:rsidP="0054280A">
      <w:pPr>
        <w:tabs>
          <w:tab w:val="left" w:leader="dot" w:pos="7371"/>
        </w:tabs>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DAFTAR TABEL</w:t>
      </w:r>
    </w:p>
    <w:p w14:paraId="3C2EA78D" w14:textId="77777777" w:rsidR="0054280A" w:rsidRPr="0054280A" w:rsidRDefault="0054280A" w:rsidP="0054280A">
      <w:pPr>
        <w:tabs>
          <w:tab w:val="left" w:leader="dot" w:pos="7371"/>
        </w:tabs>
        <w:spacing w:after="0" w:line="240" w:lineRule="auto"/>
        <w:jc w:val="center"/>
        <w:rPr>
          <w:rFonts w:ascii="Times New Roman" w:eastAsia="Calibri" w:hAnsi="Times New Roman" w:cs="Times New Roman"/>
          <w:b/>
          <w:sz w:val="24"/>
          <w:szCs w:val="24"/>
          <w:lang w:val="en-US"/>
        </w:rPr>
      </w:pPr>
    </w:p>
    <w:p w14:paraId="64DE9C05"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Tabel 3.1 Analisa Data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48</w:t>
      </w:r>
    </w:p>
    <w:p w14:paraId="4B1456D0"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Tabel 3.2 Rencana Keperawatan pada Tn. </w:t>
      </w:r>
      <w:r w:rsidRPr="0054280A">
        <w:rPr>
          <w:rFonts w:ascii="Times New Roman" w:eastAsia="Calibri" w:hAnsi="Times New Roman" w:cs="Times New Roman"/>
          <w:sz w:val="24"/>
          <w:szCs w:val="24"/>
        </w:rPr>
        <w:t>D</w:t>
      </w:r>
      <w:r w:rsidRPr="0054280A">
        <w:rPr>
          <w:rFonts w:ascii="Times New Roman" w:eastAsia="Calibri" w:hAnsi="Times New Roman" w:cs="Times New Roman"/>
          <w:sz w:val="24"/>
          <w:szCs w:val="24"/>
          <w:lang w:val="en-US"/>
        </w:rPr>
        <w:t xml:space="preserve"> di Ruang Gelatik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49</w:t>
      </w:r>
    </w:p>
    <w:p w14:paraId="66535216"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Tabel 3.3 Implementasi dan Evaluasi </w:t>
      </w:r>
      <w:r w:rsidRPr="0054280A">
        <w:rPr>
          <w:rFonts w:ascii="Times New Roman" w:eastAsia="Calibri" w:hAnsi="Times New Roman" w:cs="Times New Roman"/>
          <w:sz w:val="24"/>
          <w:szCs w:val="24"/>
          <w:lang w:val="en-US"/>
        </w:rPr>
        <w:tab/>
        <w:t xml:space="preserve">   </w:t>
      </w:r>
      <w:r w:rsidRPr="0054280A">
        <w:rPr>
          <w:rFonts w:ascii="Times New Roman" w:eastAsia="Calibri" w:hAnsi="Times New Roman" w:cs="Times New Roman"/>
          <w:sz w:val="24"/>
          <w:szCs w:val="24"/>
        </w:rPr>
        <w:t>61</w:t>
      </w:r>
    </w:p>
    <w:p w14:paraId="2580FEBE"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60B99650"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AC86C5B"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05F1AB1D"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33E3906"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51E6B9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1B11E2C9"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1836009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6AC0F326"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073CDA4A"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48F086C"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3E42F246"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9553582"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4F27A0B"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540CC38"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1E73A1D"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5EAD4619"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38670593"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634D9FBB"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33F5C62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76BF1A8F"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1C6AC4BB"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709F93F"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64ABD262"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EB2D40B"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1D7D66B1"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6ED94CB8"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161266E"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70C1FE8"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1730C7DF"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5707F8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07D8CC10"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31944E0"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1B740EA8"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E630F3C"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94C4038"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0D4892DE"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3436FF0E"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3CE37C9A"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7E2FE27A"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0E106DEA"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27556CC5" w14:textId="04EB7868" w:rsid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5876D139" w14:textId="77777777" w:rsidR="00A87C24" w:rsidRPr="0054280A" w:rsidRDefault="00A87C24" w:rsidP="0054280A">
      <w:pPr>
        <w:tabs>
          <w:tab w:val="left" w:leader="dot" w:pos="7371"/>
        </w:tabs>
        <w:spacing w:after="0" w:line="240" w:lineRule="auto"/>
        <w:jc w:val="both"/>
        <w:rPr>
          <w:rFonts w:ascii="Times New Roman" w:eastAsia="Calibri" w:hAnsi="Times New Roman" w:cs="Times New Roman"/>
          <w:sz w:val="24"/>
          <w:szCs w:val="24"/>
          <w:lang w:val="en-US"/>
        </w:rPr>
      </w:pPr>
    </w:p>
    <w:p w14:paraId="133A9557"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497FE0EE" w14:textId="77777777" w:rsidR="0054280A" w:rsidRPr="0054280A" w:rsidRDefault="0054280A" w:rsidP="0054280A">
      <w:pPr>
        <w:tabs>
          <w:tab w:val="left" w:leader="dot" w:pos="7371"/>
        </w:tabs>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DAFTAR GAMBAR</w:t>
      </w:r>
    </w:p>
    <w:p w14:paraId="49E4D863" w14:textId="77777777" w:rsidR="0054280A" w:rsidRPr="0054280A" w:rsidRDefault="0054280A" w:rsidP="0054280A">
      <w:pPr>
        <w:tabs>
          <w:tab w:val="left" w:leader="dot" w:pos="7371"/>
        </w:tabs>
        <w:spacing w:after="0" w:line="240" w:lineRule="auto"/>
        <w:jc w:val="center"/>
        <w:rPr>
          <w:rFonts w:ascii="Times New Roman" w:eastAsia="Calibri" w:hAnsi="Times New Roman" w:cs="Times New Roman"/>
          <w:b/>
          <w:sz w:val="24"/>
          <w:szCs w:val="24"/>
          <w:lang w:val="en-US"/>
        </w:rPr>
      </w:pPr>
    </w:p>
    <w:p w14:paraId="6B4E2434"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Gambar 2.1 Rentang Respon Marah</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...10</w:t>
      </w:r>
    </w:p>
    <w:p w14:paraId="2FCFE1B7"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Gambar 2.2 Pohon Masalah</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...22</w:t>
      </w:r>
    </w:p>
    <w:p w14:paraId="55130903"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Gambar 3.1 Genogram</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...38</w:t>
      </w:r>
    </w:p>
    <w:p w14:paraId="564DA8A2"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Gambar 3.2 Pohon Masalah Pasien dengan Perilaku kekerasan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...48</w:t>
      </w:r>
    </w:p>
    <w:p w14:paraId="7C4B21F2" w14:textId="77777777" w:rsidR="0054280A" w:rsidRPr="0054280A" w:rsidRDefault="0054280A" w:rsidP="0054280A">
      <w:pPr>
        <w:spacing w:after="0" w:line="360" w:lineRule="auto"/>
        <w:rPr>
          <w:rFonts w:ascii="Times New Roman" w:eastAsia="Calibri" w:hAnsi="Times New Roman" w:cs="Times New Roman"/>
          <w:b/>
          <w:sz w:val="24"/>
          <w:szCs w:val="24"/>
          <w:lang w:val="en-US"/>
        </w:rPr>
      </w:pPr>
    </w:p>
    <w:p w14:paraId="69622B9C"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762FF2AF"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287E1CCF"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09240725"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4632D708"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2770176A"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123EF841"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14C698AD"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21DBEE21"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0D4B3432"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191E0B3A"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30A1783A"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3D8E1FD6"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10683B9F"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09C4054D"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400C19D6"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2B480FCB"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0692AB8D"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43CBFAAB"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035C3FAD"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05038341"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72CEF8F3"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09318628"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4BF45405"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77481316"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231139F1"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66E88B45" w14:textId="77777777" w:rsidR="0054280A" w:rsidRPr="0054280A" w:rsidRDefault="0054280A" w:rsidP="0054280A">
      <w:pPr>
        <w:spacing w:after="0" w:line="360" w:lineRule="auto"/>
        <w:jc w:val="center"/>
        <w:rPr>
          <w:rFonts w:ascii="Times New Roman" w:eastAsia="Calibri" w:hAnsi="Times New Roman" w:cs="Times New Roman"/>
          <w:b/>
          <w:sz w:val="24"/>
          <w:szCs w:val="24"/>
        </w:rPr>
      </w:pPr>
    </w:p>
    <w:p w14:paraId="0233C32B" w14:textId="77777777" w:rsidR="0054280A" w:rsidRPr="0054280A" w:rsidRDefault="0054280A" w:rsidP="0054280A">
      <w:pPr>
        <w:tabs>
          <w:tab w:val="left" w:leader="dot" w:pos="7371"/>
        </w:tabs>
        <w:spacing w:after="0" w:line="24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DAFTAR LAMPIRAN</w:t>
      </w:r>
    </w:p>
    <w:p w14:paraId="16D2E7B8" w14:textId="77777777" w:rsidR="0054280A" w:rsidRPr="0054280A" w:rsidRDefault="0054280A" w:rsidP="0054280A">
      <w:pPr>
        <w:tabs>
          <w:tab w:val="left" w:leader="dot" w:pos="7371"/>
        </w:tabs>
        <w:spacing w:after="0" w:line="240" w:lineRule="auto"/>
        <w:jc w:val="center"/>
        <w:rPr>
          <w:rFonts w:ascii="Times New Roman" w:eastAsia="Calibri" w:hAnsi="Times New Roman" w:cs="Times New Roman"/>
          <w:b/>
          <w:sz w:val="24"/>
          <w:szCs w:val="24"/>
          <w:lang w:val="en-US"/>
        </w:rPr>
      </w:pPr>
    </w:p>
    <w:p w14:paraId="34103FEF"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Lampiran 1 Strategi Pelaksanaan Tindakan Keperawatan SP 1 Pasien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7</w:t>
      </w:r>
      <w:r w:rsidRPr="0054280A">
        <w:rPr>
          <w:rFonts w:ascii="Times New Roman" w:eastAsia="Calibri" w:hAnsi="Times New Roman" w:cs="Times New Roman"/>
          <w:sz w:val="24"/>
          <w:szCs w:val="24"/>
        </w:rPr>
        <w:t>8</w:t>
      </w:r>
    </w:p>
    <w:p w14:paraId="6E71863E"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Lampiran 2 Strategi Pelaksanaan Tindakan Keperawatan SP 2 Pasien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8</w:t>
      </w:r>
      <w:r w:rsidRPr="0054280A">
        <w:rPr>
          <w:rFonts w:ascii="Times New Roman" w:eastAsia="Calibri" w:hAnsi="Times New Roman" w:cs="Times New Roman"/>
          <w:sz w:val="24"/>
          <w:szCs w:val="24"/>
        </w:rPr>
        <w:t>1</w:t>
      </w:r>
    </w:p>
    <w:p w14:paraId="1437F13C"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Lampiran 3 Strategi Pelaksanaan Tindakan Keperawatan SP 3 Pasien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8</w:t>
      </w:r>
      <w:r w:rsidRPr="0054280A">
        <w:rPr>
          <w:rFonts w:ascii="Times New Roman" w:eastAsia="Calibri" w:hAnsi="Times New Roman" w:cs="Times New Roman"/>
          <w:sz w:val="24"/>
          <w:szCs w:val="24"/>
        </w:rPr>
        <w:t>4</w:t>
      </w:r>
    </w:p>
    <w:p w14:paraId="412E5640"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Lampiran </w:t>
      </w:r>
      <w:r w:rsidRPr="0054280A">
        <w:rPr>
          <w:rFonts w:ascii="Times New Roman" w:eastAsia="Calibri" w:hAnsi="Times New Roman" w:cs="Times New Roman"/>
          <w:sz w:val="24"/>
          <w:szCs w:val="24"/>
        </w:rPr>
        <w:t>4</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rPr>
        <w:t xml:space="preserve">Evaluasi </w:t>
      </w:r>
      <w:r w:rsidRPr="0054280A">
        <w:rPr>
          <w:rFonts w:ascii="Times New Roman" w:eastAsia="Calibri" w:hAnsi="Times New Roman" w:cs="Times New Roman"/>
          <w:sz w:val="24"/>
          <w:szCs w:val="24"/>
          <w:lang w:val="en-US"/>
        </w:rPr>
        <w:t>Strategi Pelaksanaan Tindakan Keperawatan Pasien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8</w:t>
      </w:r>
      <w:r w:rsidRPr="0054280A">
        <w:rPr>
          <w:rFonts w:ascii="Times New Roman" w:eastAsia="Calibri" w:hAnsi="Times New Roman" w:cs="Times New Roman"/>
          <w:sz w:val="24"/>
          <w:szCs w:val="24"/>
        </w:rPr>
        <w:t>7</w:t>
      </w:r>
    </w:p>
    <w:p w14:paraId="29AFABB8"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535B7CD9" w14:textId="77777777" w:rsidR="0054280A" w:rsidRPr="0054280A" w:rsidRDefault="0054280A" w:rsidP="0054280A">
      <w:pPr>
        <w:tabs>
          <w:tab w:val="left" w:leader="dot" w:pos="7371"/>
        </w:tabs>
        <w:spacing w:after="0" w:line="240" w:lineRule="auto"/>
        <w:jc w:val="both"/>
        <w:rPr>
          <w:rFonts w:ascii="Times New Roman" w:eastAsia="Calibri" w:hAnsi="Times New Roman" w:cs="Times New Roman"/>
          <w:sz w:val="24"/>
          <w:szCs w:val="24"/>
          <w:lang w:val="en-US"/>
        </w:rPr>
      </w:pPr>
    </w:p>
    <w:p w14:paraId="77D163D9" w14:textId="77777777" w:rsidR="0054280A" w:rsidRPr="0054280A" w:rsidRDefault="0054280A" w:rsidP="0054280A">
      <w:pPr>
        <w:spacing w:after="0" w:line="240" w:lineRule="auto"/>
        <w:rPr>
          <w:rFonts w:ascii="Times New Roman" w:eastAsia="Calibri" w:hAnsi="Times New Roman" w:cs="Times New Roman"/>
          <w:lang w:val="en-US"/>
        </w:rPr>
      </w:pPr>
    </w:p>
    <w:p w14:paraId="36F085ED" w14:textId="77777777" w:rsidR="0054280A" w:rsidRPr="0054280A" w:rsidRDefault="0054280A" w:rsidP="0054280A">
      <w:pPr>
        <w:spacing w:after="0" w:line="480" w:lineRule="auto"/>
        <w:rPr>
          <w:rFonts w:ascii="Times New Roman" w:eastAsia="Calibri" w:hAnsi="Times New Roman" w:cs="Times New Roman"/>
          <w:lang w:val="en-US"/>
        </w:rPr>
      </w:pPr>
    </w:p>
    <w:p w14:paraId="444EA5F2" w14:textId="77777777" w:rsidR="0054280A" w:rsidRPr="0054280A" w:rsidRDefault="0054280A" w:rsidP="0054280A">
      <w:pPr>
        <w:spacing w:after="0" w:line="480" w:lineRule="auto"/>
        <w:rPr>
          <w:rFonts w:ascii="Times New Roman" w:eastAsia="Calibri" w:hAnsi="Times New Roman" w:cs="Times New Roman"/>
          <w:lang w:val="en-US"/>
        </w:rPr>
      </w:pPr>
    </w:p>
    <w:p w14:paraId="18410E62" w14:textId="77777777" w:rsidR="0054280A" w:rsidRPr="0054280A" w:rsidRDefault="0054280A" w:rsidP="0054280A">
      <w:pPr>
        <w:spacing w:after="0" w:line="480" w:lineRule="auto"/>
        <w:rPr>
          <w:rFonts w:ascii="Times New Roman" w:eastAsia="Calibri" w:hAnsi="Times New Roman" w:cs="Times New Roman"/>
          <w:lang w:val="en-US"/>
        </w:rPr>
      </w:pPr>
    </w:p>
    <w:p w14:paraId="12D1746F" w14:textId="77777777" w:rsidR="0054280A" w:rsidRPr="0054280A" w:rsidRDefault="0054280A" w:rsidP="0054280A">
      <w:pPr>
        <w:spacing w:after="0" w:line="480" w:lineRule="auto"/>
        <w:rPr>
          <w:rFonts w:ascii="Times New Roman" w:eastAsia="Calibri" w:hAnsi="Times New Roman" w:cs="Times New Roman"/>
          <w:lang w:val="en-US"/>
        </w:rPr>
      </w:pPr>
    </w:p>
    <w:p w14:paraId="086C8DF6" w14:textId="77777777" w:rsidR="0054280A" w:rsidRPr="0054280A" w:rsidRDefault="0054280A" w:rsidP="0054280A">
      <w:pPr>
        <w:spacing w:after="0" w:line="480" w:lineRule="auto"/>
        <w:rPr>
          <w:rFonts w:ascii="Times New Roman" w:eastAsia="Calibri" w:hAnsi="Times New Roman" w:cs="Times New Roman"/>
          <w:lang w:val="en-US"/>
        </w:rPr>
      </w:pPr>
    </w:p>
    <w:p w14:paraId="478EBC5B" w14:textId="77777777" w:rsidR="0054280A" w:rsidRPr="0054280A" w:rsidRDefault="0054280A" w:rsidP="0054280A">
      <w:pPr>
        <w:spacing w:after="0" w:line="480" w:lineRule="auto"/>
        <w:rPr>
          <w:rFonts w:ascii="Times New Roman" w:eastAsia="Calibri" w:hAnsi="Times New Roman" w:cs="Times New Roman"/>
          <w:lang w:val="en-US"/>
        </w:rPr>
      </w:pPr>
    </w:p>
    <w:p w14:paraId="49DCCC6B" w14:textId="77777777" w:rsidR="0054280A" w:rsidRPr="0054280A" w:rsidRDefault="0054280A" w:rsidP="0054280A">
      <w:pPr>
        <w:spacing w:after="0" w:line="480" w:lineRule="auto"/>
        <w:rPr>
          <w:rFonts w:ascii="Times New Roman" w:eastAsia="Calibri" w:hAnsi="Times New Roman" w:cs="Times New Roman"/>
          <w:lang w:val="en-US"/>
        </w:rPr>
      </w:pPr>
    </w:p>
    <w:p w14:paraId="369B0B26" w14:textId="77777777" w:rsidR="0054280A" w:rsidRPr="0054280A" w:rsidRDefault="0054280A" w:rsidP="0054280A">
      <w:pPr>
        <w:spacing w:after="0" w:line="480" w:lineRule="auto"/>
        <w:rPr>
          <w:rFonts w:ascii="Times New Roman" w:eastAsia="Calibri" w:hAnsi="Times New Roman" w:cs="Times New Roman"/>
          <w:lang w:val="en-US"/>
        </w:rPr>
      </w:pPr>
    </w:p>
    <w:p w14:paraId="75078851" w14:textId="77777777" w:rsidR="0054280A" w:rsidRPr="0054280A" w:rsidRDefault="0054280A" w:rsidP="0054280A">
      <w:pPr>
        <w:spacing w:after="0" w:line="480" w:lineRule="auto"/>
        <w:rPr>
          <w:rFonts w:ascii="Times New Roman" w:eastAsia="Calibri" w:hAnsi="Times New Roman" w:cs="Times New Roman"/>
          <w:lang w:val="en-US"/>
        </w:rPr>
      </w:pPr>
    </w:p>
    <w:p w14:paraId="3D05919F" w14:textId="77777777" w:rsidR="0054280A" w:rsidRPr="0054280A" w:rsidRDefault="0054280A" w:rsidP="0054280A">
      <w:pPr>
        <w:spacing w:after="0" w:line="480" w:lineRule="auto"/>
        <w:rPr>
          <w:rFonts w:ascii="Times New Roman" w:eastAsia="Calibri" w:hAnsi="Times New Roman" w:cs="Times New Roman"/>
          <w:lang w:val="en-US"/>
        </w:rPr>
      </w:pPr>
    </w:p>
    <w:p w14:paraId="19B066E4" w14:textId="77777777" w:rsidR="0054280A" w:rsidRPr="0054280A" w:rsidRDefault="0054280A" w:rsidP="0054280A">
      <w:pPr>
        <w:spacing w:after="0" w:line="480" w:lineRule="auto"/>
        <w:rPr>
          <w:rFonts w:ascii="Times New Roman" w:eastAsia="Calibri" w:hAnsi="Times New Roman" w:cs="Times New Roman"/>
          <w:lang w:val="en-US"/>
        </w:rPr>
      </w:pPr>
    </w:p>
    <w:p w14:paraId="1F680269" w14:textId="77777777" w:rsidR="0054280A" w:rsidRPr="0054280A" w:rsidRDefault="0054280A" w:rsidP="0054280A">
      <w:pPr>
        <w:spacing w:after="0" w:line="480" w:lineRule="auto"/>
        <w:rPr>
          <w:rFonts w:ascii="Times New Roman" w:eastAsia="Calibri" w:hAnsi="Times New Roman" w:cs="Times New Roman"/>
          <w:lang w:val="en-US"/>
        </w:rPr>
      </w:pPr>
    </w:p>
    <w:p w14:paraId="743137DB" w14:textId="77777777" w:rsidR="0054280A" w:rsidRPr="0054280A" w:rsidRDefault="0054280A" w:rsidP="0054280A">
      <w:pPr>
        <w:spacing w:after="0" w:line="480" w:lineRule="auto"/>
        <w:rPr>
          <w:rFonts w:ascii="Times New Roman" w:eastAsia="Calibri" w:hAnsi="Times New Roman" w:cs="Times New Roman"/>
          <w:lang w:val="en-US"/>
        </w:rPr>
      </w:pPr>
    </w:p>
    <w:p w14:paraId="1F38B1DD" w14:textId="77777777" w:rsidR="0054280A" w:rsidRPr="0054280A" w:rsidRDefault="0054280A" w:rsidP="0054280A">
      <w:pPr>
        <w:spacing w:after="0" w:line="480" w:lineRule="auto"/>
        <w:rPr>
          <w:rFonts w:ascii="Times New Roman" w:eastAsia="Calibri" w:hAnsi="Times New Roman" w:cs="Times New Roman"/>
          <w:lang w:val="en-US"/>
        </w:rPr>
      </w:pPr>
    </w:p>
    <w:p w14:paraId="0E533B89" w14:textId="4012436E" w:rsidR="0054280A" w:rsidRDefault="0054280A" w:rsidP="0054280A">
      <w:pPr>
        <w:spacing w:after="0" w:line="240" w:lineRule="auto"/>
        <w:rPr>
          <w:rFonts w:ascii="Times New Roman" w:eastAsia="Calibri" w:hAnsi="Times New Roman" w:cs="Times New Roman"/>
          <w:b/>
          <w:sz w:val="24"/>
          <w:szCs w:val="24"/>
          <w:lang w:val="en-US"/>
        </w:rPr>
      </w:pPr>
    </w:p>
    <w:p w14:paraId="17B19952" w14:textId="1353A7C6" w:rsidR="00A87C24" w:rsidRDefault="00A87C24" w:rsidP="0054280A">
      <w:pPr>
        <w:spacing w:after="0" w:line="240" w:lineRule="auto"/>
        <w:rPr>
          <w:rFonts w:ascii="Times New Roman" w:eastAsia="Calibri" w:hAnsi="Times New Roman" w:cs="Times New Roman"/>
          <w:b/>
          <w:sz w:val="24"/>
          <w:szCs w:val="24"/>
          <w:lang w:val="en-US"/>
        </w:rPr>
      </w:pPr>
    </w:p>
    <w:p w14:paraId="0B580743" w14:textId="4B1B4EE2" w:rsidR="00A87C24" w:rsidRDefault="00A87C24" w:rsidP="0054280A">
      <w:pPr>
        <w:spacing w:after="0" w:line="240" w:lineRule="auto"/>
        <w:rPr>
          <w:rFonts w:ascii="Times New Roman" w:eastAsia="Calibri" w:hAnsi="Times New Roman" w:cs="Times New Roman"/>
          <w:b/>
          <w:sz w:val="24"/>
          <w:szCs w:val="24"/>
          <w:lang w:val="en-US"/>
        </w:rPr>
      </w:pPr>
    </w:p>
    <w:p w14:paraId="71AE211F" w14:textId="4039871E" w:rsidR="00A87C24" w:rsidRDefault="00A87C24" w:rsidP="0054280A">
      <w:pPr>
        <w:spacing w:after="0" w:line="240" w:lineRule="auto"/>
        <w:rPr>
          <w:rFonts w:ascii="Times New Roman" w:eastAsia="Calibri" w:hAnsi="Times New Roman" w:cs="Times New Roman"/>
          <w:b/>
          <w:sz w:val="24"/>
          <w:szCs w:val="24"/>
          <w:lang w:val="en-US"/>
        </w:rPr>
      </w:pPr>
    </w:p>
    <w:p w14:paraId="7A015041" w14:textId="1F70BCF6" w:rsidR="00A87C24" w:rsidRDefault="00A87C24" w:rsidP="0054280A">
      <w:pPr>
        <w:spacing w:after="0" w:line="240" w:lineRule="auto"/>
        <w:rPr>
          <w:rFonts w:ascii="Times New Roman" w:eastAsia="Calibri" w:hAnsi="Times New Roman" w:cs="Times New Roman"/>
          <w:b/>
          <w:sz w:val="24"/>
          <w:szCs w:val="24"/>
          <w:lang w:val="en-US"/>
        </w:rPr>
      </w:pPr>
    </w:p>
    <w:p w14:paraId="430DD9D9" w14:textId="056B2151" w:rsidR="00A87C24" w:rsidRDefault="00A87C24" w:rsidP="0054280A">
      <w:pPr>
        <w:spacing w:after="0" w:line="240" w:lineRule="auto"/>
        <w:rPr>
          <w:rFonts w:ascii="Times New Roman" w:eastAsia="Calibri" w:hAnsi="Times New Roman" w:cs="Times New Roman"/>
          <w:b/>
          <w:sz w:val="24"/>
          <w:szCs w:val="24"/>
          <w:lang w:val="en-US"/>
        </w:rPr>
      </w:pPr>
    </w:p>
    <w:p w14:paraId="79E9DED6" w14:textId="1C16C3B6" w:rsidR="00A87C24" w:rsidRDefault="00A87C24" w:rsidP="0054280A">
      <w:pPr>
        <w:spacing w:after="0" w:line="240" w:lineRule="auto"/>
        <w:rPr>
          <w:rFonts w:ascii="Times New Roman" w:eastAsia="Calibri" w:hAnsi="Times New Roman" w:cs="Times New Roman"/>
          <w:b/>
          <w:sz w:val="24"/>
          <w:szCs w:val="24"/>
          <w:lang w:val="en-US"/>
        </w:rPr>
      </w:pPr>
    </w:p>
    <w:p w14:paraId="305EDC48" w14:textId="423594B7" w:rsidR="00A87C24" w:rsidRDefault="00A87C24" w:rsidP="0054280A">
      <w:pPr>
        <w:spacing w:after="0" w:line="240" w:lineRule="auto"/>
        <w:rPr>
          <w:rFonts w:ascii="Times New Roman" w:eastAsia="Calibri" w:hAnsi="Times New Roman" w:cs="Times New Roman"/>
          <w:b/>
          <w:sz w:val="24"/>
          <w:szCs w:val="24"/>
          <w:lang w:val="en-US"/>
        </w:rPr>
      </w:pPr>
    </w:p>
    <w:p w14:paraId="1C97132A" w14:textId="6AC6EE33" w:rsidR="00A87C24" w:rsidRDefault="00A87C24" w:rsidP="0054280A">
      <w:pPr>
        <w:spacing w:after="0" w:line="240" w:lineRule="auto"/>
        <w:rPr>
          <w:rFonts w:ascii="Times New Roman" w:eastAsia="Calibri" w:hAnsi="Times New Roman" w:cs="Times New Roman"/>
          <w:b/>
          <w:sz w:val="24"/>
          <w:szCs w:val="24"/>
          <w:lang w:val="en-US"/>
        </w:rPr>
      </w:pPr>
    </w:p>
    <w:p w14:paraId="6CAD005A" w14:textId="43F37734" w:rsidR="00A87C24" w:rsidRDefault="00A87C24" w:rsidP="0054280A">
      <w:pPr>
        <w:spacing w:after="0" w:line="240" w:lineRule="auto"/>
        <w:rPr>
          <w:rFonts w:ascii="Times New Roman" w:eastAsia="Calibri" w:hAnsi="Times New Roman" w:cs="Times New Roman"/>
          <w:b/>
          <w:sz w:val="24"/>
          <w:szCs w:val="24"/>
          <w:lang w:val="en-US"/>
        </w:rPr>
      </w:pPr>
    </w:p>
    <w:p w14:paraId="6E30DF21" w14:textId="63ECDBA3" w:rsidR="00A87C24" w:rsidRDefault="00A87C24" w:rsidP="0054280A">
      <w:pPr>
        <w:spacing w:after="0" w:line="240" w:lineRule="auto"/>
        <w:rPr>
          <w:rFonts w:ascii="Times New Roman" w:eastAsia="Calibri" w:hAnsi="Times New Roman" w:cs="Times New Roman"/>
          <w:b/>
          <w:sz w:val="24"/>
          <w:szCs w:val="24"/>
          <w:lang w:val="en-US"/>
        </w:rPr>
      </w:pPr>
    </w:p>
    <w:p w14:paraId="10B2F6BA" w14:textId="3CAFF05F" w:rsidR="00A87C24" w:rsidRDefault="00A87C24" w:rsidP="0054280A">
      <w:pPr>
        <w:spacing w:after="0" w:line="240" w:lineRule="auto"/>
        <w:rPr>
          <w:rFonts w:ascii="Times New Roman" w:eastAsia="Calibri" w:hAnsi="Times New Roman" w:cs="Times New Roman"/>
          <w:b/>
          <w:sz w:val="24"/>
          <w:szCs w:val="24"/>
          <w:lang w:val="en-US"/>
        </w:rPr>
      </w:pPr>
    </w:p>
    <w:p w14:paraId="44A54C32" w14:textId="1468F248" w:rsidR="00A87C24" w:rsidRDefault="00A87C24" w:rsidP="0054280A">
      <w:pPr>
        <w:spacing w:after="0" w:line="240" w:lineRule="auto"/>
        <w:rPr>
          <w:rFonts w:ascii="Times New Roman" w:eastAsia="Calibri" w:hAnsi="Times New Roman" w:cs="Times New Roman"/>
          <w:b/>
          <w:sz w:val="24"/>
          <w:szCs w:val="24"/>
          <w:lang w:val="en-US"/>
        </w:rPr>
      </w:pPr>
    </w:p>
    <w:p w14:paraId="19237F03" w14:textId="01CC5B2E" w:rsidR="00A87C24" w:rsidRDefault="00A87C24" w:rsidP="0054280A">
      <w:pPr>
        <w:spacing w:after="0" w:line="240" w:lineRule="auto"/>
        <w:rPr>
          <w:rFonts w:ascii="Times New Roman" w:eastAsia="Calibri" w:hAnsi="Times New Roman" w:cs="Times New Roman"/>
          <w:b/>
          <w:sz w:val="24"/>
          <w:szCs w:val="24"/>
          <w:lang w:val="en-US"/>
        </w:rPr>
      </w:pPr>
    </w:p>
    <w:p w14:paraId="17D292F5" w14:textId="77777777" w:rsidR="00A87C24" w:rsidRPr="0054280A" w:rsidRDefault="00A87C24" w:rsidP="0054280A">
      <w:pPr>
        <w:spacing w:after="0" w:line="240" w:lineRule="auto"/>
        <w:rPr>
          <w:rFonts w:ascii="Times New Roman" w:eastAsia="Calibri" w:hAnsi="Times New Roman" w:cs="Times New Roman"/>
          <w:b/>
          <w:sz w:val="24"/>
          <w:szCs w:val="24"/>
          <w:lang w:val="en-US"/>
        </w:rPr>
      </w:pPr>
    </w:p>
    <w:p w14:paraId="2A1FA96C" w14:textId="77777777" w:rsidR="0054280A" w:rsidRPr="0054280A" w:rsidRDefault="0054280A" w:rsidP="0054280A">
      <w:pPr>
        <w:spacing w:after="0" w:line="240" w:lineRule="auto"/>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DAFTAR SINGKATAN</w:t>
      </w:r>
    </w:p>
    <w:p w14:paraId="1BB365FC" w14:textId="77777777" w:rsidR="0054280A" w:rsidRPr="0054280A" w:rsidRDefault="0054280A" w:rsidP="0054280A">
      <w:pPr>
        <w:spacing w:after="0" w:line="240" w:lineRule="auto"/>
        <w:rPr>
          <w:rFonts w:ascii="Times New Roman" w:eastAsia="Calibri" w:hAnsi="Times New Roman" w:cs="Times New Roman"/>
          <w:b/>
          <w:sz w:val="24"/>
          <w:szCs w:val="24"/>
          <w:lang w:val="en-US"/>
        </w:rPr>
        <w:sectPr w:rsidR="0054280A" w:rsidRPr="0054280A" w:rsidSect="0054280A">
          <w:headerReference w:type="default" r:id="rId12"/>
          <w:footerReference w:type="default" r:id="rId13"/>
          <w:headerReference w:type="first" r:id="rId14"/>
          <w:footerReference w:type="first" r:id="rId15"/>
          <w:pgSz w:w="11907" w:h="16840" w:code="9"/>
          <w:pgMar w:top="1701" w:right="1701" w:bottom="1701" w:left="2268" w:header="720" w:footer="720" w:gutter="0"/>
          <w:pgNumType w:fmt="lowerRoman" w:start="1"/>
          <w:cols w:space="720"/>
          <w:titlePg/>
          <w:docGrid w:linePitch="360"/>
        </w:sectPr>
      </w:pPr>
    </w:p>
    <w:p w14:paraId="4C5C2E8A" w14:textId="77777777" w:rsidR="0054280A" w:rsidRPr="0054280A" w:rsidRDefault="0054280A" w:rsidP="0054280A">
      <w:pPr>
        <w:spacing w:after="0" w:line="360" w:lineRule="auto"/>
        <w:rPr>
          <w:rFonts w:ascii="Times New Roman" w:eastAsia="Calibri" w:hAnsi="Times New Roman" w:cs="Times New Roman"/>
          <w:b/>
          <w:sz w:val="24"/>
          <w:szCs w:val="24"/>
          <w:lang w:val="en-US"/>
        </w:rPr>
      </w:pPr>
    </w:p>
    <w:p w14:paraId="0772549B" w14:textId="77777777" w:rsidR="0054280A" w:rsidRPr="0054280A" w:rsidRDefault="0054280A" w:rsidP="0054280A">
      <w:pPr>
        <w:spacing w:after="0" w:line="360" w:lineRule="auto"/>
        <w:rPr>
          <w:rFonts w:ascii="Times New Roman" w:eastAsia="Calibri" w:hAnsi="Times New Roman" w:cs="Times New Roman"/>
          <w:sz w:val="24"/>
          <w:lang w:val="en-US"/>
        </w:rPr>
        <w:sectPr w:rsidR="0054280A" w:rsidRPr="0054280A" w:rsidSect="0054280A">
          <w:type w:val="continuous"/>
          <w:pgSz w:w="11907" w:h="16840" w:code="9"/>
          <w:pgMar w:top="1701" w:right="1701" w:bottom="1701" w:left="2268" w:header="720" w:footer="720" w:gutter="0"/>
          <w:pgNumType w:fmt="lowerRoman" w:start="1"/>
          <w:cols w:space="720"/>
          <w:titlePg/>
          <w:docGrid w:linePitch="360"/>
        </w:sectPr>
      </w:pPr>
    </w:p>
    <w:p w14:paraId="48246413"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lang w:val="en-US"/>
        </w:rPr>
        <w:t>CPZ</w:t>
      </w:r>
      <w:r w:rsidRPr="0054280A">
        <w:rPr>
          <w:rFonts w:ascii="Times New Roman" w:eastAsia="Calibri" w:hAnsi="Times New Roman" w:cs="Times New Roman"/>
          <w:sz w:val="24"/>
          <w:lang w:val="en-US"/>
        </w:rPr>
        <w:tab/>
        <w:t>= Chlorpromazine</w:t>
      </w:r>
    </w:p>
    <w:p w14:paraId="371FF55C"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lang w:val="en-US"/>
        </w:rPr>
        <w:t>HLP</w:t>
      </w:r>
      <w:r w:rsidRPr="0054280A">
        <w:rPr>
          <w:rFonts w:ascii="Times New Roman" w:eastAsia="Calibri" w:hAnsi="Times New Roman" w:cs="Times New Roman"/>
          <w:sz w:val="24"/>
          <w:lang w:val="en-US"/>
        </w:rPr>
        <w:tab/>
        <w:t>=  Haloperidol</w:t>
      </w:r>
    </w:p>
    <w:p w14:paraId="601496B2"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lang w:val="en-US"/>
        </w:rPr>
        <w:t>TUK</w:t>
      </w:r>
      <w:r w:rsidRPr="0054280A">
        <w:rPr>
          <w:rFonts w:ascii="Times New Roman" w:eastAsia="Calibri" w:hAnsi="Times New Roman" w:cs="Times New Roman"/>
          <w:sz w:val="24"/>
          <w:lang w:val="en-US"/>
        </w:rPr>
        <w:tab/>
        <w:t>= Tujuan Khusus</w:t>
      </w:r>
    </w:p>
    <w:p w14:paraId="10E6276C"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lang w:val="en-US"/>
        </w:rPr>
        <w:t>TUM</w:t>
      </w:r>
      <w:r w:rsidRPr="0054280A">
        <w:rPr>
          <w:rFonts w:ascii="Times New Roman" w:eastAsia="Calibri" w:hAnsi="Times New Roman" w:cs="Times New Roman"/>
          <w:sz w:val="24"/>
          <w:lang w:val="en-US"/>
        </w:rPr>
        <w:tab/>
        <w:t>= Tujuan Umum</w:t>
      </w:r>
    </w:p>
    <w:p w14:paraId="68831E44"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lang w:val="en-US"/>
        </w:rPr>
        <w:t>SP</w:t>
      </w:r>
      <w:r w:rsidRPr="0054280A">
        <w:rPr>
          <w:rFonts w:ascii="Times New Roman" w:eastAsia="Calibri" w:hAnsi="Times New Roman" w:cs="Times New Roman"/>
          <w:sz w:val="24"/>
          <w:lang w:val="en-US"/>
        </w:rPr>
        <w:tab/>
        <w:t>= Strategi Pelaksanaan</w:t>
      </w:r>
    </w:p>
    <w:p w14:paraId="092D1436"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lang w:val="en-US"/>
        </w:rPr>
        <w:t>SST</w:t>
      </w:r>
      <w:r w:rsidRPr="0054280A">
        <w:rPr>
          <w:rFonts w:ascii="Times New Roman" w:eastAsia="Calibri" w:hAnsi="Times New Roman" w:cs="Times New Roman"/>
          <w:sz w:val="24"/>
          <w:lang w:val="en-US"/>
        </w:rPr>
        <w:tab/>
        <w:t>= Sarjanan Sains Terapan</w:t>
      </w:r>
    </w:p>
    <w:p w14:paraId="216D189C"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lang w:val="en-US"/>
        </w:rPr>
        <w:t>RS</w:t>
      </w:r>
      <w:r w:rsidRPr="0054280A">
        <w:rPr>
          <w:rFonts w:ascii="Times New Roman" w:eastAsia="Calibri" w:hAnsi="Times New Roman" w:cs="Times New Roman"/>
          <w:sz w:val="24"/>
          <w:lang w:val="en-US"/>
        </w:rPr>
        <w:tab/>
        <w:t>= Rumah Sakit</w:t>
      </w:r>
    </w:p>
    <w:p w14:paraId="7155ECF7"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lang w:val="en-US"/>
        </w:rPr>
        <w:t>RSJ</w:t>
      </w:r>
      <w:r w:rsidRPr="0054280A">
        <w:rPr>
          <w:rFonts w:ascii="Times New Roman" w:eastAsia="Calibri" w:hAnsi="Times New Roman" w:cs="Times New Roman"/>
          <w:sz w:val="24"/>
          <w:lang w:val="en-US"/>
        </w:rPr>
        <w:tab/>
        <w:t>= Rumah Sakit Jiwa</w:t>
      </w:r>
    </w:p>
    <w:p w14:paraId="0870A6D6" w14:textId="77777777" w:rsidR="0054280A" w:rsidRPr="0054280A" w:rsidRDefault="0054280A" w:rsidP="0054280A">
      <w:pPr>
        <w:spacing w:after="0" w:line="360" w:lineRule="auto"/>
        <w:rPr>
          <w:rFonts w:ascii="Times New Roman" w:eastAsia="Calibri" w:hAnsi="Times New Roman" w:cs="Times New Roman"/>
          <w:sz w:val="24"/>
        </w:rPr>
      </w:pPr>
      <w:r w:rsidRPr="0054280A">
        <w:rPr>
          <w:rFonts w:ascii="Times New Roman" w:eastAsia="Calibri" w:hAnsi="Times New Roman" w:cs="Times New Roman"/>
          <w:sz w:val="24"/>
        </w:rPr>
        <w:t>DO</w:t>
      </w:r>
      <w:r w:rsidRPr="0054280A">
        <w:rPr>
          <w:rFonts w:ascii="Times New Roman" w:eastAsia="Calibri" w:hAnsi="Times New Roman" w:cs="Times New Roman"/>
          <w:sz w:val="24"/>
        </w:rPr>
        <w:tab/>
        <w:t>= Data Obyektif</w:t>
      </w:r>
    </w:p>
    <w:p w14:paraId="64BD10D1" w14:textId="77777777" w:rsidR="0054280A" w:rsidRPr="0054280A" w:rsidRDefault="0054280A" w:rsidP="0054280A">
      <w:pPr>
        <w:spacing w:after="0" w:line="360" w:lineRule="auto"/>
        <w:rPr>
          <w:rFonts w:ascii="Times New Roman" w:eastAsia="Calibri" w:hAnsi="Times New Roman" w:cs="Times New Roman"/>
          <w:sz w:val="24"/>
        </w:rPr>
      </w:pPr>
      <w:r w:rsidRPr="0054280A">
        <w:rPr>
          <w:rFonts w:ascii="Times New Roman" w:eastAsia="Calibri" w:hAnsi="Times New Roman" w:cs="Times New Roman"/>
          <w:sz w:val="24"/>
        </w:rPr>
        <w:t>Dr</w:t>
      </w:r>
      <w:r w:rsidRPr="0054280A">
        <w:rPr>
          <w:rFonts w:ascii="Times New Roman" w:eastAsia="Calibri" w:hAnsi="Times New Roman" w:cs="Times New Roman"/>
          <w:sz w:val="24"/>
        </w:rPr>
        <w:tab/>
        <w:t>= Doktor</w:t>
      </w:r>
    </w:p>
    <w:p w14:paraId="443B2127" w14:textId="77777777" w:rsidR="0054280A" w:rsidRPr="0054280A" w:rsidRDefault="0054280A" w:rsidP="0054280A">
      <w:pPr>
        <w:spacing w:after="0" w:line="360" w:lineRule="auto"/>
        <w:rPr>
          <w:rFonts w:ascii="Times New Roman" w:eastAsia="Calibri" w:hAnsi="Times New Roman" w:cs="Times New Roman"/>
          <w:sz w:val="24"/>
        </w:rPr>
      </w:pPr>
      <w:r w:rsidRPr="0054280A">
        <w:rPr>
          <w:rFonts w:ascii="Times New Roman" w:eastAsia="Calibri" w:hAnsi="Times New Roman" w:cs="Times New Roman"/>
          <w:sz w:val="24"/>
        </w:rPr>
        <w:t>DS</w:t>
      </w:r>
      <w:r w:rsidRPr="0054280A">
        <w:rPr>
          <w:rFonts w:ascii="Times New Roman" w:eastAsia="Calibri" w:hAnsi="Times New Roman" w:cs="Times New Roman"/>
          <w:sz w:val="24"/>
        </w:rPr>
        <w:tab/>
        <w:t>= Data Subyektif</w:t>
      </w:r>
    </w:p>
    <w:p w14:paraId="2B73BF58" w14:textId="77777777" w:rsidR="0054280A" w:rsidRPr="0054280A" w:rsidRDefault="0054280A" w:rsidP="0054280A">
      <w:pPr>
        <w:spacing w:after="0" w:line="360" w:lineRule="auto"/>
        <w:rPr>
          <w:rFonts w:ascii="Times New Roman" w:eastAsia="Calibri" w:hAnsi="Times New Roman" w:cs="Times New Roman"/>
          <w:sz w:val="24"/>
        </w:rPr>
      </w:pPr>
      <w:r w:rsidRPr="0054280A">
        <w:rPr>
          <w:rFonts w:ascii="Times New Roman" w:eastAsia="Calibri" w:hAnsi="Times New Roman" w:cs="Times New Roman"/>
          <w:sz w:val="24"/>
        </w:rPr>
        <w:t>kg</w:t>
      </w:r>
      <w:r w:rsidRPr="0054280A">
        <w:rPr>
          <w:rFonts w:ascii="Times New Roman" w:eastAsia="Calibri" w:hAnsi="Times New Roman" w:cs="Times New Roman"/>
          <w:sz w:val="24"/>
        </w:rPr>
        <w:tab/>
        <w:t>= Kilogram</w:t>
      </w:r>
    </w:p>
    <w:p w14:paraId="12805535" w14:textId="77777777" w:rsidR="0054280A" w:rsidRPr="0054280A" w:rsidRDefault="0054280A" w:rsidP="0054280A">
      <w:pPr>
        <w:spacing w:after="0" w:line="360" w:lineRule="auto"/>
        <w:rPr>
          <w:rFonts w:ascii="Times New Roman" w:eastAsia="Calibri" w:hAnsi="Times New Roman" w:cs="Times New Roman"/>
          <w:sz w:val="24"/>
        </w:rPr>
      </w:pPr>
      <w:r w:rsidRPr="0054280A">
        <w:rPr>
          <w:rFonts w:ascii="Times New Roman" w:eastAsia="Calibri" w:hAnsi="Times New Roman" w:cs="Times New Roman"/>
          <w:sz w:val="24"/>
          <w:lang w:val="en-US"/>
        </w:rPr>
        <w:t>T</w:t>
      </w:r>
      <w:r w:rsidRPr="0054280A">
        <w:rPr>
          <w:rFonts w:ascii="Times New Roman" w:eastAsia="Calibri" w:hAnsi="Times New Roman" w:cs="Times New Roman"/>
          <w:sz w:val="24"/>
        </w:rPr>
        <w:t>n</w:t>
      </w:r>
      <w:r w:rsidRPr="0054280A">
        <w:rPr>
          <w:rFonts w:ascii="Times New Roman" w:eastAsia="Calibri" w:hAnsi="Times New Roman" w:cs="Times New Roman"/>
          <w:sz w:val="24"/>
        </w:rPr>
        <w:tab/>
        <w:t>= Tuan</w:t>
      </w:r>
    </w:p>
    <w:p w14:paraId="60519B9B" w14:textId="77777777" w:rsidR="0054280A" w:rsidRPr="0054280A" w:rsidRDefault="0054280A" w:rsidP="0054280A">
      <w:pPr>
        <w:spacing w:after="0" w:line="360" w:lineRule="auto"/>
        <w:rPr>
          <w:rFonts w:ascii="Times New Roman" w:eastAsia="Calibri" w:hAnsi="Times New Roman" w:cs="Times New Roman"/>
          <w:sz w:val="24"/>
          <w:lang w:val="en-US"/>
        </w:rPr>
      </w:pPr>
      <w:r w:rsidRPr="0054280A">
        <w:rPr>
          <w:rFonts w:ascii="Times New Roman" w:eastAsia="Calibri" w:hAnsi="Times New Roman" w:cs="Times New Roman"/>
          <w:sz w:val="24"/>
        </w:rPr>
        <w:t>mmHg</w:t>
      </w:r>
      <w:r w:rsidRPr="0054280A">
        <w:rPr>
          <w:rFonts w:ascii="Times New Roman" w:eastAsia="Calibri" w:hAnsi="Times New Roman" w:cs="Times New Roman"/>
          <w:sz w:val="24"/>
        </w:rPr>
        <w:tab/>
        <w:t>= Milimeter Hektogram</w:t>
      </w:r>
    </w:p>
    <w:p w14:paraId="35CB82D8" w14:textId="77777777" w:rsidR="0054280A" w:rsidRPr="0054280A" w:rsidRDefault="0054280A" w:rsidP="0054280A">
      <w:pPr>
        <w:spacing w:after="0" w:line="360" w:lineRule="auto"/>
        <w:rPr>
          <w:rFonts w:ascii="Times New Roman" w:eastAsia="Calibri" w:hAnsi="Times New Roman" w:cs="Times New Roman"/>
          <w:sz w:val="24"/>
        </w:rPr>
      </w:pPr>
      <w:r w:rsidRPr="0054280A">
        <w:rPr>
          <w:rFonts w:ascii="Times New Roman" w:eastAsia="Calibri" w:hAnsi="Times New Roman" w:cs="Times New Roman"/>
          <w:sz w:val="24"/>
        </w:rPr>
        <w:t>No</w:t>
      </w:r>
      <w:r w:rsidRPr="0054280A">
        <w:rPr>
          <w:rFonts w:ascii="Times New Roman" w:eastAsia="Calibri" w:hAnsi="Times New Roman" w:cs="Times New Roman"/>
          <w:sz w:val="24"/>
        </w:rPr>
        <w:tab/>
        <w:t>= Nomor</w:t>
      </w:r>
    </w:p>
    <w:p w14:paraId="5B6763C5" w14:textId="4E2062C2" w:rsidR="0054280A" w:rsidRPr="0054280A" w:rsidRDefault="0054280A" w:rsidP="0054280A">
      <w:pPr>
        <w:spacing w:after="0" w:line="360" w:lineRule="auto"/>
        <w:rPr>
          <w:rFonts w:ascii="Times New Roman" w:eastAsia="Calibri" w:hAnsi="Times New Roman" w:cs="Times New Roman"/>
          <w:sz w:val="24"/>
        </w:rPr>
        <w:sectPr w:rsidR="0054280A" w:rsidRPr="0054280A" w:rsidSect="0054280A">
          <w:type w:val="continuous"/>
          <w:pgSz w:w="11907" w:h="16840" w:code="9"/>
          <w:pgMar w:top="1701" w:right="1701" w:bottom="1701" w:left="2268" w:header="720" w:footer="720" w:gutter="0"/>
          <w:pgNumType w:fmt="lowerRoman" w:start="1"/>
          <w:cols w:space="568"/>
          <w:titlePg/>
          <w:docGrid w:linePitch="360"/>
        </w:sectPr>
      </w:pPr>
      <w:r w:rsidRPr="0054280A">
        <w:rPr>
          <w:rFonts w:ascii="Times New Roman" w:eastAsia="Calibri" w:hAnsi="Times New Roman" w:cs="Times New Roman"/>
          <w:sz w:val="24"/>
        </w:rPr>
        <w:t>O</w:t>
      </w:r>
      <w:r w:rsidRPr="0054280A">
        <w:rPr>
          <w:rFonts w:ascii="Times New Roman" w:eastAsia="Calibri" w:hAnsi="Times New Roman" w:cs="Times New Roman"/>
          <w:sz w:val="24"/>
        </w:rPr>
        <w:tab/>
        <w:t>= Obyekti</w:t>
      </w:r>
      <w:r>
        <w:rPr>
          <w:rFonts w:ascii="Times New Roman" w:eastAsia="Calibri" w:hAnsi="Times New Roman" w:cs="Times New Roman"/>
          <w:sz w:val="24"/>
        </w:rPr>
        <w:t>f</w:t>
      </w:r>
    </w:p>
    <w:p w14:paraId="286B6B76" w14:textId="77777777" w:rsidR="0054280A" w:rsidRPr="0054280A" w:rsidRDefault="0054280A" w:rsidP="0054280A">
      <w:pPr>
        <w:spacing w:after="0" w:line="360" w:lineRule="auto"/>
        <w:rPr>
          <w:rFonts w:ascii="Times New Roman" w:eastAsia="Calibri" w:hAnsi="Times New Roman" w:cs="Times New Roman"/>
          <w:sz w:val="24"/>
        </w:rPr>
        <w:sectPr w:rsidR="0054280A" w:rsidRPr="0054280A" w:rsidSect="007E50C7">
          <w:headerReference w:type="first" r:id="rId16"/>
          <w:footerReference w:type="first" r:id="rId17"/>
          <w:pgSz w:w="11907" w:h="16840" w:code="9"/>
          <w:pgMar w:top="1701" w:right="1701" w:bottom="1701" w:left="2268" w:header="720" w:footer="720" w:gutter="0"/>
          <w:pgNumType w:start="1"/>
          <w:cols w:space="568"/>
          <w:titlePg/>
          <w:docGrid w:linePitch="360"/>
        </w:sectPr>
      </w:pPr>
    </w:p>
    <w:p w14:paraId="3C06611D" w14:textId="77777777" w:rsidR="0054280A" w:rsidRPr="0054280A" w:rsidRDefault="0054280A" w:rsidP="0054280A">
      <w:pPr>
        <w:spacing w:after="0" w:line="360" w:lineRule="auto"/>
        <w:ind w:left="2880" w:right="-4253" w:firstLine="720"/>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BAB 1</w:t>
      </w:r>
    </w:p>
    <w:p w14:paraId="5BC867CE" w14:textId="77777777" w:rsidR="0054280A" w:rsidRPr="0054280A" w:rsidRDefault="0054280A" w:rsidP="0054280A">
      <w:pPr>
        <w:spacing w:after="0" w:line="48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PENDAHULUAN</w:t>
      </w:r>
    </w:p>
    <w:p w14:paraId="3243349C" w14:textId="77777777" w:rsidR="0054280A" w:rsidRPr="0054280A" w:rsidRDefault="0054280A" w:rsidP="0054280A">
      <w:pPr>
        <w:spacing w:after="0" w:line="480" w:lineRule="auto"/>
        <w:jc w:val="both"/>
        <w:rPr>
          <w:rFonts w:ascii="Times New Roman" w:eastAsia="Calibri" w:hAnsi="Times New Roman" w:cs="Times New Roman"/>
          <w:b/>
          <w:sz w:val="24"/>
          <w:szCs w:val="24"/>
          <w:lang w:val="en-US"/>
        </w:rPr>
      </w:pPr>
    </w:p>
    <w:p w14:paraId="5746184A" w14:textId="77777777" w:rsidR="0054280A" w:rsidRPr="0054280A" w:rsidRDefault="0054280A" w:rsidP="00A87C24">
      <w:pPr>
        <w:numPr>
          <w:ilvl w:val="1"/>
          <w:numId w:val="14"/>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Latar belakang </w:t>
      </w:r>
    </w:p>
    <w:p w14:paraId="35A72083" w14:textId="77777777" w:rsidR="007E50C7" w:rsidRDefault="0054280A" w:rsidP="0054280A">
      <w:pPr>
        <w:widowControl w:val="0"/>
        <w:autoSpaceDE w:val="0"/>
        <w:autoSpaceDN w:val="0"/>
        <w:spacing w:before="194" w:after="0" w:line="480" w:lineRule="auto"/>
        <w:ind w:right="38"/>
        <w:jc w:val="both"/>
        <w:rPr>
          <w:rFonts w:ascii="Times New Roman" w:eastAsia="Times New Roman" w:hAnsi="Times New Roman" w:cs="Times New Roman"/>
          <w:sz w:val="24"/>
          <w:szCs w:val="24"/>
          <w:lang w:val="ms"/>
        </w:rPr>
        <w:sectPr w:rsidR="007E50C7" w:rsidSect="009A61BA">
          <w:headerReference w:type="default" r:id="rId18"/>
          <w:type w:val="continuous"/>
          <w:pgSz w:w="11907" w:h="16840" w:code="9"/>
          <w:pgMar w:top="1701" w:right="1701" w:bottom="1701" w:left="2268" w:header="720" w:footer="720" w:gutter="0"/>
          <w:pgNumType w:start="2"/>
          <w:cols w:space="720"/>
          <w:titlePg/>
          <w:docGrid w:linePitch="360"/>
        </w:sectPr>
      </w:pPr>
      <w:r w:rsidRPr="0054280A">
        <w:rPr>
          <w:rFonts w:ascii="Times New Roman" w:eastAsia="Times New Roman" w:hAnsi="Times New Roman" w:cs="Times New Roman"/>
          <w:sz w:val="24"/>
          <w:szCs w:val="24"/>
        </w:rPr>
        <w:t xml:space="preserve">Terjadinya perang konflik, dan lilitan krisis ekonomi berkepanjangan merupakan salah satu pemicu yang memunculkan stress, depresi, dan berbagai gangguan kesehatan jiwa pada manusia. Menurut world health organization (WHO), masalah gangguan jiwa di seluruh dunia memang sudah menjadi masalah yang sangat serius.WHO (2001) menyatakan, paling tidak, ada satu empat orang di dunia mengalami masalah mental. WHO mempekirakan ada sekitar 450 juta orang yang dialami gangguan kesehatan jiwa semetara itu,menurut machatar refei,di rektur WHO wilayah asia tenggara, hampir satu pertiga dari pendududk di wilayah ini pernah mengalami gangguan neuropskiatri. Kelaiana jiwa dan rasa cemas, depresi, ,stress penyalagunaan obat kenakalan remaja sampai skizofrenia </w:t>
      </w:r>
      <w:r w:rsidRPr="0054280A">
        <w:rPr>
          <w:rFonts w:ascii="Times New Roman" w:eastAsia="Times New Roman" w:hAnsi="Times New Roman" w:cs="Times New Roman"/>
          <w:sz w:val="24"/>
          <w:szCs w:val="24"/>
        </w:rPr>
        <w:fldChar w:fldCharType="begin" w:fldLock="1"/>
      </w:r>
      <w:r w:rsidRPr="0054280A">
        <w:rPr>
          <w:rFonts w:ascii="Times New Roman" w:eastAsia="Times New Roman" w:hAnsi="Times New Roman" w:cs="Times New Roman"/>
          <w:sz w:val="24"/>
          <w:szCs w:val="24"/>
        </w:rPr>
        <w:instrText>ADDIN CSL_CITATION {"citationItems":[{"id":"ITEM-1","itemData":{"ISBN":"979-1073-88-0","author":[{"dropping-particle":"","family":"iyus yosep","given":"","non-dropping-particle":"","parse-names":false,"suffix":""}],"edition":"cetakan 4","editor":[{"dropping-particle":"","family":"Gunarsa","given":"Aep","non-dropping-particle":"","parse-names":false,"suffix":""}],"id":"ITEM-1","issued":{"date-parts":[["2011"]]},"publisher-place":"Bandung","title":"Keperawatan Jiwa edisi revisi","type":"book"},"uris":["http://www.mendeley.com/documents/?uuid=21fc8c32-cfe8-440f-a4f3-e5bcdc73be39"]}],"mendeley":{"formattedCitation":"(iyus yosep, 2011)","plainTextFormattedCitation":"(iyus yosep, 2011)","previouslyFormattedCitation":"(iyus yosep, 2011)"},"properties":{"noteIndex":0},"schema":"https://github.com/citation-style-language/schema/raw/master/csl-citation.json"}</w:instrText>
      </w:r>
      <w:r w:rsidRPr="0054280A">
        <w:rPr>
          <w:rFonts w:ascii="Times New Roman" w:eastAsia="Times New Roman" w:hAnsi="Times New Roman" w:cs="Times New Roman"/>
          <w:sz w:val="24"/>
          <w:szCs w:val="24"/>
        </w:rPr>
        <w:fldChar w:fldCharType="separate"/>
      </w:r>
      <w:r w:rsidRPr="0054280A">
        <w:rPr>
          <w:rFonts w:ascii="Times New Roman" w:eastAsia="Times New Roman" w:hAnsi="Times New Roman" w:cs="Times New Roman"/>
          <w:noProof/>
          <w:sz w:val="24"/>
          <w:szCs w:val="24"/>
        </w:rPr>
        <w:t>(iyus yosep, 2011)</w:t>
      </w:r>
      <w:r w:rsidRPr="0054280A">
        <w:rPr>
          <w:rFonts w:ascii="Times New Roman" w:eastAsia="Times New Roman" w:hAnsi="Times New Roman" w:cs="Times New Roman"/>
          <w:sz w:val="24"/>
          <w:szCs w:val="24"/>
        </w:rPr>
        <w:fldChar w:fldCharType="end"/>
      </w:r>
      <w:r w:rsidRPr="0054280A">
        <w:rPr>
          <w:rFonts w:ascii="Times New Roman" w:eastAsia="Times New Roman" w:hAnsi="Times New Roman" w:cs="Times New Roman"/>
          <w:sz w:val="24"/>
          <w:szCs w:val="24"/>
        </w:rPr>
        <w:t xml:space="preserve"> . Tipe gangguan jiwa yang lebih berat, di sebut gangguan psikotik. Klien yang menunjukkan gejala perilaku yang abnormal secara kasat mata. Inilah orang yang kerap mengocep tidak karuan, dan melakukan hal-hal yang bisa membahayakan dirinya dan orang lain, seperti mengamuk. </w:t>
      </w:r>
      <w:r w:rsidRPr="0054280A">
        <w:rPr>
          <w:rFonts w:ascii="Times New Roman" w:eastAsia="Times New Roman" w:hAnsi="Times New Roman" w:cs="Times New Roman"/>
          <w:sz w:val="24"/>
          <w:szCs w:val="24"/>
          <w:lang w:val="ms-MY"/>
        </w:rPr>
        <w:t>Peningkatan gangguan jiwa yang terjadi</w:t>
      </w:r>
      <w:r w:rsidRPr="0054280A">
        <w:rPr>
          <w:rFonts w:ascii="Times New Roman" w:eastAsia="Times New Roman" w:hAnsi="Times New Roman" w:cs="Times New Roman"/>
          <w:sz w:val="24"/>
          <w:szCs w:val="24"/>
        </w:rPr>
        <w:t xml:space="preserve"> </w:t>
      </w:r>
      <w:r w:rsidRPr="0054280A">
        <w:rPr>
          <w:rFonts w:ascii="Times New Roman" w:eastAsia="Times New Roman" w:hAnsi="Times New Roman" w:cs="Times New Roman"/>
          <w:sz w:val="24"/>
          <w:szCs w:val="24"/>
          <w:lang w:val="ms-MY"/>
        </w:rPr>
        <w:t>saat ini akan menimbulkan masalah baru yang disebabkan ketidakmampuan dan gejala-gejala yang ditimbulkan oleh penderita (Riskesdas</w:t>
      </w:r>
      <w:r w:rsidRPr="0054280A">
        <w:rPr>
          <w:rFonts w:ascii="Times New Roman" w:eastAsia="Times New Roman" w:hAnsi="Times New Roman" w:cs="Times New Roman"/>
          <w:spacing w:val="30"/>
          <w:sz w:val="24"/>
          <w:szCs w:val="24"/>
          <w:lang w:val="ms-MY"/>
        </w:rPr>
        <w:t xml:space="preserve"> </w:t>
      </w:r>
      <w:r w:rsidRPr="0054280A">
        <w:rPr>
          <w:rFonts w:ascii="Times New Roman" w:eastAsia="Times New Roman" w:hAnsi="Times New Roman" w:cs="Times New Roman"/>
          <w:sz w:val="24"/>
          <w:szCs w:val="24"/>
          <w:lang w:val="ms-MY"/>
        </w:rPr>
        <w:t>2013).</w:t>
      </w:r>
      <w:r w:rsidRPr="0054280A">
        <w:rPr>
          <w:rFonts w:ascii="Times New Roman" w:eastAsia="Times New Roman" w:hAnsi="Times New Roman" w:cs="Times New Roman"/>
          <w:sz w:val="24"/>
          <w:szCs w:val="24"/>
          <w:lang w:val="en-US"/>
        </w:rPr>
        <w:t xml:space="preserve"> Perilaku kekerasan</w:t>
      </w:r>
      <w:r w:rsidRPr="0054280A">
        <w:rPr>
          <w:rFonts w:ascii="Times New Roman" w:eastAsia="Times New Roman" w:hAnsi="Times New Roman" w:cs="Times New Roman"/>
          <w:sz w:val="24"/>
          <w:szCs w:val="24"/>
          <w:lang w:val="ms"/>
        </w:rPr>
        <w:t xml:space="preserve"> adalah  suatu bentuk perilaku yang bertujuan untuk melukai seorang secara fisik maupun npsikologis. Berdasarkan definisi ini maka perilaku kekerasan dapat di lakukan secara verbal,diarahkan pada diri sendiri.orang lain,dan</w:t>
      </w:r>
    </w:p>
    <w:p w14:paraId="371EC3FF" w14:textId="5E6A78BF" w:rsidR="0054280A" w:rsidRPr="0054280A" w:rsidRDefault="0054280A" w:rsidP="0054280A">
      <w:pPr>
        <w:widowControl w:val="0"/>
        <w:autoSpaceDE w:val="0"/>
        <w:autoSpaceDN w:val="0"/>
        <w:spacing w:before="194" w:after="0" w:line="480" w:lineRule="auto"/>
        <w:ind w:right="38"/>
        <w:jc w:val="both"/>
        <w:rPr>
          <w:rFonts w:ascii="Times New Roman" w:eastAsia="Times New Roman" w:hAnsi="Times New Roman" w:cs="Times New Roman"/>
          <w:sz w:val="24"/>
          <w:szCs w:val="24"/>
        </w:rPr>
      </w:pPr>
      <w:r w:rsidRPr="0054280A">
        <w:rPr>
          <w:rFonts w:ascii="Times New Roman" w:eastAsia="Times New Roman" w:hAnsi="Times New Roman" w:cs="Times New Roman"/>
          <w:sz w:val="24"/>
          <w:szCs w:val="24"/>
          <w:lang w:val="ms"/>
        </w:rPr>
        <w:t xml:space="preserve"> lingkungan.Perilaku kekerasan dapat terjadi dalam dua bentuk yaitu saat sedang berlangsung perilaku kekerasan atau atau riwayat perilaku kekerasan.</w:t>
      </w:r>
      <w:r w:rsidRPr="0054280A">
        <w:rPr>
          <w:rFonts w:ascii="Times New Roman" w:eastAsia="Times New Roman" w:hAnsi="Times New Roman" w:cs="Times New Roman"/>
          <w:sz w:val="24"/>
          <w:szCs w:val="24"/>
        </w:rPr>
        <w:t xml:space="preserve"> </w:t>
      </w:r>
      <w:r w:rsidRPr="0054280A">
        <w:rPr>
          <w:rFonts w:ascii="Times New Roman" w:eastAsia="Times New Roman" w:hAnsi="Times New Roman" w:cs="Times New Roman"/>
          <w:sz w:val="24"/>
          <w:szCs w:val="24"/>
        </w:rPr>
        <w:fldChar w:fldCharType="begin" w:fldLock="1"/>
      </w:r>
      <w:r w:rsidRPr="0054280A">
        <w:rPr>
          <w:rFonts w:ascii="Times New Roman" w:eastAsia="Times New Roman" w:hAnsi="Times New Roman" w:cs="Times New Roman"/>
          <w:sz w:val="24"/>
          <w:szCs w:val="24"/>
        </w:rPr>
        <w:instrText>ADDIN CSL_CITATION {"citationItems":[{"id":"ITEM-1","itemData":{"ISBN":"978-602-9018-94-3","author":[{"dropping-particle":"","family":"DEDEN DERMAWAN","given":"RUSDI","non-dropping-particle":"","parse-names":false,"suffix":""}],"editor":[{"dropping-particle":"","family":"TUTIK RAHAYUNINGSIH","given":"","non-dropping-particle":"","parse-names":false,"suffix":""}],"id":"ITEM-1","issued":{"date-parts":[["2013"]]},"publisher-place":"YOGYAKARTA","title":"KEPERAWATAN JIWA KONSEP DAN KERANGKA KERJA ASUHAN KEPERAWATAN JIWA TEORI DAN APLIKASI PRAKTIK KLINIK","type":"book"},"uris":["http://www.mendeley.com/documents/?uuid=f135adc4-70a8-4aab-915c-770929643f81"]}],"mendeley":{"formattedCitation":"(DEDEN DERMAWAN, 2013)","manualFormatting":"(Deden Dermawan, 2013)","plainTextFormattedCitation":"(DEDEN DERMAWAN, 2013)","previouslyFormattedCitation":"(DEDEN DERMAWAN, 2013)"},"properties":{"noteIndex":0},"schema":"https://github.com/citation-style-language/schema/raw/master/csl-citation.json"}</w:instrText>
      </w:r>
      <w:r w:rsidRPr="0054280A">
        <w:rPr>
          <w:rFonts w:ascii="Times New Roman" w:eastAsia="Times New Roman" w:hAnsi="Times New Roman" w:cs="Times New Roman"/>
          <w:sz w:val="24"/>
          <w:szCs w:val="24"/>
        </w:rPr>
        <w:fldChar w:fldCharType="separate"/>
      </w:r>
      <w:r w:rsidRPr="0054280A">
        <w:rPr>
          <w:rFonts w:ascii="Times New Roman" w:eastAsia="Times New Roman" w:hAnsi="Times New Roman" w:cs="Times New Roman"/>
          <w:noProof/>
          <w:sz w:val="24"/>
          <w:szCs w:val="24"/>
        </w:rPr>
        <w:t>(Deden Dermawan, 2013)</w:t>
      </w:r>
      <w:r w:rsidRPr="0054280A">
        <w:rPr>
          <w:rFonts w:ascii="Times New Roman" w:eastAsia="Times New Roman" w:hAnsi="Times New Roman" w:cs="Times New Roman"/>
          <w:sz w:val="24"/>
          <w:szCs w:val="24"/>
        </w:rPr>
        <w:fldChar w:fldCharType="end"/>
      </w:r>
    </w:p>
    <w:p w14:paraId="4289600D" w14:textId="77777777" w:rsidR="00811CD8" w:rsidRDefault="0054280A" w:rsidP="0054280A">
      <w:pPr>
        <w:widowControl w:val="0"/>
        <w:autoSpaceDE w:val="0"/>
        <w:autoSpaceDN w:val="0"/>
        <w:spacing w:before="194" w:after="0" w:line="480" w:lineRule="auto"/>
        <w:ind w:right="38"/>
        <w:jc w:val="both"/>
        <w:rPr>
          <w:rFonts w:ascii="Times New Roman" w:eastAsia="Times New Roman" w:hAnsi="Times New Roman" w:cs="Times New Roman"/>
          <w:sz w:val="24"/>
          <w:szCs w:val="24"/>
        </w:rPr>
        <w:sectPr w:rsidR="00811CD8" w:rsidSect="00811CD8">
          <w:headerReference w:type="default" r:id="rId19"/>
          <w:type w:val="continuous"/>
          <w:pgSz w:w="11907" w:h="16840" w:code="9"/>
          <w:pgMar w:top="1701" w:right="1701" w:bottom="1701" w:left="2268" w:header="720" w:footer="720" w:gutter="0"/>
          <w:pgNumType w:start="3"/>
          <w:cols w:space="720"/>
          <w:titlePg/>
          <w:docGrid w:linePitch="360"/>
        </w:sectPr>
      </w:pPr>
      <w:r w:rsidRPr="0054280A">
        <w:rPr>
          <w:rFonts w:ascii="Times New Roman" w:eastAsia="Times New Roman" w:hAnsi="Times New Roman" w:cs="Times New Roman"/>
          <w:sz w:val="24"/>
          <w:szCs w:val="24"/>
          <w:lang w:val="ms"/>
        </w:rPr>
        <w:t>Data</w:t>
      </w:r>
      <w:r w:rsidRPr="0054280A">
        <w:rPr>
          <w:rFonts w:ascii="Times New Roman" w:eastAsia="Times New Roman" w:hAnsi="Times New Roman" w:cs="Times New Roman"/>
          <w:sz w:val="24"/>
          <w:szCs w:val="24"/>
        </w:rPr>
        <w:t xml:space="preserve"> </w:t>
      </w:r>
      <w:r w:rsidRPr="0054280A">
        <w:rPr>
          <w:rFonts w:ascii="Times New Roman" w:eastAsia="Times New Roman" w:hAnsi="Times New Roman" w:cs="Times New Roman"/>
          <w:i/>
          <w:iCs/>
          <w:sz w:val="24"/>
          <w:szCs w:val="24"/>
        </w:rPr>
        <w:t>American Phisiatric Association</w:t>
      </w:r>
      <w:r w:rsidRPr="0054280A">
        <w:rPr>
          <w:rFonts w:ascii="Times New Roman" w:eastAsia="Times New Roman" w:hAnsi="Times New Roman" w:cs="Times New Roman"/>
          <w:sz w:val="24"/>
          <w:szCs w:val="24"/>
          <w:lang w:val="ms"/>
        </w:rPr>
        <w:t xml:space="preserve">  APA (2014) menyebutkan 1% populasi penduduk dunia menderita skizofrenia. 75% penderita skizofrenia mulai mengidapnya pada usia 16-25 tahun. Usia remaja dan dewasa muda paling beresiko karena pada tahap ini, kehidupan manusia penuh  dengan  berbagai  tekanan (Stresor) (Ababar,</w:t>
      </w:r>
      <w:r w:rsidRPr="0054280A">
        <w:rPr>
          <w:rFonts w:ascii="Times New Roman" w:eastAsia="Times New Roman" w:hAnsi="Times New Roman" w:cs="Times New Roman"/>
          <w:spacing w:val="9"/>
          <w:sz w:val="24"/>
          <w:szCs w:val="24"/>
          <w:lang w:val="ms"/>
        </w:rPr>
        <w:t xml:space="preserve"> </w:t>
      </w:r>
      <w:r w:rsidRPr="0054280A">
        <w:rPr>
          <w:rFonts w:ascii="Times New Roman" w:eastAsia="Times New Roman" w:hAnsi="Times New Roman" w:cs="Times New Roman"/>
          <w:sz w:val="24"/>
          <w:szCs w:val="24"/>
          <w:lang w:val="ms"/>
        </w:rPr>
        <w:t>2011).</w:t>
      </w:r>
      <w:r w:rsidRPr="0054280A">
        <w:rPr>
          <w:rFonts w:ascii="Times New Roman" w:eastAsia="Times New Roman" w:hAnsi="Times New Roman" w:cs="Times New Roman"/>
          <w:sz w:val="24"/>
          <w:szCs w:val="24"/>
          <w:lang w:val="ms-MY"/>
        </w:rPr>
        <w:t xml:space="preserve"> Menurut WHO (2016), terdapat sekitar 35 juta orang terkena depresi, 60  juta orang terkena bipolar, 21 juta orang terkena skizofrenia, serta  47,5  juta  terkena dimensia. Jumlah penderita gangguan jiwa di Indonesia saat ini</w:t>
      </w:r>
      <w:r w:rsidRPr="0054280A">
        <w:rPr>
          <w:rFonts w:ascii="Times New Roman" w:eastAsia="Times New Roman" w:hAnsi="Times New Roman" w:cs="Times New Roman"/>
          <w:spacing w:val="20"/>
          <w:sz w:val="24"/>
          <w:szCs w:val="24"/>
          <w:lang w:val="ms-MY"/>
        </w:rPr>
        <w:t xml:space="preserve"> </w:t>
      </w:r>
      <w:r w:rsidRPr="0054280A">
        <w:rPr>
          <w:rFonts w:ascii="Times New Roman" w:eastAsia="Times New Roman" w:hAnsi="Times New Roman" w:cs="Times New Roman"/>
          <w:sz w:val="24"/>
          <w:szCs w:val="24"/>
          <w:lang w:val="ms-MY"/>
        </w:rPr>
        <w:t>adalah</w:t>
      </w:r>
      <w:r w:rsidRPr="0054280A">
        <w:rPr>
          <w:rFonts w:ascii="Times New Roman" w:eastAsia="Times New Roman" w:hAnsi="Times New Roman" w:cs="Times New Roman"/>
          <w:sz w:val="24"/>
          <w:szCs w:val="24"/>
        </w:rPr>
        <w:t xml:space="preserve"> </w:t>
      </w:r>
      <w:r w:rsidRPr="0054280A">
        <w:rPr>
          <w:rFonts w:ascii="Times New Roman" w:eastAsia="Times New Roman" w:hAnsi="Times New Roman" w:cs="Times New Roman"/>
          <w:sz w:val="24"/>
          <w:szCs w:val="24"/>
          <w:lang w:val="ms-MY"/>
        </w:rPr>
        <w:t>236 juta orang, dengan kategori gangguan jiwa ringan 6%  dari  populasi  dan  0,17% menderita gangguan jiwa berat, 14,3% diantaranya mengalami pasung. Terc</w:t>
      </w:r>
      <w:r w:rsidRPr="0054280A">
        <w:rPr>
          <w:rFonts w:ascii="Times New Roman" w:eastAsia="Times New Roman" w:hAnsi="Times New Roman" w:cs="Times New Roman"/>
          <w:sz w:val="24"/>
          <w:szCs w:val="24"/>
        </w:rPr>
        <w:t xml:space="preserve"> </w:t>
      </w:r>
      <w:r w:rsidRPr="0054280A">
        <w:rPr>
          <w:rFonts w:ascii="Times New Roman" w:eastAsia="Times New Roman" w:hAnsi="Times New Roman" w:cs="Times New Roman"/>
          <w:sz w:val="24"/>
          <w:szCs w:val="24"/>
          <w:lang w:val="ms-MY"/>
        </w:rPr>
        <w:t>atat sebanyak 6% penduduk berusia 15-24 tahun mengalami gangguan jiwa. Dari 34 provinsi di Indonesia, Sumatera Barat merupakan peringkat ke 9 dengan jumlah gangguan jiwa sebanyak 50.608 jiwa dan prevalensi masalah skizofrenia pada urutan ke-2 sebanyak 1,9 permil.</w:t>
      </w:r>
      <w:r w:rsidRPr="0054280A">
        <w:rPr>
          <w:rFonts w:ascii="Times New Roman" w:eastAsia="Times New Roman" w:hAnsi="Times New Roman" w:cs="Times New Roman"/>
          <w:sz w:val="24"/>
          <w:szCs w:val="24"/>
        </w:rPr>
        <w:t xml:space="preserve"> </w:t>
      </w:r>
      <w:r w:rsidRPr="0054280A">
        <w:rPr>
          <w:rFonts w:ascii="Times New Roman" w:eastAsia="Times New Roman" w:hAnsi="Times New Roman" w:cs="Times New Roman"/>
          <w:sz w:val="24"/>
          <w:szCs w:val="24"/>
          <w:lang w:val="en-US"/>
        </w:rPr>
        <w:t>Berdasarkan hasil pencatatan hasil penelitian data Rekam</w:t>
      </w:r>
      <w:r w:rsidRPr="0054280A">
        <w:rPr>
          <w:rFonts w:ascii="Times New Roman" w:eastAsia="Times New Roman" w:hAnsi="Times New Roman" w:cs="Times New Roman"/>
          <w:sz w:val="24"/>
          <w:szCs w:val="24"/>
        </w:rPr>
        <w:t xml:space="preserve"> </w:t>
      </w:r>
      <w:r w:rsidRPr="0054280A">
        <w:rPr>
          <w:rFonts w:ascii="Times New Roman" w:eastAsia="Times New Roman" w:hAnsi="Times New Roman" w:cs="Times New Roman"/>
          <w:sz w:val="24"/>
          <w:szCs w:val="24"/>
          <w:lang w:val="en-US"/>
        </w:rPr>
        <w:t xml:space="preserve">Medik Rumah Sakit Jiwa Menur Provinsi Jawa Timur ditemukan masalah keperawatan pada klien rawat inap yaitu, </w:t>
      </w:r>
      <w:r w:rsidRPr="0054280A">
        <w:rPr>
          <w:rFonts w:ascii="Times New Roman" w:eastAsia="Times New Roman" w:hAnsi="Times New Roman" w:cs="Times New Roman"/>
          <w:sz w:val="24"/>
          <w:szCs w:val="24"/>
        </w:rPr>
        <w:t xml:space="preserve">pada tahun 2020 di temukan masalah keperawatan 5 bulan terakhir yang berjumlah 2.875 orang, dengan rician </w:t>
      </w:r>
      <w:r w:rsidRPr="0054280A">
        <w:rPr>
          <w:rFonts w:ascii="Times New Roman" w:eastAsia="Times New Roman" w:hAnsi="Times New Roman" w:cs="Times New Roman"/>
          <w:sz w:val="24"/>
          <w:szCs w:val="24"/>
          <w:lang w:val="ms"/>
        </w:rPr>
        <w:t>perilaku</w:t>
      </w:r>
      <w:r w:rsidRPr="0054280A">
        <w:rPr>
          <w:rFonts w:ascii="Times New Roman" w:eastAsia="Times New Roman" w:hAnsi="Times New Roman" w:cs="Times New Roman"/>
          <w:sz w:val="24"/>
          <w:szCs w:val="24"/>
        </w:rPr>
        <w:t xml:space="preserve"> </w:t>
      </w:r>
      <w:r w:rsidRPr="0054280A">
        <w:rPr>
          <w:rFonts w:ascii="Times New Roman" w:eastAsia="Times New Roman" w:hAnsi="Times New Roman" w:cs="Times New Roman"/>
          <w:sz w:val="24"/>
          <w:szCs w:val="24"/>
          <w:lang w:val="ms"/>
        </w:rPr>
        <w:t>kekerasan</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rPr>
        <w:t xml:space="preserve">52 </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lang w:val="ms"/>
        </w:rPr>
        <w:t>halusinasi</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rPr>
        <w:t xml:space="preserve">25 </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lang w:val="ms"/>
        </w:rPr>
        <w:t>harga diri rendah</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rPr>
        <w:t xml:space="preserve">8 </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lang w:val="ms"/>
        </w:rPr>
        <w:t>defisit perawatan diri</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rPr>
        <w:t xml:space="preserve">2,3 </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lang w:val="ms"/>
        </w:rPr>
        <w:t>isolasi social</w:t>
      </w:r>
      <w:r w:rsidRPr="0054280A">
        <w:rPr>
          <w:rFonts w:ascii="Times New Roman" w:eastAsia="Times New Roman" w:hAnsi="Times New Roman" w:cs="Times New Roman"/>
          <w:sz w:val="24"/>
          <w:szCs w:val="24"/>
          <w:lang w:val="en-US"/>
        </w:rPr>
        <w:t xml:space="preserve"> </w:t>
      </w:r>
      <w:r w:rsidRPr="0054280A">
        <w:rPr>
          <w:rFonts w:ascii="Times New Roman" w:eastAsia="Times New Roman" w:hAnsi="Times New Roman" w:cs="Times New Roman"/>
          <w:sz w:val="24"/>
          <w:szCs w:val="24"/>
        </w:rPr>
        <w:t xml:space="preserve">10 </w:t>
      </w:r>
      <w:r w:rsidRPr="0054280A">
        <w:rPr>
          <w:rFonts w:ascii="Times New Roman" w:eastAsia="Times New Roman" w:hAnsi="Times New Roman" w:cs="Times New Roman"/>
          <w:sz w:val="24"/>
          <w:szCs w:val="24"/>
          <w:lang w:val="en-US"/>
        </w:rPr>
        <w:t xml:space="preserve">%, sedangkan waham </w:t>
      </w:r>
      <w:r w:rsidRPr="0054280A">
        <w:rPr>
          <w:rFonts w:ascii="Times New Roman" w:eastAsia="Times New Roman" w:hAnsi="Times New Roman" w:cs="Times New Roman"/>
          <w:sz w:val="24"/>
          <w:szCs w:val="24"/>
        </w:rPr>
        <w:t xml:space="preserve">1,7 </w:t>
      </w:r>
      <w:r w:rsidRPr="0054280A">
        <w:rPr>
          <w:rFonts w:ascii="Times New Roman" w:eastAsia="Times New Roman" w:hAnsi="Times New Roman" w:cs="Times New Roman"/>
          <w:sz w:val="24"/>
          <w:szCs w:val="24"/>
          <w:lang w:val="en-US"/>
        </w:rPr>
        <w:t xml:space="preserve">%, dan resiko bunuh diri </w:t>
      </w:r>
      <w:r w:rsidRPr="0054280A">
        <w:rPr>
          <w:rFonts w:ascii="Times New Roman" w:eastAsia="Times New Roman" w:hAnsi="Times New Roman" w:cs="Times New Roman"/>
          <w:sz w:val="24"/>
          <w:szCs w:val="24"/>
        </w:rPr>
        <w:t xml:space="preserve">1 </w:t>
      </w:r>
      <w:r w:rsidRPr="0054280A">
        <w:rPr>
          <w:rFonts w:ascii="Times New Roman" w:eastAsia="Times New Roman" w:hAnsi="Times New Roman" w:cs="Times New Roman"/>
          <w:sz w:val="24"/>
          <w:szCs w:val="24"/>
          <w:lang w:val="en-US"/>
        </w:rPr>
        <w:t>%.</w:t>
      </w:r>
      <w:r w:rsidRPr="0054280A">
        <w:rPr>
          <w:rFonts w:ascii="Times New Roman" w:eastAsia="Times New Roman" w:hAnsi="Times New Roman" w:cs="Times New Roman"/>
          <w:sz w:val="24"/>
          <w:szCs w:val="24"/>
        </w:rPr>
        <w:t xml:space="preserve"> </w:t>
      </w:r>
      <w:bookmarkStart w:id="1" w:name="_Hlk31565776"/>
    </w:p>
    <w:bookmarkEnd w:id="1"/>
    <w:p w14:paraId="0A9D2B55" w14:textId="77777777" w:rsidR="0054280A" w:rsidRPr="0054280A" w:rsidRDefault="0054280A" w:rsidP="0054280A">
      <w:pPr>
        <w:widowControl w:val="0"/>
        <w:autoSpaceDE w:val="0"/>
        <w:autoSpaceDN w:val="0"/>
        <w:spacing w:before="194" w:after="0" w:line="480" w:lineRule="auto"/>
        <w:ind w:right="38"/>
        <w:jc w:val="both"/>
        <w:rPr>
          <w:rFonts w:ascii="Times New Roman" w:eastAsia="Times New Roman" w:hAnsi="Times New Roman" w:cs="Times New Roman"/>
          <w:sz w:val="24"/>
          <w:szCs w:val="24"/>
        </w:rPr>
      </w:pPr>
      <w:r w:rsidRPr="0054280A">
        <w:rPr>
          <w:rFonts w:ascii="Times New Roman" w:eastAsia="Times New Roman" w:hAnsi="Times New Roman" w:cs="Times New Roman"/>
          <w:sz w:val="24"/>
          <w:szCs w:val="24"/>
        </w:rPr>
        <w:t xml:space="preserve">Perilaku kekerasan disebabkan oleh beberapa faktor yaitu faktor predisposisi dan faktor presipitasi. Adapun faktor predisposisi perilaku kekerasan antara lain faktor biologis terdiri dari neurologi faktor, faktor genetik, faktor biokimia, </w:t>
      </w:r>
      <w:r w:rsidRPr="0054280A">
        <w:rPr>
          <w:rFonts w:ascii="Times New Roman" w:eastAsia="Times New Roman" w:hAnsi="Times New Roman" w:cs="Times New Roman"/>
          <w:i/>
          <w:iCs/>
          <w:sz w:val="24"/>
          <w:szCs w:val="24"/>
        </w:rPr>
        <w:t>intelectual drive theory</w:t>
      </w:r>
      <w:r w:rsidRPr="0054280A">
        <w:rPr>
          <w:rFonts w:ascii="Times New Roman" w:eastAsia="Times New Roman" w:hAnsi="Times New Roman" w:cs="Times New Roman"/>
          <w:sz w:val="24"/>
          <w:szCs w:val="24"/>
        </w:rPr>
        <w:t>. Faktor psikologis terdiri dari teori psikoanalisa</w:t>
      </w:r>
      <w:r w:rsidRPr="0054280A">
        <w:rPr>
          <w:rFonts w:ascii="Times New Roman" w:eastAsia="Times New Roman" w:hAnsi="Times New Roman" w:cs="Times New Roman"/>
          <w:i/>
          <w:iCs/>
          <w:sz w:val="24"/>
          <w:szCs w:val="24"/>
        </w:rPr>
        <w:t>, imitation, learning theory dan existensi theory.</w:t>
      </w:r>
      <w:r w:rsidRPr="0054280A">
        <w:rPr>
          <w:rFonts w:ascii="Times New Roman" w:eastAsia="Times New Roman" w:hAnsi="Times New Roman" w:cs="Times New Roman"/>
          <w:sz w:val="24"/>
          <w:szCs w:val="24"/>
        </w:rPr>
        <w:t xml:space="preserve"> Faktor sosial kultural terdiri dari</w:t>
      </w:r>
      <w:r w:rsidRPr="0054280A">
        <w:rPr>
          <w:rFonts w:ascii="Times New Roman" w:eastAsia="Times New Roman" w:hAnsi="Times New Roman" w:cs="Times New Roman"/>
          <w:i/>
          <w:iCs/>
          <w:sz w:val="24"/>
          <w:szCs w:val="24"/>
        </w:rPr>
        <w:t xml:space="preserve"> social environment theory dan social leraning theory.</w:t>
      </w:r>
      <w:r w:rsidRPr="0054280A">
        <w:rPr>
          <w:rFonts w:ascii="Times New Roman" w:eastAsia="Times New Roman" w:hAnsi="Times New Roman" w:cs="Times New Roman"/>
          <w:sz w:val="24"/>
          <w:szCs w:val="24"/>
        </w:rPr>
        <w:t xml:space="preserve"> Faktor presipitasi perilaku kekerasan meliputi faktor internal kelemahan dan rasa percaya menurun, faktor eksternal yaitu penganiayaan fisik, kehilangan orang yang dicintai dan kritik.(Azizah, 2016)</w:t>
      </w:r>
    </w:p>
    <w:p w14:paraId="4A941905" w14:textId="77777777" w:rsidR="0054280A" w:rsidRPr="0054280A" w:rsidRDefault="0054280A" w:rsidP="0054280A">
      <w:pPr>
        <w:widowControl w:val="0"/>
        <w:autoSpaceDE w:val="0"/>
        <w:autoSpaceDN w:val="0"/>
        <w:spacing w:before="194" w:after="0" w:line="480" w:lineRule="auto"/>
        <w:ind w:right="38"/>
        <w:jc w:val="both"/>
        <w:rPr>
          <w:rFonts w:ascii="Times New Roman" w:eastAsia="Times New Roman" w:hAnsi="Times New Roman" w:cs="Times New Roman"/>
          <w:sz w:val="24"/>
          <w:szCs w:val="24"/>
        </w:rPr>
      </w:pPr>
      <w:r w:rsidRPr="0054280A">
        <w:rPr>
          <w:rFonts w:ascii="Times New Roman" w:eastAsia="Times New Roman" w:hAnsi="Times New Roman" w:cs="Times New Roman"/>
          <w:sz w:val="24"/>
          <w:szCs w:val="24"/>
        </w:rPr>
        <w:t xml:space="preserve">Amuk merupakan respons kemarahan yang paling maladaptif yang di tandai dengan perasaan marah dan bermusuhan yangb kuat disertai hilangnya kontrol, yang individu dapat merusak diri sendiri, orang lain atau lingkungan(Kasliat, 1991). Amuk adalah respon marah terhadap adanya stress, rasa cemas, garga diri rendah, rasa bersalah, putus asa ketidak nerdayaan, secara internal atau eksternal. Secara internal dapat berupa perilaku yang asertif dan merusak diri, sedangkan secara eksternal, dapat berupa perilaku destruktif agresif. Respon marah dapat diungkapkan melalui tiga cara yaitu (1) mengungkapkan secara verbal. (2) menekan, dan (3) menantang. Mengeprsikan rasa marah dengan perilaku konstruktif dengan menggunakan kata-kata yang dapat di mengerti dan diterima tanpa penyakit orang lain akan memberikan kelegaan pada individu. Apabilah perasaan marah diekspresikan dengan perilaku agresif menantang, biasanya di lakukan karena ia merasa kuat. Cara ini menimbulkan masalah yang berkepanjangan dan dapat menimbulkan tingkah laku distruktif dan amuk. </w:t>
      </w:r>
      <w:r w:rsidRPr="0054280A">
        <w:rPr>
          <w:rFonts w:ascii="Times New Roman" w:eastAsia="Times New Roman" w:hAnsi="Times New Roman" w:cs="Times New Roman"/>
          <w:sz w:val="24"/>
          <w:szCs w:val="24"/>
        </w:rPr>
        <w:fldChar w:fldCharType="begin" w:fldLock="1"/>
      </w:r>
      <w:r w:rsidRPr="0054280A">
        <w:rPr>
          <w:rFonts w:ascii="Times New Roman" w:eastAsia="Times New Roman" w:hAnsi="Times New Roman" w:cs="Times New Roman"/>
          <w:sz w:val="24"/>
          <w:szCs w:val="24"/>
        </w:rPr>
        <w:instrText>ADDIN CSL_CITATION {"citationItems":[{"id":"ITEM-1","itemData":{"ISBN":"978-602-1163-31-3","author":[{"dropping-particle":"","family":"AH.YUSUF, RIZKY FITRYASARI","given":"HANIK ENDANG NIHAYATI","non-dropping-particle":"","parse-names":false,"suffix":""}],"editor":[{"dropping-particle":"","family":"faqihani ganiajri","given":"","non-dropping-particle":"","parse-names":false,"suffix":""}],"id":"ITEM-1","issued":{"date-parts":[["2014"]]},"publisher-place":"Jakarta","title":"BUKU AJAR KEPERAWATAN KESEHATAN JIWA","type":"book"},"uris":["http://www.mendeley.com/documents/?uuid=1ed74350-fe19-480b-ae6b-fcccf128c562"]}],"mendeley":{"formattedCitation":"(AH.YUSUF, RIZKY FITRYASARI, 2014)","manualFormatting":"(Ah.Yusuf, 2014)","plainTextFormattedCitation":"(AH.YUSUF, RIZKY FITRYASARI, 2014)","previouslyFormattedCitation":"(AH.YUSUF, RIZKY FITRYASARI, 2014)"},"properties":{"noteIndex":0},"schema":"https://github.com/citation-style-language/schema/raw/master/csl-citation.json"}</w:instrText>
      </w:r>
      <w:r w:rsidRPr="0054280A">
        <w:rPr>
          <w:rFonts w:ascii="Times New Roman" w:eastAsia="Times New Roman" w:hAnsi="Times New Roman" w:cs="Times New Roman"/>
          <w:sz w:val="24"/>
          <w:szCs w:val="24"/>
        </w:rPr>
        <w:fldChar w:fldCharType="separate"/>
      </w:r>
      <w:r w:rsidRPr="0054280A">
        <w:rPr>
          <w:rFonts w:ascii="Times New Roman" w:eastAsia="Times New Roman" w:hAnsi="Times New Roman" w:cs="Times New Roman"/>
          <w:noProof/>
          <w:sz w:val="24"/>
          <w:szCs w:val="24"/>
        </w:rPr>
        <w:t>(Ah.Yusuf, 2014)</w:t>
      </w:r>
      <w:r w:rsidRPr="0054280A">
        <w:rPr>
          <w:rFonts w:ascii="Times New Roman" w:eastAsia="Times New Roman" w:hAnsi="Times New Roman" w:cs="Times New Roman"/>
          <w:sz w:val="24"/>
          <w:szCs w:val="24"/>
        </w:rPr>
        <w:fldChar w:fldCharType="end"/>
      </w:r>
    </w:p>
    <w:p w14:paraId="2E90B70C"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Tindakan keperawatan yang dapat dilakukan pada pasien perilaku kekerasan. Membina hubungan saling percaya, membantu pasien mengidentifikasi penyebab perilaku kekerasan, tanda dan gejala yang di rasakan, perilaku kekerasan yang dilakukan, akibat yang ditimbulkan. Bantu klien mengendalikan perilaku kekerasan. </w:t>
      </w:r>
      <w:r w:rsidRPr="0054280A">
        <w:rPr>
          <w:rFonts w:ascii="Times New Roman" w:eastAsia="Calibri" w:hAnsi="Times New Roman" w:cs="Times New Roman"/>
          <w:sz w:val="24"/>
          <w:szCs w:val="24"/>
          <w:lang w:val="en-US"/>
        </w:rPr>
        <w:fldChar w:fldCharType="begin" w:fldLock="1"/>
      </w:r>
      <w:r w:rsidRPr="0054280A">
        <w:rPr>
          <w:rFonts w:ascii="Times New Roman" w:eastAsia="Calibri" w:hAnsi="Times New Roman" w:cs="Times New Roman"/>
          <w:sz w:val="24"/>
          <w:szCs w:val="24"/>
          <w:lang w:val="en-US"/>
        </w:rPr>
        <w:instrText>ADDIN CSL_CITATION {"citationItems":[{"id":"ITEM-1","itemData":{"author":[{"dropping-particle":"","family":"Azizah Lilik M, Zainuri I","given":"Akbar Amar","non-dropping-particle":"","parse-names":false,"suffix":""}],"edition":"PERTAMA","id":"ITEM-1","issued":{"date-parts":[["2016"]]},"publisher":"INDOMEDIA PUSTAKA","publisher-place":"YOGYAKARTA","title":"BUKU AJAR KEPERAWATAN KESEHATAN JIWA Teori dan Aplikasi Praktik Klinik","type":"book"},"uris":["http://www.mendeley.com/documents/?uuid=43a1c3c1-1797-46a9-b0ba-3819357e45cb"]}],"mendeley":{"formattedCitation":"(Azizah Lilik M, Zainuri I, 2016)","plainTextFormattedCitation":"(Azizah Lilik M, Zainuri I, 2016)"},"properties":{"noteIndex":0},"schema":"https://github.com/citation-style-language/schema/raw/master/csl-citation.json"}</w:instrText>
      </w:r>
      <w:r w:rsidRPr="0054280A">
        <w:rPr>
          <w:rFonts w:ascii="Times New Roman" w:eastAsia="Calibri" w:hAnsi="Times New Roman" w:cs="Times New Roman"/>
          <w:sz w:val="24"/>
          <w:szCs w:val="24"/>
          <w:lang w:val="en-US"/>
        </w:rPr>
        <w:fldChar w:fldCharType="separate"/>
      </w:r>
      <w:r w:rsidRPr="0054280A">
        <w:rPr>
          <w:rFonts w:ascii="Times New Roman" w:eastAsia="Calibri" w:hAnsi="Times New Roman" w:cs="Times New Roman"/>
          <w:noProof/>
          <w:sz w:val="24"/>
          <w:szCs w:val="24"/>
          <w:lang w:val="en-US"/>
        </w:rPr>
        <w:t>(Azizah Lilik M, Zainuri I, 2016)</w:t>
      </w:r>
      <w:r w:rsidRPr="0054280A">
        <w:rPr>
          <w:rFonts w:ascii="Times New Roman" w:eastAsia="Calibri" w:hAnsi="Times New Roman" w:cs="Times New Roman"/>
          <w:sz w:val="24"/>
          <w:szCs w:val="24"/>
          <w:lang w:val="en-US"/>
        </w:rPr>
        <w:fldChar w:fldCharType="end"/>
      </w:r>
    </w:p>
    <w:p w14:paraId="00CB2639" w14:textId="77777777" w:rsidR="0054280A" w:rsidRPr="0054280A" w:rsidRDefault="0054280A" w:rsidP="0054280A">
      <w:pPr>
        <w:spacing w:after="0" w:line="48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bCs/>
          <w:sz w:val="24"/>
          <w:szCs w:val="24"/>
          <w:lang w:val="en-US"/>
        </w:rPr>
        <w:t>1.2</w:t>
      </w:r>
      <w:r w:rsidRPr="0054280A">
        <w:rPr>
          <w:rFonts w:ascii="Times New Roman" w:eastAsia="Calibri" w:hAnsi="Times New Roman" w:cs="Times New Roman"/>
          <w:b/>
          <w:bCs/>
          <w:sz w:val="24"/>
          <w:szCs w:val="24"/>
          <w:lang w:val="en-US"/>
        </w:rPr>
        <w:tab/>
        <w:t xml:space="preserve"> </w:t>
      </w:r>
      <w:r w:rsidRPr="0054280A">
        <w:rPr>
          <w:rFonts w:ascii="Times New Roman" w:eastAsia="Calibri" w:hAnsi="Times New Roman" w:cs="Times New Roman"/>
          <w:b/>
          <w:sz w:val="24"/>
          <w:szCs w:val="24"/>
          <w:lang w:val="en-US"/>
        </w:rPr>
        <w:t>Rumusan Masalah</w:t>
      </w:r>
    </w:p>
    <w:p w14:paraId="0C860A8A" w14:textId="77777777" w:rsidR="0054280A" w:rsidRPr="0054280A" w:rsidRDefault="0054280A" w:rsidP="0054280A">
      <w:p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lang w:val="en-US"/>
        </w:rPr>
        <w:t>Untuk mengetahui lebih lanjut dari perawatan penyakit ini, maka penulis akan melakukan kajian lanjut dengan melakukan asuhan keperawatan jiwa dengan membuat rumusan masalah sebagai berikut “Bagaimanakah asuhan keperawatan jiwa dengan masalah utama Perilaku kekerasan Tn.D dengan diagnosa medis Skizofrenia di Ruang Jiwa Gelatik. Rumah Sakit Jiwa Menur?”.</w:t>
      </w:r>
    </w:p>
    <w:p w14:paraId="0D4EFB99" w14:textId="77777777" w:rsidR="0054280A" w:rsidRPr="0054280A" w:rsidRDefault="0054280A" w:rsidP="00A87C24">
      <w:pPr>
        <w:numPr>
          <w:ilvl w:val="1"/>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Tujuan Penulisan</w:t>
      </w:r>
    </w:p>
    <w:p w14:paraId="2A16C2AF" w14:textId="77777777" w:rsidR="0054280A" w:rsidRPr="0054280A" w:rsidRDefault="0054280A" w:rsidP="00A87C24">
      <w:pPr>
        <w:numPr>
          <w:ilvl w:val="2"/>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Tujuan Umum </w:t>
      </w:r>
    </w:p>
    <w:p w14:paraId="46378835" w14:textId="77777777" w:rsidR="0054280A" w:rsidRPr="0054280A" w:rsidRDefault="0054280A" w:rsidP="0054280A">
      <w:p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szCs w:val="24"/>
          <w:lang w:val="en-US"/>
        </w:rPr>
        <w:t xml:space="preserve">Mahasiswa mampu mengidentifikasi asuhan keperawatan jiwa dengan masalah utama Perilaku kekerasan pada Tn.D dengan diagnosa medis Skizofrenia di ruang </w:t>
      </w:r>
      <w:r w:rsidRPr="0054280A">
        <w:rPr>
          <w:rFonts w:ascii="Times New Roman" w:eastAsia="Calibri" w:hAnsi="Times New Roman" w:cs="Times New Roman"/>
          <w:sz w:val="24"/>
          <w:lang w:val="en-US"/>
        </w:rPr>
        <w:t>jiwa Gelatik. Rumah Sakit Jiwa Menur.</w:t>
      </w:r>
    </w:p>
    <w:p w14:paraId="5B71262B" w14:textId="77777777" w:rsidR="0054280A" w:rsidRPr="0054280A" w:rsidRDefault="0054280A" w:rsidP="0054280A">
      <w:pPr>
        <w:spacing w:after="0" w:line="480" w:lineRule="auto"/>
        <w:contextualSpacing/>
        <w:jc w:val="both"/>
        <w:rPr>
          <w:rFonts w:ascii="Times New Roman" w:eastAsia="Calibri" w:hAnsi="Times New Roman" w:cs="Times New Roman"/>
          <w:b/>
          <w:sz w:val="24"/>
          <w:szCs w:val="24"/>
          <w:lang w:val="en-US"/>
        </w:rPr>
      </w:pPr>
    </w:p>
    <w:p w14:paraId="1ED217BD" w14:textId="77777777" w:rsidR="0054280A" w:rsidRPr="0054280A" w:rsidRDefault="0054280A" w:rsidP="00A87C24">
      <w:pPr>
        <w:numPr>
          <w:ilvl w:val="2"/>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Tujuan Khusus</w:t>
      </w:r>
    </w:p>
    <w:p w14:paraId="7CE57883" w14:textId="77777777" w:rsidR="0054280A" w:rsidRPr="0054280A" w:rsidRDefault="0054280A" w:rsidP="00A87C24">
      <w:pPr>
        <w:numPr>
          <w:ilvl w:val="0"/>
          <w:numId w:val="17"/>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 xml:space="preserve">Mengkaji klien dengan masalah utama Perilaku kekerasan pada Tn.D dengan diagnosa medis Skizofrenia di ruang </w:t>
      </w:r>
      <w:r w:rsidRPr="0054280A">
        <w:rPr>
          <w:rFonts w:ascii="Times New Roman" w:eastAsia="Calibri" w:hAnsi="Times New Roman" w:cs="Times New Roman"/>
          <w:sz w:val="24"/>
          <w:lang w:val="en-US"/>
        </w:rPr>
        <w:t>Jiwa Gelatik. Rumah Sakit Jiwa Menur Provinsi Jawa Timur.</w:t>
      </w:r>
    </w:p>
    <w:p w14:paraId="0A4D250A" w14:textId="77777777" w:rsidR="0054280A" w:rsidRPr="0054280A" w:rsidRDefault="0054280A" w:rsidP="00A87C24">
      <w:pPr>
        <w:numPr>
          <w:ilvl w:val="0"/>
          <w:numId w:val="17"/>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 xml:space="preserve">Merumuskan diagnosa keperawatan jiwa pada klien dengan masalah utama Perilaku kekerasan pada Tn.D dengan diagnosa medis Skizofrenia di ruang </w:t>
      </w:r>
      <w:r w:rsidRPr="0054280A">
        <w:rPr>
          <w:rFonts w:ascii="Times New Roman" w:eastAsia="Calibri" w:hAnsi="Times New Roman" w:cs="Times New Roman"/>
          <w:sz w:val="24"/>
          <w:lang w:val="en-US"/>
        </w:rPr>
        <w:t>Jiwa Gelatik. Rumah Sakit Jiwa Menur Provinsi Jawa Timur.</w:t>
      </w:r>
    </w:p>
    <w:p w14:paraId="4C92B664" w14:textId="77777777" w:rsidR="0054280A" w:rsidRPr="0054280A" w:rsidRDefault="0054280A" w:rsidP="00A87C24">
      <w:pPr>
        <w:numPr>
          <w:ilvl w:val="0"/>
          <w:numId w:val="17"/>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 xml:space="preserve">Merencanakan asuhan keperawatan jiwa pada klien dengan masalah utama Perilaku kekerasan pada Tn.D dengan diagnosa medis Skizofrenia di ruang </w:t>
      </w:r>
      <w:r w:rsidRPr="0054280A">
        <w:rPr>
          <w:rFonts w:ascii="Times New Roman" w:eastAsia="Calibri" w:hAnsi="Times New Roman" w:cs="Times New Roman"/>
          <w:sz w:val="24"/>
          <w:lang w:val="en-US"/>
        </w:rPr>
        <w:t>Jiwa Gelatik. Rumah Sakit Jiwa Menur Provinsi Jawa Timur.</w:t>
      </w:r>
    </w:p>
    <w:p w14:paraId="336BF84A" w14:textId="77777777" w:rsidR="0054280A" w:rsidRPr="0054280A" w:rsidRDefault="0054280A" w:rsidP="00A87C24">
      <w:pPr>
        <w:numPr>
          <w:ilvl w:val="0"/>
          <w:numId w:val="17"/>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 xml:space="preserve">Melaksanakan asuhan keperawatan jiwa pada klien masalah utama Perilaku kekerasan pada Tn.D dengan diagnosa medis Skizofrenia di ruang </w:t>
      </w:r>
      <w:r w:rsidRPr="0054280A">
        <w:rPr>
          <w:rFonts w:ascii="Times New Roman" w:eastAsia="Calibri" w:hAnsi="Times New Roman" w:cs="Times New Roman"/>
          <w:sz w:val="24"/>
          <w:lang w:val="en-US"/>
        </w:rPr>
        <w:t>Jiwa Gelatik. Rumah Sakit Jiwa Menur Provinsi Jawa Timur.</w:t>
      </w:r>
    </w:p>
    <w:p w14:paraId="5021002E" w14:textId="77777777" w:rsidR="0054280A" w:rsidRPr="0054280A" w:rsidRDefault="0054280A" w:rsidP="00A87C24">
      <w:pPr>
        <w:numPr>
          <w:ilvl w:val="0"/>
          <w:numId w:val="17"/>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 xml:space="preserve">Mengevaluasi asuhan keperawatan jiwa pada klien dengan masalah utama Perilaku kekerasan pada Tn.D dengan diagnosa medis Skizofrenia di ruang </w:t>
      </w:r>
      <w:r w:rsidRPr="0054280A">
        <w:rPr>
          <w:rFonts w:ascii="Times New Roman" w:eastAsia="Calibri" w:hAnsi="Times New Roman" w:cs="Times New Roman"/>
          <w:sz w:val="24"/>
          <w:lang w:val="en-US"/>
        </w:rPr>
        <w:t>Jiwa Gelatik. Rumah Sakit Jiwa Menur Provinsi Jawa Timur.</w:t>
      </w:r>
    </w:p>
    <w:p w14:paraId="1D10C1A0" w14:textId="77777777" w:rsidR="0054280A" w:rsidRPr="0054280A" w:rsidRDefault="0054280A" w:rsidP="00A87C24">
      <w:pPr>
        <w:numPr>
          <w:ilvl w:val="0"/>
          <w:numId w:val="17"/>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 xml:space="preserve">Mendokumentasikan asuhan keperawatan jiwa pada klien dengan masalah utama Perilaku kekerasan pada Tn.D dengan diagnosa medis Skizofrenia di ruang </w:t>
      </w:r>
      <w:r w:rsidRPr="0054280A">
        <w:rPr>
          <w:rFonts w:ascii="Times New Roman" w:eastAsia="Calibri" w:hAnsi="Times New Roman" w:cs="Times New Roman"/>
          <w:sz w:val="24"/>
          <w:lang w:val="en-US"/>
        </w:rPr>
        <w:t>Jiwa Gelatik. Rumah Sakit Jiwa Menur Provinsi Jawa Timur.</w:t>
      </w:r>
    </w:p>
    <w:p w14:paraId="26E0D398" w14:textId="77777777" w:rsidR="0054280A" w:rsidRPr="0054280A" w:rsidRDefault="0054280A" w:rsidP="0054280A">
      <w:pPr>
        <w:spacing w:after="0" w:line="480" w:lineRule="auto"/>
        <w:jc w:val="both"/>
        <w:rPr>
          <w:rFonts w:ascii="Times New Roman" w:eastAsia="Calibri" w:hAnsi="Times New Roman" w:cs="Times New Roman"/>
          <w:b/>
          <w:sz w:val="24"/>
          <w:szCs w:val="24"/>
          <w:lang w:val="en-US"/>
        </w:rPr>
      </w:pPr>
    </w:p>
    <w:p w14:paraId="1A22381A" w14:textId="77777777" w:rsidR="0054280A" w:rsidRPr="0054280A" w:rsidRDefault="0054280A" w:rsidP="00A87C24">
      <w:pPr>
        <w:numPr>
          <w:ilvl w:val="1"/>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Manfaat</w:t>
      </w:r>
    </w:p>
    <w:p w14:paraId="2DCEF4AB" w14:textId="77777777" w:rsidR="0054280A" w:rsidRPr="0054280A" w:rsidRDefault="0054280A" w:rsidP="0054280A">
      <w:p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Terkait dengan tujuan, maka tugas akhir ini diharapkan dapat memberi manfaat :</w:t>
      </w:r>
    </w:p>
    <w:p w14:paraId="778D18F0" w14:textId="77777777" w:rsidR="0054280A" w:rsidRPr="0054280A" w:rsidRDefault="0054280A" w:rsidP="00A87C24">
      <w:pPr>
        <w:numPr>
          <w:ilvl w:val="2"/>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Akademis</w:t>
      </w:r>
    </w:p>
    <w:p w14:paraId="7B02A0B3" w14:textId="77777777" w:rsidR="0054280A" w:rsidRPr="0054280A" w:rsidRDefault="0054280A" w:rsidP="0054280A">
      <w:p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Hasil karya tulis ilmiah ini merupakan sumbangan bagi ilmu pengetahuan khususnya dalam asuhan keperawatan jiwa dengan masalah utama Perilaku kekerasan.</w:t>
      </w:r>
    </w:p>
    <w:p w14:paraId="2EDBFA6D" w14:textId="77777777" w:rsidR="0054280A" w:rsidRPr="0054280A" w:rsidRDefault="0054280A" w:rsidP="00A87C24">
      <w:pPr>
        <w:numPr>
          <w:ilvl w:val="2"/>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Secara praktis, tugas akhir ini akan bermanfaat :</w:t>
      </w:r>
    </w:p>
    <w:p w14:paraId="4822E3C4" w14:textId="77777777" w:rsidR="0054280A" w:rsidRPr="0054280A" w:rsidRDefault="0054280A" w:rsidP="00A87C24">
      <w:pPr>
        <w:numPr>
          <w:ilvl w:val="0"/>
          <w:numId w:val="18"/>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Bagi pelanyanan keperawatan di rumah sakit</w:t>
      </w:r>
    </w:p>
    <w:p w14:paraId="7D88AA92"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Hasil karya tulis ilmiah ini, dapat menjadi masukan bagi pelayanan di rumah sakit agar dapat melakukan asuhan keperawatan pada klien Perilaku kekerasan dengan baik</w:t>
      </w:r>
    </w:p>
    <w:p w14:paraId="7F04911B" w14:textId="77777777" w:rsidR="0054280A" w:rsidRPr="0054280A" w:rsidRDefault="0054280A" w:rsidP="00A87C24">
      <w:pPr>
        <w:numPr>
          <w:ilvl w:val="0"/>
          <w:numId w:val="18"/>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Bagi peneliti</w:t>
      </w:r>
    </w:p>
    <w:p w14:paraId="6D3FB291"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Hasil penelitian ini dapat menjadi salah satu rujukkan bagi peneliti berikutnya, yang akan melakukan karya tulis ilmiah asuhan keperawatan jiwa pada klien dengan Perilaku kekerasan.</w:t>
      </w:r>
    </w:p>
    <w:p w14:paraId="3FB244F6" w14:textId="77777777" w:rsidR="0054280A" w:rsidRPr="0054280A" w:rsidRDefault="0054280A" w:rsidP="00A87C24">
      <w:pPr>
        <w:numPr>
          <w:ilvl w:val="0"/>
          <w:numId w:val="18"/>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Bagi profesi kesehatan</w:t>
      </w:r>
    </w:p>
    <w:p w14:paraId="350C5494"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Sebagai ilmu tambahan bagi profesi keperawatan dan memberikan pemahaman yang lebih baik tentang asuhan keperawatan jiwa pada klien dengan Perilaku kekerasan.</w:t>
      </w:r>
    </w:p>
    <w:p w14:paraId="351588FC" w14:textId="77777777" w:rsidR="0054280A" w:rsidRPr="0054280A" w:rsidRDefault="0054280A" w:rsidP="00A87C24">
      <w:pPr>
        <w:numPr>
          <w:ilvl w:val="1"/>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Metode  Penulisan</w:t>
      </w:r>
    </w:p>
    <w:p w14:paraId="1634EF82" w14:textId="77777777" w:rsidR="0054280A" w:rsidRPr="0054280A" w:rsidRDefault="0054280A" w:rsidP="00A87C24">
      <w:pPr>
        <w:numPr>
          <w:ilvl w:val="2"/>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Metode</w:t>
      </w:r>
    </w:p>
    <w:p w14:paraId="07D51E67" w14:textId="77777777" w:rsidR="0054280A" w:rsidRPr="0054280A" w:rsidRDefault="0054280A" w:rsidP="0054280A">
      <w:p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Metode deskriptif yaitu metode yang sifatnya mengungkapkan peristiwa atau gejala yang terjadi pada waktu sekarang yang meliputi studi kepustakaan yang mempelajari, mengumpulkan, membahas data dengan studi pendekatan proses keperawatan dengan langkah-langkah pengkajian, diagnosis, perencanaan, pelaksanaan dan evaluasi.</w:t>
      </w:r>
    </w:p>
    <w:p w14:paraId="15FC1689" w14:textId="77777777" w:rsidR="0054280A" w:rsidRPr="0054280A" w:rsidRDefault="0054280A" w:rsidP="00A87C24">
      <w:pPr>
        <w:numPr>
          <w:ilvl w:val="2"/>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Teknik Pengumpulan Data</w:t>
      </w:r>
    </w:p>
    <w:p w14:paraId="02F93354" w14:textId="77777777" w:rsidR="0054280A" w:rsidRPr="0054280A" w:rsidRDefault="0054280A" w:rsidP="00A87C24">
      <w:pPr>
        <w:numPr>
          <w:ilvl w:val="0"/>
          <w:numId w:val="19"/>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Wawancara</w:t>
      </w:r>
    </w:p>
    <w:p w14:paraId="2D32E1C7"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Data diambil/ diperoleh melalui percakapan dengan klien dan tenaga kesehatan lain.</w:t>
      </w:r>
    </w:p>
    <w:p w14:paraId="140C54FB" w14:textId="77777777" w:rsidR="0054280A" w:rsidRPr="0054280A" w:rsidRDefault="0054280A" w:rsidP="00A87C24">
      <w:pPr>
        <w:numPr>
          <w:ilvl w:val="0"/>
          <w:numId w:val="19"/>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Observasi</w:t>
      </w:r>
    </w:p>
    <w:p w14:paraId="3824E8D1"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Data yang diambil melalui percakapan baik dengan klien, keluarga maupun tim kesehatan lain.</w:t>
      </w:r>
    </w:p>
    <w:p w14:paraId="7B046646" w14:textId="77777777" w:rsidR="0054280A" w:rsidRPr="0054280A" w:rsidRDefault="0054280A" w:rsidP="00A87C24">
      <w:pPr>
        <w:numPr>
          <w:ilvl w:val="0"/>
          <w:numId w:val="19"/>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Pemeriksaan</w:t>
      </w:r>
    </w:p>
    <w:p w14:paraId="72D48F27" w14:textId="77777777" w:rsidR="0054280A" w:rsidRPr="0054280A" w:rsidRDefault="0054280A" w:rsidP="0054280A">
      <w:p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Meliputi pemeriksaan fisik dan labolatorium yang dapat menunjang menegakan diagnose dan penanganan selanjutnya.</w:t>
      </w:r>
    </w:p>
    <w:p w14:paraId="5F84B198" w14:textId="77777777" w:rsidR="0054280A" w:rsidRPr="0054280A" w:rsidRDefault="0054280A" w:rsidP="00A87C24">
      <w:pPr>
        <w:numPr>
          <w:ilvl w:val="2"/>
          <w:numId w:val="15"/>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Sumber Data</w:t>
      </w:r>
    </w:p>
    <w:p w14:paraId="009DF9C0" w14:textId="77777777" w:rsidR="0054280A" w:rsidRPr="0054280A" w:rsidRDefault="0054280A" w:rsidP="00A87C24">
      <w:pPr>
        <w:numPr>
          <w:ilvl w:val="0"/>
          <w:numId w:val="20"/>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Data primer</w:t>
      </w:r>
    </w:p>
    <w:p w14:paraId="4782F2F2"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Data primer adalah data yang diperoleh langsung dari klien.</w:t>
      </w:r>
    </w:p>
    <w:p w14:paraId="05AF109A" w14:textId="77777777" w:rsidR="0054280A" w:rsidRPr="0054280A" w:rsidRDefault="0054280A" w:rsidP="00A87C24">
      <w:pPr>
        <w:numPr>
          <w:ilvl w:val="0"/>
          <w:numId w:val="20"/>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Data sekunder</w:t>
      </w:r>
    </w:p>
    <w:p w14:paraId="281C84FE" w14:textId="77777777" w:rsidR="0054280A" w:rsidRPr="0054280A" w:rsidRDefault="0054280A" w:rsidP="0054280A">
      <w:p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Data sekunder adalah data yang diperoleh dari keluarga atau orang terdekat klien, catatan medik perawat, hasil-hasil pemeriksaan dan tim kesehatan lain.</w:t>
      </w:r>
    </w:p>
    <w:p w14:paraId="6926BBB8" w14:textId="77777777" w:rsidR="0054280A" w:rsidRPr="0054280A" w:rsidRDefault="0054280A" w:rsidP="00A87C24">
      <w:pPr>
        <w:numPr>
          <w:ilvl w:val="2"/>
          <w:numId w:val="15"/>
        </w:numPr>
        <w:spacing w:after="0" w:line="480" w:lineRule="auto"/>
        <w:ind w:left="709" w:hanging="709"/>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Studi Kepustakaan</w:t>
      </w:r>
    </w:p>
    <w:p w14:paraId="0DFC6B92"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Studi kepustakaan yaitu mempelajari sumber buku yang berhubungan dengan judul karya tulis ilmiah dan masalah yang dibahas.</w:t>
      </w:r>
    </w:p>
    <w:p w14:paraId="27B77ED5" w14:textId="77777777" w:rsidR="0054280A" w:rsidRPr="0054280A" w:rsidRDefault="0054280A" w:rsidP="00A87C24">
      <w:pPr>
        <w:numPr>
          <w:ilvl w:val="1"/>
          <w:numId w:val="21"/>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Sistematika Penulisan</w:t>
      </w:r>
    </w:p>
    <w:p w14:paraId="45896D19"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Supaya lebih jelas dan lebih mudah dalam mempelajari dan memahami karya tulis ilmiah ini, secara keseluruhan dibagi menjadi tiga bagian, yaitu:</w:t>
      </w:r>
    </w:p>
    <w:p w14:paraId="442B2901" w14:textId="77777777" w:rsidR="0054280A" w:rsidRPr="0054280A" w:rsidRDefault="0054280A" w:rsidP="00A87C24">
      <w:pPr>
        <w:numPr>
          <w:ilvl w:val="0"/>
          <w:numId w:val="16"/>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sz w:val="24"/>
          <w:szCs w:val="24"/>
          <w:lang w:val="en-US"/>
        </w:rPr>
        <w:t>Bagian awal, memuat halaman judul, persetujuan komisi pembimbing, pengesahan, motto dan persembahan, kata pengantar, daftar isi.</w:t>
      </w:r>
    </w:p>
    <w:p w14:paraId="46D0EBCC" w14:textId="77777777" w:rsidR="0054280A" w:rsidRPr="0054280A" w:rsidRDefault="0054280A" w:rsidP="00A87C24">
      <w:pPr>
        <w:numPr>
          <w:ilvl w:val="0"/>
          <w:numId w:val="16"/>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Bagian inti terdiri dari lima bab, yang masing-masing bab terdiri dari sub bab berikut ini:</w:t>
      </w:r>
    </w:p>
    <w:p w14:paraId="57F2C22E"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BAB 1: Pendahuluan, berisi tentang latar belakang masalah, tujuan, manfaat penelitian, dan sistematika penulisan karya tulis ilmiah.</w:t>
      </w:r>
    </w:p>
    <w:p w14:paraId="17104D15"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BAB 2 : Tinjauan pustaka, berisi tentang konsep penyakit dari sudut medis dan asuhan keperawatan klien dengan diagnosa utama Perilaku kekerasan, serta kerangka masalah.</w:t>
      </w:r>
    </w:p>
    <w:p w14:paraId="6769E775"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BAB 3 : Tinjauan kasus, berisi tentang deskripsi data hasil pengkajian diagnosa, perencanaan, pelaksanaan dan evaluasi.</w:t>
      </w:r>
    </w:p>
    <w:p w14:paraId="64E1629F"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BAB 4 : Pembahasan, berisi tentang perbandingan antara teori dengan kenyataan yang ada di lapangan.</w:t>
      </w:r>
    </w:p>
    <w:p w14:paraId="359155EA"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BAB 5 :</w:t>
      </w:r>
      <w:r w:rsidRPr="0054280A">
        <w:rPr>
          <w:rFonts w:ascii="Times New Roman" w:eastAsia="Calibri" w:hAnsi="Times New Roman" w:cs="Times New Roman"/>
          <w:sz w:val="24"/>
          <w:szCs w:val="24"/>
          <w:lang w:val="en-US"/>
        </w:rPr>
        <w:tab/>
        <w:t>Penutup, berisi tentang simpulan dan saran.</w:t>
      </w:r>
    </w:p>
    <w:p w14:paraId="730E6E25" w14:textId="77777777" w:rsidR="00A87C24" w:rsidRDefault="0054280A" w:rsidP="00A87C24">
      <w:pPr>
        <w:numPr>
          <w:ilvl w:val="0"/>
          <w:numId w:val="16"/>
        </w:numPr>
        <w:spacing w:after="0" w:line="480" w:lineRule="auto"/>
        <w:contextualSpacing/>
        <w:jc w:val="both"/>
        <w:rPr>
          <w:rFonts w:ascii="Times New Roman" w:eastAsia="Calibri" w:hAnsi="Times New Roman" w:cs="Times New Roman"/>
          <w:sz w:val="24"/>
          <w:szCs w:val="24"/>
          <w:lang w:val="en-US"/>
        </w:rPr>
        <w:sectPr w:rsidR="00A87C24" w:rsidSect="00811CD8">
          <w:headerReference w:type="default" r:id="rId20"/>
          <w:headerReference w:type="first" r:id="rId21"/>
          <w:footerReference w:type="first" r:id="rId22"/>
          <w:pgSz w:w="11907" w:h="16840" w:code="9"/>
          <w:pgMar w:top="1701" w:right="1701" w:bottom="1701" w:left="2268" w:header="720" w:footer="720" w:gutter="0"/>
          <w:pgNumType w:start="3"/>
          <w:cols w:space="720"/>
          <w:titlePg/>
          <w:docGrid w:linePitch="360"/>
        </w:sectPr>
      </w:pPr>
      <w:r w:rsidRPr="0054280A">
        <w:rPr>
          <w:rFonts w:ascii="Times New Roman" w:eastAsia="Calibri" w:hAnsi="Times New Roman" w:cs="Times New Roman"/>
          <w:sz w:val="24"/>
          <w:szCs w:val="24"/>
          <w:lang w:val="en-US"/>
        </w:rPr>
        <w:t>Bagian akhir, terdiri dari daftar pustaka dan lampiran.</w:t>
      </w:r>
    </w:p>
    <w:p w14:paraId="52ED3A30" w14:textId="77777777" w:rsidR="00A87C24" w:rsidRPr="002576D7" w:rsidRDefault="00A87C24" w:rsidP="009A61BA">
      <w:pPr>
        <w:spacing w:after="0" w:line="480" w:lineRule="auto"/>
        <w:jc w:val="center"/>
        <w:rPr>
          <w:rFonts w:ascii="Times New Roman" w:hAnsi="Times New Roman"/>
          <w:b/>
          <w:sz w:val="24"/>
          <w:szCs w:val="24"/>
        </w:rPr>
      </w:pPr>
      <w:r w:rsidRPr="002576D7">
        <w:rPr>
          <w:rFonts w:ascii="Times New Roman" w:hAnsi="Times New Roman"/>
          <w:b/>
          <w:sz w:val="24"/>
          <w:szCs w:val="24"/>
        </w:rPr>
        <w:t>BAB 2</w:t>
      </w:r>
    </w:p>
    <w:p w14:paraId="71DE230B" w14:textId="77777777" w:rsidR="00A87C24" w:rsidRDefault="00A87C24" w:rsidP="009A61BA">
      <w:pPr>
        <w:spacing w:after="0" w:line="480" w:lineRule="auto"/>
        <w:jc w:val="center"/>
        <w:rPr>
          <w:rFonts w:ascii="Times New Roman" w:hAnsi="Times New Roman"/>
          <w:b/>
          <w:sz w:val="24"/>
          <w:szCs w:val="24"/>
        </w:rPr>
      </w:pPr>
      <w:r w:rsidRPr="002576D7">
        <w:rPr>
          <w:rFonts w:ascii="Times New Roman" w:hAnsi="Times New Roman"/>
          <w:b/>
          <w:sz w:val="24"/>
          <w:szCs w:val="24"/>
        </w:rPr>
        <w:t>TINJAUAN PUSTAKA</w:t>
      </w:r>
    </w:p>
    <w:p w14:paraId="71F35481" w14:textId="77777777" w:rsidR="00A87C24" w:rsidRPr="002576D7" w:rsidRDefault="00A87C24" w:rsidP="009A61BA">
      <w:pPr>
        <w:spacing w:after="0" w:line="480" w:lineRule="auto"/>
        <w:jc w:val="center"/>
        <w:rPr>
          <w:rFonts w:ascii="Times New Roman" w:hAnsi="Times New Roman"/>
          <w:b/>
          <w:sz w:val="24"/>
          <w:szCs w:val="24"/>
          <w:lang w:val="en-US"/>
        </w:rPr>
      </w:pPr>
    </w:p>
    <w:p w14:paraId="1EFDCE47" w14:textId="77777777" w:rsidR="00A87C24" w:rsidRPr="002576D7" w:rsidRDefault="00A87C24" w:rsidP="009A61BA">
      <w:pPr>
        <w:spacing w:after="0" w:line="480" w:lineRule="auto"/>
        <w:jc w:val="both"/>
        <w:rPr>
          <w:rFonts w:ascii="Times New Roman" w:hAnsi="Times New Roman"/>
          <w:sz w:val="24"/>
          <w:szCs w:val="24"/>
          <w:lang w:val="en-US"/>
        </w:rPr>
      </w:pPr>
      <w:r w:rsidRPr="002576D7">
        <w:rPr>
          <w:rFonts w:ascii="Times New Roman" w:hAnsi="Times New Roman"/>
          <w:b/>
          <w:sz w:val="24"/>
          <w:szCs w:val="24"/>
        </w:rPr>
        <w:tab/>
      </w:r>
      <w:r w:rsidRPr="002576D7">
        <w:rPr>
          <w:rFonts w:ascii="Times New Roman" w:hAnsi="Times New Roman"/>
          <w:sz w:val="24"/>
          <w:szCs w:val="24"/>
        </w:rPr>
        <w:t>Dalam bab 2 ini akan diuraikan secara teorit</w:t>
      </w:r>
      <w:r w:rsidRPr="002576D7">
        <w:rPr>
          <w:rFonts w:ascii="Times New Roman" w:hAnsi="Times New Roman"/>
          <w:sz w:val="24"/>
          <w:szCs w:val="24"/>
          <w:lang w:val="en-US"/>
        </w:rPr>
        <w:t>i</w:t>
      </w:r>
      <w:r w:rsidRPr="002576D7">
        <w:rPr>
          <w:rFonts w:ascii="Times New Roman" w:hAnsi="Times New Roman"/>
          <w:sz w:val="24"/>
          <w:szCs w:val="24"/>
        </w:rPr>
        <w:t xml:space="preserve">s mengenai konsep penyakit dan asuhan keperawatan jiwa </w:t>
      </w:r>
      <w:r w:rsidRPr="002576D7">
        <w:rPr>
          <w:rFonts w:ascii="Times New Roman" w:hAnsi="Times New Roman"/>
          <w:sz w:val="24"/>
          <w:szCs w:val="24"/>
          <w:lang w:val="en-US"/>
        </w:rPr>
        <w:t>perilaku kekerasan</w:t>
      </w:r>
      <w:r w:rsidRPr="002576D7">
        <w:rPr>
          <w:rFonts w:ascii="Times New Roman" w:hAnsi="Times New Roman"/>
          <w:sz w:val="24"/>
          <w:szCs w:val="24"/>
        </w:rPr>
        <w:t>. Konsep penyakit akan diuraikan definisi, proses terjadinya, etiologi</w:t>
      </w:r>
      <w:r w:rsidRPr="002576D7">
        <w:rPr>
          <w:rFonts w:ascii="Times New Roman" w:hAnsi="Times New Roman"/>
          <w:sz w:val="24"/>
          <w:szCs w:val="24"/>
          <w:lang w:val="en-US"/>
        </w:rPr>
        <w:t xml:space="preserve"> dan cara </w:t>
      </w:r>
      <w:r w:rsidRPr="002576D7">
        <w:rPr>
          <w:rFonts w:ascii="Times New Roman" w:hAnsi="Times New Roman"/>
          <w:sz w:val="24"/>
          <w:szCs w:val="24"/>
        </w:rPr>
        <w:t>pena</w:t>
      </w:r>
      <w:r w:rsidRPr="002576D7">
        <w:rPr>
          <w:rFonts w:ascii="Times New Roman" w:hAnsi="Times New Roman"/>
          <w:sz w:val="24"/>
          <w:szCs w:val="24"/>
          <w:lang w:val="en-US"/>
        </w:rPr>
        <w:t>nganan</w:t>
      </w:r>
      <w:r w:rsidRPr="002576D7">
        <w:rPr>
          <w:rFonts w:ascii="Times New Roman" w:hAnsi="Times New Roman"/>
          <w:sz w:val="24"/>
          <w:szCs w:val="24"/>
        </w:rPr>
        <w:t xml:space="preserve"> secara keperawatan.</w:t>
      </w:r>
      <w:r w:rsidRPr="002576D7">
        <w:rPr>
          <w:rFonts w:ascii="Times New Roman" w:hAnsi="Times New Roman"/>
          <w:sz w:val="24"/>
          <w:szCs w:val="24"/>
          <w:lang w:val="en-US"/>
        </w:rPr>
        <w:t xml:space="preserve"> A</w:t>
      </w:r>
      <w:r w:rsidRPr="002576D7">
        <w:rPr>
          <w:rFonts w:ascii="Times New Roman" w:hAnsi="Times New Roman"/>
          <w:sz w:val="24"/>
          <w:szCs w:val="24"/>
        </w:rPr>
        <w:t xml:space="preserve">suhan keperawatan </w:t>
      </w:r>
      <w:r w:rsidRPr="002576D7">
        <w:rPr>
          <w:rFonts w:ascii="Times New Roman" w:hAnsi="Times New Roman"/>
          <w:sz w:val="24"/>
          <w:szCs w:val="24"/>
          <w:lang w:val="en-US"/>
        </w:rPr>
        <w:t xml:space="preserve">akan diuraikan masalah-masalah yang muncul pada perilaku kekerasan dengan melakukan asuhan keperawatan </w:t>
      </w:r>
      <w:r w:rsidRPr="002576D7">
        <w:rPr>
          <w:rFonts w:ascii="Times New Roman" w:hAnsi="Times New Roman"/>
          <w:sz w:val="24"/>
          <w:szCs w:val="24"/>
        </w:rPr>
        <w:t>ya</w:t>
      </w:r>
      <w:r w:rsidRPr="002576D7">
        <w:rPr>
          <w:rFonts w:ascii="Times New Roman" w:hAnsi="Times New Roman"/>
          <w:sz w:val="24"/>
          <w:szCs w:val="24"/>
          <w:lang w:val="en-US"/>
        </w:rPr>
        <w:t>n</w:t>
      </w:r>
      <w:r w:rsidRPr="002576D7">
        <w:rPr>
          <w:rFonts w:ascii="Times New Roman" w:hAnsi="Times New Roman"/>
          <w:sz w:val="24"/>
          <w:szCs w:val="24"/>
        </w:rPr>
        <w:t>g terdiri dari pengkajian, diagnosa, perencanaan, pelaksanaan, evaluasi.</w:t>
      </w:r>
    </w:p>
    <w:p w14:paraId="09DF458D" w14:textId="77777777" w:rsidR="00A87C24" w:rsidRPr="002576D7" w:rsidRDefault="00A87C24" w:rsidP="00A87C24">
      <w:pPr>
        <w:pStyle w:val="ListParagraph"/>
        <w:numPr>
          <w:ilvl w:val="1"/>
          <w:numId w:val="22"/>
        </w:numPr>
        <w:spacing w:after="0" w:line="480" w:lineRule="auto"/>
        <w:jc w:val="both"/>
        <w:rPr>
          <w:rFonts w:ascii="Times New Roman" w:hAnsi="Times New Roman"/>
          <w:sz w:val="24"/>
          <w:szCs w:val="24"/>
        </w:rPr>
      </w:pPr>
      <w:r w:rsidRPr="002576D7">
        <w:rPr>
          <w:rFonts w:ascii="Times New Roman" w:hAnsi="Times New Roman"/>
          <w:b/>
          <w:sz w:val="24"/>
          <w:szCs w:val="24"/>
        </w:rPr>
        <w:t>Konsep Dasar Perilaku Kekerasan</w:t>
      </w:r>
    </w:p>
    <w:p w14:paraId="557BD7D6" w14:textId="77777777" w:rsidR="00A87C24" w:rsidRPr="002576D7" w:rsidRDefault="00A87C24" w:rsidP="00A87C24">
      <w:pPr>
        <w:pStyle w:val="ListParagraph"/>
        <w:numPr>
          <w:ilvl w:val="2"/>
          <w:numId w:val="22"/>
        </w:numPr>
        <w:spacing w:after="0" w:line="480" w:lineRule="auto"/>
        <w:jc w:val="both"/>
        <w:rPr>
          <w:rFonts w:ascii="Times New Roman" w:hAnsi="Times New Roman"/>
          <w:b/>
          <w:sz w:val="24"/>
          <w:szCs w:val="24"/>
        </w:rPr>
      </w:pPr>
      <w:r w:rsidRPr="002576D7">
        <w:rPr>
          <w:rFonts w:ascii="Times New Roman" w:hAnsi="Times New Roman"/>
          <w:b/>
          <w:sz w:val="24"/>
          <w:szCs w:val="24"/>
        </w:rPr>
        <w:t>Definisi Perilaku Kekerasan</w:t>
      </w:r>
    </w:p>
    <w:p w14:paraId="0B140DA1" w14:textId="77777777" w:rsidR="00A87C24" w:rsidRPr="00DF48C2" w:rsidRDefault="00A87C24" w:rsidP="009A61BA">
      <w:pPr>
        <w:spacing w:after="0" w:line="480" w:lineRule="auto"/>
        <w:ind w:firstLine="720"/>
        <w:jc w:val="both"/>
        <w:rPr>
          <w:rFonts w:ascii="Times New Roman" w:hAnsi="Times New Roman"/>
          <w:sz w:val="24"/>
          <w:szCs w:val="24"/>
          <w:lang w:val="en-US"/>
        </w:rPr>
      </w:pPr>
      <w:r w:rsidRPr="00DF48C2">
        <w:rPr>
          <w:rFonts w:ascii="Times New Roman" w:hAnsi="Times New Roman"/>
          <w:sz w:val="24"/>
          <w:szCs w:val="24"/>
          <w:lang w:val="en-US"/>
        </w:rPr>
        <w:t xml:space="preserve">Perilaku kekerasan </w:t>
      </w:r>
      <w:r>
        <w:rPr>
          <w:rFonts w:ascii="Times New Roman" w:hAnsi="Times New Roman"/>
          <w:sz w:val="24"/>
          <w:szCs w:val="24"/>
        </w:rPr>
        <w:t>adalah suatu keadaan hilangnya kendali perilaku seseorang yang di arahkan pada diri sendiri,orang lai,atau lingkungan.perilaku kekerasan pada diri sendiri dapat berbentuk melukai diri untuk bunuh diri atau membiarkan diri dalam bentuk penalantaran diri.prilaku kekerasan pada orang adalah tindakan agresif yang di tunjukan untuk melukai atau membunuh orang lain. Perilaku kekerasan pada lingkungan dapat berupa perilaku merusak lingkungan, melempar kaca, genting, dan semua ada yang di lingkungan. Pasien yang di bawah ke rumah sakit jiwa sebagai besar akibat melakukan kekerasan di rumah. Perawat harus jeli dalam melakukan pengkajian untuk menggali peneyebab perilaku kekerasan yang di lakukan selama di rumah</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{"citationItems":[{"id":"ITEM-1","itemData":{"ISBN":"978-602-8650-91-5","author":[{"dropping-particle":"","family":"Damayanti M","given":"Iskandar","non-dropping-particle":"","parse-names":false,"suffix":""}],"id":"ITEM-1","issued":{"date-parts":[["2012"]]},"publisher":"Refika Aditama","publisher-place":"Bandung","title":"Asuhan Keperawatan Jiwa","type":"book"},"uris":["http://www.mendeley.com/documents/?uuid=801b5afb-f975-40a3-8b07-2fed422ec899","http://www.mendeley.com/documents/?uuid=ebe88fe7-728a-4116-b3ae-d5bf1b18d368"]}],"mendeley":{"formattedCitation":"(Damayanti M &amp; Iskandar, 2012)","manualFormatting":"(Ah.usuf 2014)","plainTextFormattedCitation":"(Damayanti M &amp; Iskandar, 2012)","previouslyFormattedCitation":"(Damayanti M &amp; Iskandar, 2012)"},"properties":{"noteIndex":0},"schema":"https://github.com/citation-style-language/schema/raw/master/csl-citation.json"}</w:instrText>
      </w:r>
      <w:r>
        <w:rPr>
          <w:rFonts w:ascii="Times New Roman" w:hAnsi="Times New Roman"/>
          <w:sz w:val="24"/>
          <w:szCs w:val="24"/>
          <w:lang w:val="en-US"/>
        </w:rPr>
        <w:fldChar w:fldCharType="separate"/>
      </w:r>
      <w:r w:rsidRPr="00A92112">
        <w:rPr>
          <w:rFonts w:ascii="Times New Roman" w:hAnsi="Times New Roman"/>
          <w:noProof/>
          <w:sz w:val="24"/>
          <w:szCs w:val="24"/>
          <w:lang w:val="en-US"/>
        </w:rPr>
        <w:t>(</w:t>
      </w:r>
      <w:r>
        <w:rPr>
          <w:rFonts w:ascii="Times New Roman" w:hAnsi="Times New Roman"/>
          <w:noProof/>
          <w:sz w:val="24"/>
          <w:szCs w:val="24"/>
        </w:rPr>
        <w:t>Ah.usuf 2014</w:t>
      </w:r>
      <w:r w:rsidRPr="00A92112">
        <w:rPr>
          <w:rFonts w:ascii="Times New Roman" w:hAnsi="Times New Roman"/>
          <w:noProof/>
          <w:sz w:val="24"/>
          <w:szCs w:val="24"/>
          <w:lang w:val="en-US"/>
        </w:rPr>
        <w:t>)</w:t>
      </w:r>
      <w:r>
        <w:rPr>
          <w:rFonts w:ascii="Times New Roman" w:hAnsi="Times New Roman"/>
          <w:sz w:val="24"/>
          <w:szCs w:val="24"/>
          <w:lang w:val="en-US"/>
        </w:rPr>
        <w:fldChar w:fldCharType="end"/>
      </w:r>
    </w:p>
    <w:p w14:paraId="1B5B87A6" w14:textId="77777777" w:rsidR="00A87C24" w:rsidRDefault="00A87C24" w:rsidP="009A61BA">
      <w:pPr>
        <w:spacing w:after="0" w:line="480" w:lineRule="auto"/>
        <w:ind w:firstLine="720"/>
        <w:jc w:val="both"/>
        <w:rPr>
          <w:rFonts w:ascii="Times New Roman" w:hAnsi="Times New Roman"/>
          <w:sz w:val="24"/>
          <w:szCs w:val="24"/>
        </w:rPr>
        <w:sectPr w:rsidR="00A87C24" w:rsidSect="009A61BA">
          <w:headerReference w:type="even" r:id="rId23"/>
          <w:headerReference w:type="default" r:id="rId24"/>
          <w:footerReference w:type="even" r:id="rId25"/>
          <w:footerReference w:type="default" r:id="rId26"/>
          <w:headerReference w:type="first" r:id="rId27"/>
          <w:footerReference w:type="first" r:id="rId28"/>
          <w:pgSz w:w="11907" w:h="16840" w:code="9"/>
          <w:pgMar w:top="1701" w:right="1701" w:bottom="1701" w:left="2268" w:header="720" w:footer="720" w:gutter="0"/>
          <w:pgNumType w:fmt="lowerRoman" w:start="1"/>
          <w:cols w:space="720"/>
          <w:titlePg/>
          <w:docGrid w:linePitch="360"/>
        </w:sectPr>
      </w:pPr>
      <w:r w:rsidRPr="00DF48C2">
        <w:rPr>
          <w:rFonts w:ascii="Times New Roman" w:hAnsi="Times New Roman"/>
          <w:sz w:val="24"/>
          <w:szCs w:val="24"/>
          <w:lang w:val="en-US"/>
        </w:rPr>
        <w:t xml:space="preserve">Perilaku kekerasan merupakan </w:t>
      </w:r>
      <w:r>
        <w:rPr>
          <w:rFonts w:ascii="Times New Roman" w:hAnsi="Times New Roman"/>
          <w:sz w:val="24"/>
          <w:szCs w:val="24"/>
        </w:rPr>
        <w:t xml:space="preserve">bagian dari rentang respons marah yang paling maladaptif, yaitu amuk.marah merupakan perasaan jengkel yang timbul sebagai respon terhadap kecemasan (kebutuhan yang tidak tterpenuhi) yang di </w:t>
      </w:r>
    </w:p>
    <w:p w14:paraId="216F9A96" w14:textId="77777777" w:rsidR="00A87C24" w:rsidRDefault="00A87C24" w:rsidP="009A61BA">
      <w:pPr>
        <w:spacing w:after="0" w:line="480" w:lineRule="auto"/>
        <w:ind w:firstLine="720"/>
        <w:jc w:val="both"/>
        <w:rPr>
          <w:rFonts w:ascii="Times New Roman" w:hAnsi="Times New Roman"/>
          <w:sz w:val="24"/>
          <w:szCs w:val="24"/>
        </w:rPr>
      </w:pPr>
      <w:r>
        <w:rPr>
          <w:rFonts w:ascii="Times New Roman" w:hAnsi="Times New Roman"/>
          <w:sz w:val="24"/>
          <w:szCs w:val="24"/>
        </w:rPr>
        <w:t>rasakan sebagai ancaman</w:t>
      </w:r>
      <w:r>
        <w:rPr>
          <w:rFonts w:ascii="Times New Roman" w:hAnsi="Times New Roman"/>
          <w:sz w:val="24"/>
          <w:szCs w:val="24"/>
          <w:lang w:val="en-US"/>
        </w:rPr>
        <w:t>.</w:t>
      </w:r>
      <w:r w:rsidRPr="00F95E1F">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{"citationItems":[{"id":"ITEM-1","itemData":{"author":[{"dropping-particle":"","family":"Yosep","given":"","non-dropping-particle":"","parse-names":false,"suffix":""}],"id":"ITEM-1","issued":{"date-parts":[["2011"]]},"publisher":"PT.Refika Aditama","publisher-place":"Bandung","title":"Keperawatan Jiwa","type":"book"},"uris":["http://www.mendeley.com/documents/?uuid=b421a488-9209-4602-b88f-84d21fa81490","http://www.mendeley.com/documents/?uuid=e2b65cba-7b27-4b12-8d88-608a4bbc90a4"]}],"mendeley":{"formattedCitation":"(Yosep, 2011)","manualFormatting":"(Satuard dan Sundeen, 1991)","plainTextFormattedCitation":"(Yosep, 2011)","previouslyFormattedCitation":"(Yosep, 2011)"},"properties":{"noteIndex":0},"schema":"https://github.com/citation-style-language/schema/raw/master/csl-citation.json"}</w:instrText>
      </w:r>
      <w:r>
        <w:rPr>
          <w:rFonts w:ascii="Times New Roman" w:hAnsi="Times New Roman"/>
          <w:sz w:val="24"/>
          <w:szCs w:val="24"/>
          <w:lang w:val="en-US"/>
        </w:rPr>
        <w:fldChar w:fldCharType="separate"/>
      </w:r>
      <w:r w:rsidRPr="00A92112">
        <w:rPr>
          <w:rFonts w:ascii="Times New Roman" w:hAnsi="Times New Roman"/>
          <w:noProof/>
          <w:sz w:val="24"/>
          <w:szCs w:val="24"/>
          <w:lang w:val="en-US"/>
        </w:rPr>
        <w:t>(</w:t>
      </w:r>
      <w:r>
        <w:rPr>
          <w:rFonts w:ascii="Times New Roman" w:hAnsi="Times New Roman"/>
          <w:noProof/>
          <w:sz w:val="24"/>
          <w:szCs w:val="24"/>
        </w:rPr>
        <w:t>Satuard dan Sundeen, 1991</w:t>
      </w:r>
      <w:r w:rsidRPr="00A92112">
        <w:rPr>
          <w:rFonts w:ascii="Times New Roman" w:hAnsi="Times New Roman"/>
          <w:noProof/>
          <w:sz w:val="24"/>
          <w:szCs w:val="24"/>
          <w:lang w:val="en-US"/>
        </w:rPr>
        <w:t>)</w:t>
      </w:r>
      <w:r>
        <w:rPr>
          <w:rFonts w:ascii="Times New Roman" w:hAnsi="Times New Roman"/>
          <w:sz w:val="24"/>
          <w:szCs w:val="24"/>
          <w:lang w:val="en-US"/>
        </w:rPr>
        <w:fldChar w:fldCharType="end"/>
      </w:r>
      <w:r>
        <w:rPr>
          <w:rFonts w:ascii="Times New Roman" w:hAnsi="Times New Roman"/>
          <w:sz w:val="24"/>
          <w:szCs w:val="24"/>
        </w:rPr>
        <w:t xml:space="preserve"> dalam buku (Ah. Yusuf 2014)</w:t>
      </w:r>
    </w:p>
    <w:p w14:paraId="518A3792" w14:textId="77777777" w:rsidR="00A87C24" w:rsidRPr="00F95E1F" w:rsidRDefault="00A87C24" w:rsidP="009A61BA">
      <w:pPr>
        <w:spacing w:after="0" w:line="480" w:lineRule="auto"/>
        <w:ind w:firstLine="720"/>
        <w:jc w:val="both"/>
        <w:rPr>
          <w:rFonts w:ascii="Times New Roman" w:hAnsi="Times New Roman"/>
          <w:sz w:val="24"/>
          <w:szCs w:val="24"/>
        </w:rPr>
      </w:pPr>
      <w:r>
        <w:rPr>
          <w:rFonts w:ascii="Times New Roman" w:hAnsi="Times New Roman"/>
          <w:sz w:val="24"/>
          <w:szCs w:val="24"/>
        </w:rPr>
        <w:t>Amuk merupakan respons kemarahan yang paling maladaptif yang di tandai dengan perasaan  marah dan bermusuhan yang kuat disertai hilangnya kontrol,yang individu dapat merusak diri sendiri, orang lain atau lingkumgan</w:t>
      </w:r>
      <w:r w:rsidRPr="00AD77F6">
        <w:rPr>
          <w:rFonts w:ascii="Times New Roman" w:hAnsi="Times New Roman"/>
          <w:sz w:val="24"/>
          <w:szCs w:val="24"/>
          <w:lang w:val="en-US"/>
        </w:rPr>
        <w:t>.</w:t>
      </w:r>
      <w:r w:rsidRPr="00F95E1F">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{"citationItems":[{"id":"ITEM-1","itemData":{"author":[{"dropping-particle":"","family":"Yosep","given":"","non-dropping-particle":"","parse-names":false,"suffix":""}],"id":"ITEM-1","issued":{"date-parts":[["2011"]]},"publisher":"PT.Refika Aditama","publisher-place":"Bandung","title":"Keperawatan Jiwa","type":"book"},"uris":["http://www.mendeley.com/documents/?uuid=e2b65cba-7b27-4b12-8d88-608a4bbc90a4","http://www.mendeley.com/documents/?uuid=b421a488-9209-4602-b88f-84d21fa81490"]}],"mendeley":{"formattedCitation":"(Yosep, 2011)","manualFormatting":"(Keliat, 1991)","plainTextFormattedCitation":"(Yosep, 2011)","previouslyFormattedCitation":"(Yosep, 2011)"},"properties":{"noteIndex":0},"schema":"https://github.com/citation-style-language/schema/raw/master/csl-citation.json"}</w:instrText>
      </w:r>
      <w:r>
        <w:rPr>
          <w:rFonts w:ascii="Times New Roman" w:hAnsi="Times New Roman"/>
          <w:sz w:val="24"/>
          <w:szCs w:val="24"/>
          <w:lang w:val="en-US"/>
        </w:rPr>
        <w:fldChar w:fldCharType="separate"/>
      </w:r>
      <w:r w:rsidRPr="00A92112">
        <w:rPr>
          <w:rFonts w:ascii="Times New Roman" w:hAnsi="Times New Roman"/>
          <w:noProof/>
          <w:sz w:val="24"/>
          <w:szCs w:val="24"/>
          <w:lang w:val="en-US"/>
        </w:rPr>
        <w:t>(</w:t>
      </w:r>
      <w:r>
        <w:rPr>
          <w:rFonts w:ascii="Times New Roman" w:hAnsi="Times New Roman"/>
          <w:noProof/>
          <w:sz w:val="24"/>
          <w:szCs w:val="24"/>
        </w:rPr>
        <w:t>Keliat, 1991</w:t>
      </w:r>
      <w:r w:rsidRPr="00A92112">
        <w:rPr>
          <w:rFonts w:ascii="Times New Roman" w:hAnsi="Times New Roman"/>
          <w:noProof/>
          <w:sz w:val="24"/>
          <w:szCs w:val="24"/>
          <w:lang w:val="en-US"/>
        </w:rPr>
        <w:t>)</w:t>
      </w:r>
      <w:r>
        <w:rPr>
          <w:rFonts w:ascii="Times New Roman" w:hAnsi="Times New Roman"/>
          <w:sz w:val="24"/>
          <w:szCs w:val="24"/>
          <w:lang w:val="en-US"/>
        </w:rPr>
        <w:fldChar w:fldCharType="end"/>
      </w:r>
      <w:r>
        <w:rPr>
          <w:rFonts w:ascii="Times New Roman" w:hAnsi="Times New Roman"/>
          <w:sz w:val="24"/>
          <w:szCs w:val="24"/>
        </w:rPr>
        <w:t xml:space="preserve"> dalam buku (Ah. Yusuf 2014)</w:t>
      </w:r>
    </w:p>
    <w:p w14:paraId="3E82B607" w14:textId="77777777" w:rsidR="00A87C24" w:rsidRPr="002576D7" w:rsidRDefault="00A87C24" w:rsidP="00A87C24">
      <w:pPr>
        <w:pStyle w:val="ListParagraph"/>
        <w:numPr>
          <w:ilvl w:val="2"/>
          <w:numId w:val="22"/>
        </w:numPr>
        <w:spacing w:after="0" w:line="480" w:lineRule="auto"/>
        <w:jc w:val="both"/>
        <w:rPr>
          <w:rFonts w:ascii="Times New Roman" w:hAnsi="Times New Roman"/>
          <w:b/>
          <w:sz w:val="24"/>
          <w:szCs w:val="24"/>
        </w:rPr>
      </w:pPr>
      <w:r w:rsidRPr="002576D7">
        <w:rPr>
          <w:rFonts w:ascii="Times New Roman" w:hAnsi="Times New Roman"/>
          <w:b/>
          <w:sz w:val="24"/>
          <w:szCs w:val="24"/>
        </w:rPr>
        <w:t>Rentang Respon Perilaku Kekerasan</w:t>
      </w:r>
    </w:p>
    <w:p w14:paraId="378E0A27" w14:textId="77777777" w:rsidR="00A87C24" w:rsidRDefault="00A87C24" w:rsidP="009A61BA">
      <w:pPr>
        <w:spacing w:after="0" w:line="480" w:lineRule="auto"/>
        <w:ind w:firstLine="720"/>
        <w:jc w:val="both"/>
        <w:rPr>
          <w:rFonts w:ascii="Times New Roman" w:hAnsi="Times New Roman"/>
          <w:sz w:val="24"/>
          <w:szCs w:val="24"/>
          <w:lang w:val="en-US"/>
        </w:rPr>
      </w:pPr>
      <w:r w:rsidRPr="00DF48C2">
        <w:rPr>
          <w:rFonts w:ascii="Times New Roman" w:hAnsi="Times New Roman"/>
          <w:sz w:val="24"/>
          <w:szCs w:val="24"/>
          <w:lang w:val="en-US"/>
        </w:rPr>
        <w:t xml:space="preserve">Rentang respon marah menurut </w:t>
      </w:r>
      <w:r>
        <w:rPr>
          <w:rFonts w:ascii="Times New Roman" w:hAnsi="Times New Roman"/>
          <w:sz w:val="24"/>
          <w:szCs w:val="24"/>
        </w:rPr>
        <w:t>Akbar,amar</w:t>
      </w:r>
      <w:r w:rsidRPr="00DF48C2">
        <w:rPr>
          <w:rFonts w:ascii="Times New Roman" w:hAnsi="Times New Roman"/>
          <w:sz w:val="24"/>
          <w:szCs w:val="24"/>
          <w:lang w:val="en-US"/>
        </w:rPr>
        <w:t>, (</w:t>
      </w:r>
      <w:r>
        <w:rPr>
          <w:rFonts w:ascii="Times New Roman" w:hAnsi="Times New Roman"/>
          <w:sz w:val="24"/>
          <w:szCs w:val="24"/>
        </w:rPr>
        <w:t>2016</w:t>
      </w:r>
      <w:r w:rsidRPr="00DF48C2">
        <w:rPr>
          <w:rFonts w:ascii="Times New Roman" w:hAnsi="Times New Roman"/>
          <w:sz w:val="24"/>
          <w:szCs w:val="24"/>
          <w:lang w:val="en-US"/>
        </w:rPr>
        <w:t>)</w:t>
      </w:r>
      <w:r>
        <w:rPr>
          <w:rFonts w:ascii="Times New Roman" w:hAnsi="Times New Roman"/>
          <w:sz w:val="24"/>
          <w:szCs w:val="24"/>
        </w:rPr>
        <w:t xml:space="preserve"> </w:t>
      </w:r>
      <w:r w:rsidRPr="00DF48C2">
        <w:rPr>
          <w:rFonts w:ascii="Times New Roman" w:hAnsi="Times New Roman"/>
          <w:sz w:val="24"/>
          <w:szCs w:val="24"/>
          <w:lang w:val="en-US"/>
        </w:rPr>
        <w:t>pada pasien perilaku kekerasan merupakan status rentang emosi dan ungkapan kemarahan yang dimanifestasikan dalam bentuk fisik. Kemarahan tersebut merupakan suatu bentuk komunikasi dan proses penyampaian pesan dari incividu. Orang yang mengalami kemarahan sebenarnya ingin menyampaikan pesan bahwa ia ''tidak setuju, tersinggung, merasa tidak dianggap, merasa tidak dituruti atau diremehkan''. Rentang respon kemarahan individu dimulai dari respon normal (asertif) sampai pada respon sangat tidak normal (maladaptif).</w:t>
      </w:r>
    </w:p>
    <w:p w14:paraId="5F284B50" w14:textId="77777777" w:rsidR="00A87C24" w:rsidRPr="00DF48C2" w:rsidRDefault="00A87C24" w:rsidP="009A61BA">
      <w:pPr>
        <w:spacing w:after="0" w:line="480" w:lineRule="auto"/>
        <w:ind w:firstLine="720"/>
        <w:jc w:val="both"/>
        <w:rPr>
          <w:rFonts w:ascii="Times New Roman" w:hAnsi="Times New Roman"/>
          <w:sz w:val="24"/>
          <w:szCs w:val="24"/>
          <w:lang w:val="en-US"/>
        </w:rPr>
      </w:pPr>
    </w:p>
    <w:p w14:paraId="27DE3167" w14:textId="77777777" w:rsidR="00A87C24" w:rsidRPr="002576D7" w:rsidRDefault="00A87C24" w:rsidP="009A61BA">
      <w:pPr>
        <w:pStyle w:val="ListParagraph"/>
        <w:spacing w:after="0" w:line="480" w:lineRule="auto"/>
        <w:jc w:val="both"/>
        <w:rPr>
          <w:rFonts w:ascii="Times New Roman" w:hAnsi="Times New Roman"/>
          <w:sz w:val="24"/>
          <w:szCs w:val="24"/>
        </w:rPr>
      </w:pPr>
      <w:r w:rsidRPr="002576D7">
        <w:rPr>
          <w:rFonts w:ascii="Times New Roman" w:hAnsi="Times New Roman"/>
          <w:b/>
          <w:sz w:val="24"/>
          <w:szCs w:val="24"/>
        </w:rPr>
        <w:t>Respon adaptif                                                           Re</w:t>
      </w:r>
      <w:r>
        <w:rPr>
          <w:rFonts w:ascii="Times New Roman" w:hAnsi="Times New Roman"/>
          <w:b/>
          <w:sz w:val="24"/>
          <w:szCs w:val="24"/>
        </w:rPr>
        <w:t>spon maladaptif</w:t>
      </w:r>
    </w:p>
    <w:p w14:paraId="121A0121" w14:textId="77777777" w:rsidR="00A87C24" w:rsidRPr="002576D7" w:rsidRDefault="000952CA" w:rsidP="009A61BA">
      <w:pPr>
        <w:pStyle w:val="ListParagraph"/>
        <w:spacing w:after="0" w:line="480" w:lineRule="auto"/>
        <w:ind w:left="0" w:firstLine="709"/>
        <w:jc w:val="center"/>
        <w:rPr>
          <w:rFonts w:ascii="Times New Roman" w:hAnsi="Times New Roman"/>
          <w:b/>
          <w:sz w:val="24"/>
          <w:szCs w:val="24"/>
        </w:rPr>
      </w:pPr>
      <w:r>
        <w:rPr>
          <w:rFonts w:ascii="Times New Roman" w:hAnsi="Times New Roman"/>
          <w:b/>
          <w:noProof/>
          <w:sz w:val="24"/>
          <w:szCs w:val="24"/>
        </w:rPr>
        <w:pict w14:anchorId="083D0B73">
          <v:shapetype id="_x0000_t32" coordsize="21600,21600" o:spt="32" o:oned="t" path="m,l21600,21600e" filled="f">
            <v:path arrowok="t" fillok="f" o:connecttype="none"/>
            <o:lock v:ext="edit" shapetype="t"/>
          </v:shapetype>
          <v:shape id="_x0000_s1049" type="#_x0000_t32" style="position:absolute;left:0;text-align:left;margin-left:35.8pt;margin-top:9.65pt;width:357.2pt;height:2.1pt;flip:y;z-index:251757568" o:connectortype="straight" strokeweight="4.5pt">
            <v:stroke startarrow="block" endarrow="block"/>
          </v:shape>
        </w:pict>
      </w:r>
    </w:p>
    <w:p w14:paraId="0AAA181F" w14:textId="77777777" w:rsidR="00A87C24" w:rsidRPr="002576D7" w:rsidRDefault="00A87C24" w:rsidP="009A61BA">
      <w:pPr>
        <w:pStyle w:val="ListParagraph"/>
        <w:spacing w:after="0" w:line="480" w:lineRule="auto"/>
        <w:jc w:val="both"/>
        <w:rPr>
          <w:rFonts w:ascii="Times New Roman" w:hAnsi="Times New Roman"/>
          <w:b/>
          <w:sz w:val="24"/>
          <w:szCs w:val="24"/>
        </w:rPr>
      </w:pPr>
      <w:r w:rsidRPr="002576D7">
        <w:rPr>
          <w:rFonts w:ascii="Times New Roman" w:hAnsi="Times New Roman"/>
          <w:b/>
          <w:sz w:val="24"/>
          <w:szCs w:val="24"/>
        </w:rPr>
        <w:t xml:space="preserve">      Asertif          Frustasi      </w:t>
      </w:r>
      <w:r w:rsidRPr="002576D7">
        <w:rPr>
          <w:rFonts w:ascii="Times New Roman" w:hAnsi="Times New Roman"/>
          <w:b/>
          <w:sz w:val="24"/>
          <w:szCs w:val="24"/>
        </w:rPr>
        <w:tab/>
        <w:t xml:space="preserve">   Pasif         </w:t>
      </w:r>
      <w:r w:rsidRPr="002576D7">
        <w:rPr>
          <w:rFonts w:ascii="Times New Roman" w:hAnsi="Times New Roman"/>
          <w:b/>
          <w:sz w:val="24"/>
          <w:szCs w:val="24"/>
        </w:rPr>
        <w:tab/>
        <w:t xml:space="preserve"> Agresif        </w:t>
      </w:r>
      <w:r w:rsidRPr="002576D7">
        <w:rPr>
          <w:rFonts w:ascii="Times New Roman" w:hAnsi="Times New Roman"/>
          <w:b/>
          <w:sz w:val="24"/>
          <w:szCs w:val="24"/>
        </w:rPr>
        <w:tab/>
        <w:t xml:space="preserve">  Amuk</w:t>
      </w:r>
    </w:p>
    <w:p w14:paraId="3A6C1B87" w14:textId="77777777" w:rsidR="00A87C24" w:rsidRPr="002576D7" w:rsidRDefault="00A87C24" w:rsidP="009A61BA">
      <w:pPr>
        <w:pStyle w:val="ListParagraph"/>
        <w:spacing w:after="0" w:line="480" w:lineRule="auto"/>
        <w:ind w:left="0"/>
        <w:jc w:val="center"/>
        <w:rPr>
          <w:rFonts w:ascii="Times New Roman" w:hAnsi="Times New Roman"/>
          <w:b/>
          <w:sz w:val="24"/>
          <w:szCs w:val="24"/>
        </w:rPr>
      </w:pPr>
      <w:r w:rsidRPr="002576D7">
        <w:rPr>
          <w:rFonts w:ascii="Times New Roman" w:hAnsi="Times New Roman"/>
          <w:b/>
          <w:sz w:val="24"/>
          <w:szCs w:val="24"/>
        </w:rPr>
        <w:t>Gambar 2.1 : Rentang respon marah (</w:t>
      </w:r>
      <w:r>
        <w:rPr>
          <w:rFonts w:ascii="Times New Roman" w:hAnsi="Times New Roman"/>
          <w:b/>
          <w:sz w:val="24"/>
          <w:szCs w:val="24"/>
        </w:rPr>
        <w:t xml:space="preserve">Ah.Yusuf </w:t>
      </w:r>
      <w:r w:rsidRPr="002576D7">
        <w:rPr>
          <w:rFonts w:ascii="Times New Roman" w:hAnsi="Times New Roman"/>
          <w:b/>
          <w:sz w:val="24"/>
          <w:szCs w:val="24"/>
        </w:rPr>
        <w:t>(2</w:t>
      </w:r>
      <w:r>
        <w:rPr>
          <w:rFonts w:ascii="Times New Roman" w:hAnsi="Times New Roman"/>
          <w:b/>
          <w:sz w:val="24"/>
          <w:szCs w:val="24"/>
        </w:rPr>
        <w:t>014</w:t>
      </w:r>
      <w:r w:rsidRPr="002576D7">
        <w:rPr>
          <w:rFonts w:ascii="Times New Roman" w:hAnsi="Times New Roman"/>
          <w:b/>
          <w:sz w:val="24"/>
          <w:szCs w:val="24"/>
        </w:rPr>
        <w:t>)</w:t>
      </w:r>
    </w:p>
    <w:p w14:paraId="6068E1B5" w14:textId="77777777" w:rsidR="00A87C24" w:rsidRPr="002576D7" w:rsidRDefault="00A87C24" w:rsidP="009A61BA">
      <w:pPr>
        <w:pStyle w:val="ListParagraph"/>
        <w:spacing w:after="0" w:line="480" w:lineRule="auto"/>
        <w:ind w:left="0"/>
        <w:jc w:val="both"/>
        <w:rPr>
          <w:rFonts w:ascii="Times New Roman" w:hAnsi="Times New Roman"/>
          <w:sz w:val="24"/>
          <w:szCs w:val="24"/>
        </w:rPr>
      </w:pPr>
      <w:r w:rsidRPr="002576D7">
        <w:rPr>
          <w:rFonts w:ascii="Times New Roman" w:hAnsi="Times New Roman"/>
          <w:sz w:val="24"/>
          <w:szCs w:val="24"/>
        </w:rPr>
        <w:t>Keterangan :</w:t>
      </w:r>
    </w:p>
    <w:p w14:paraId="32A7CA86" w14:textId="77777777" w:rsidR="00A87C24" w:rsidRPr="002576D7" w:rsidRDefault="00A87C24" w:rsidP="009A61BA">
      <w:pPr>
        <w:pStyle w:val="ListParagraph"/>
        <w:tabs>
          <w:tab w:val="left" w:pos="990"/>
        </w:tabs>
        <w:spacing w:after="0" w:line="480" w:lineRule="auto"/>
        <w:ind w:left="0"/>
        <w:jc w:val="both"/>
        <w:rPr>
          <w:rFonts w:ascii="Times New Roman" w:hAnsi="Times New Roman"/>
          <w:sz w:val="24"/>
          <w:szCs w:val="24"/>
        </w:rPr>
      </w:pPr>
      <w:r w:rsidRPr="002576D7">
        <w:rPr>
          <w:rFonts w:ascii="Times New Roman" w:hAnsi="Times New Roman"/>
          <w:sz w:val="24"/>
          <w:szCs w:val="24"/>
        </w:rPr>
        <w:t>Asertif</w:t>
      </w:r>
      <w:r w:rsidRPr="002576D7">
        <w:rPr>
          <w:rFonts w:ascii="Times New Roman" w:hAnsi="Times New Roman"/>
          <w:sz w:val="24"/>
          <w:szCs w:val="24"/>
        </w:rPr>
        <w:tab/>
        <w:t>: Kemarahan yang diungkapkan tanpa menyakiti orang lain.</w:t>
      </w:r>
    </w:p>
    <w:p w14:paraId="6A11547D" w14:textId="77777777" w:rsidR="00A87C24" w:rsidRPr="002576D7" w:rsidRDefault="00A87C24" w:rsidP="009A61BA">
      <w:pPr>
        <w:pStyle w:val="ListParagraph"/>
        <w:tabs>
          <w:tab w:val="left" w:pos="990"/>
        </w:tabs>
        <w:spacing w:after="0" w:line="480" w:lineRule="auto"/>
        <w:ind w:left="0"/>
        <w:jc w:val="both"/>
        <w:rPr>
          <w:rFonts w:ascii="Times New Roman" w:hAnsi="Times New Roman"/>
          <w:sz w:val="24"/>
          <w:szCs w:val="24"/>
        </w:rPr>
      </w:pPr>
      <w:r w:rsidRPr="002576D7">
        <w:rPr>
          <w:rFonts w:ascii="Times New Roman" w:hAnsi="Times New Roman"/>
          <w:sz w:val="24"/>
          <w:szCs w:val="24"/>
        </w:rPr>
        <w:t>Frustasi</w:t>
      </w:r>
      <w:r w:rsidRPr="002576D7">
        <w:rPr>
          <w:rFonts w:ascii="Times New Roman" w:hAnsi="Times New Roman"/>
          <w:sz w:val="24"/>
          <w:szCs w:val="24"/>
        </w:rPr>
        <w:tab/>
        <w:t>: Kegagalan mencapai tujuan, tidak realitas/terhambat.</w:t>
      </w:r>
    </w:p>
    <w:p w14:paraId="35E32923" w14:textId="77777777" w:rsidR="00A87C24" w:rsidRPr="002576D7" w:rsidRDefault="00A87C24" w:rsidP="009A61BA">
      <w:pPr>
        <w:tabs>
          <w:tab w:val="left" w:pos="990"/>
        </w:tabs>
        <w:spacing w:after="0" w:line="480" w:lineRule="auto"/>
        <w:jc w:val="both"/>
        <w:rPr>
          <w:rFonts w:ascii="Times New Roman" w:hAnsi="Times New Roman"/>
          <w:sz w:val="24"/>
          <w:szCs w:val="24"/>
          <w:lang w:val="en-US"/>
        </w:rPr>
      </w:pPr>
      <w:r w:rsidRPr="002576D7">
        <w:rPr>
          <w:rFonts w:ascii="Times New Roman" w:hAnsi="Times New Roman"/>
          <w:sz w:val="24"/>
          <w:szCs w:val="24"/>
          <w:lang w:val="en-US"/>
        </w:rPr>
        <w:t>Pasif</w:t>
      </w:r>
      <w:r w:rsidRPr="002576D7">
        <w:rPr>
          <w:rFonts w:ascii="Times New Roman" w:hAnsi="Times New Roman"/>
          <w:sz w:val="24"/>
          <w:szCs w:val="24"/>
          <w:lang w:val="en-US"/>
        </w:rPr>
        <w:tab/>
        <w:t>: Respons lanjutan yang pasien tidak mampu mengungkapkan perasaan.</w:t>
      </w:r>
    </w:p>
    <w:p w14:paraId="66ADE281" w14:textId="77777777" w:rsidR="00A87C24" w:rsidRPr="002576D7" w:rsidRDefault="00A87C24" w:rsidP="009A61BA">
      <w:pPr>
        <w:pStyle w:val="ListParagraph"/>
        <w:tabs>
          <w:tab w:val="left" w:pos="990"/>
        </w:tabs>
        <w:spacing w:after="0" w:line="480" w:lineRule="auto"/>
        <w:ind w:left="0"/>
        <w:jc w:val="both"/>
        <w:rPr>
          <w:rFonts w:ascii="Times New Roman" w:hAnsi="Times New Roman"/>
          <w:sz w:val="24"/>
          <w:szCs w:val="24"/>
        </w:rPr>
      </w:pPr>
      <w:r w:rsidRPr="002576D7">
        <w:rPr>
          <w:rFonts w:ascii="Times New Roman" w:hAnsi="Times New Roman"/>
          <w:sz w:val="24"/>
          <w:szCs w:val="24"/>
        </w:rPr>
        <w:t>Agresif</w:t>
      </w:r>
      <w:r w:rsidRPr="002576D7">
        <w:rPr>
          <w:rFonts w:ascii="Times New Roman" w:hAnsi="Times New Roman"/>
          <w:sz w:val="24"/>
          <w:szCs w:val="24"/>
        </w:rPr>
        <w:tab/>
        <w:t>: Perilaku destruktif tapi masih terkontrol.</w:t>
      </w:r>
    </w:p>
    <w:p w14:paraId="37D750F2" w14:textId="77777777" w:rsidR="00A87C24" w:rsidRPr="002576D7" w:rsidRDefault="00A87C24" w:rsidP="009A61BA">
      <w:pPr>
        <w:pStyle w:val="ListParagraph"/>
        <w:tabs>
          <w:tab w:val="left" w:pos="990"/>
        </w:tabs>
        <w:spacing w:after="0" w:line="480" w:lineRule="auto"/>
        <w:ind w:left="0"/>
        <w:jc w:val="both"/>
        <w:rPr>
          <w:rFonts w:ascii="Times New Roman" w:hAnsi="Times New Roman"/>
          <w:sz w:val="24"/>
          <w:szCs w:val="24"/>
        </w:rPr>
      </w:pPr>
      <w:r w:rsidRPr="002576D7">
        <w:rPr>
          <w:rFonts w:ascii="Times New Roman" w:hAnsi="Times New Roman"/>
          <w:sz w:val="24"/>
          <w:szCs w:val="24"/>
        </w:rPr>
        <w:t>Amuk</w:t>
      </w:r>
      <w:r w:rsidRPr="002576D7">
        <w:rPr>
          <w:rFonts w:ascii="Times New Roman" w:hAnsi="Times New Roman"/>
          <w:b/>
          <w:sz w:val="24"/>
          <w:szCs w:val="24"/>
        </w:rPr>
        <w:tab/>
      </w:r>
      <w:r w:rsidRPr="002576D7">
        <w:rPr>
          <w:rFonts w:ascii="Times New Roman" w:hAnsi="Times New Roman"/>
          <w:sz w:val="24"/>
          <w:szCs w:val="24"/>
        </w:rPr>
        <w:t>:Perilaku destruktif yang tidak terkontrol</w:t>
      </w:r>
    </w:p>
    <w:p w14:paraId="5A4924D6" w14:textId="77777777" w:rsidR="00A87C24" w:rsidRDefault="00A87C24" w:rsidP="00A87C24">
      <w:pPr>
        <w:pStyle w:val="ListParagraph"/>
        <w:numPr>
          <w:ilvl w:val="2"/>
          <w:numId w:val="22"/>
        </w:numPr>
        <w:spacing w:after="0" w:line="480" w:lineRule="auto"/>
        <w:jc w:val="both"/>
        <w:rPr>
          <w:rFonts w:ascii="Times New Roman" w:hAnsi="Times New Roman"/>
          <w:b/>
          <w:sz w:val="24"/>
          <w:szCs w:val="24"/>
        </w:rPr>
      </w:pPr>
      <w:r w:rsidRPr="002576D7">
        <w:rPr>
          <w:rFonts w:ascii="Times New Roman" w:hAnsi="Times New Roman"/>
          <w:b/>
          <w:sz w:val="24"/>
          <w:szCs w:val="24"/>
        </w:rPr>
        <w:t>Tanda dan Gejala</w:t>
      </w:r>
    </w:p>
    <w:p w14:paraId="4317062D" w14:textId="77777777" w:rsidR="00A87C24" w:rsidRDefault="00A87C24" w:rsidP="009A61BA">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Dalam buku ajar keperawatan kesehatan jiwa teori dan aplikasi praktik klinik Amar Akbar (2016), Perawat dapat mengindentifikasi dan mengobservasi tanda dan gejala perilaku kekerasan adalah sebagai berikut :</w:t>
      </w:r>
    </w:p>
    <w:p w14:paraId="6554BD6B" w14:textId="77777777" w:rsidR="00A87C24" w:rsidRDefault="00A87C24" w:rsidP="00A87C24">
      <w:pPr>
        <w:pStyle w:val="ListParagraph"/>
        <w:numPr>
          <w:ilvl w:val="0"/>
          <w:numId w:val="93"/>
        </w:numPr>
        <w:spacing w:after="0" w:line="480" w:lineRule="auto"/>
        <w:jc w:val="both"/>
        <w:rPr>
          <w:rFonts w:ascii="Times New Roman" w:hAnsi="Times New Roman"/>
          <w:sz w:val="24"/>
          <w:szCs w:val="24"/>
        </w:rPr>
      </w:pPr>
      <w:r>
        <w:rPr>
          <w:rFonts w:ascii="Times New Roman" w:hAnsi="Times New Roman"/>
          <w:sz w:val="24"/>
          <w:szCs w:val="24"/>
        </w:rPr>
        <w:t>Fisik</w:t>
      </w:r>
    </w:p>
    <w:p w14:paraId="7EF3A03D"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 xml:space="preserve">Muka marah dan tegang </w:t>
      </w:r>
    </w:p>
    <w:p w14:paraId="6357335A"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Mata melotot/pandangan tajam</w:t>
      </w:r>
    </w:p>
    <w:p w14:paraId="2359F2D1"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Tangan mengepal</w:t>
      </w:r>
    </w:p>
    <w:p w14:paraId="4CC4FDB6"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Rahang mengatup</w:t>
      </w:r>
    </w:p>
    <w:p w14:paraId="3C461B64"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 xml:space="preserve">Wajah memerah dan tegang </w:t>
      </w:r>
    </w:p>
    <w:p w14:paraId="689590DC"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Postur tubuh kaku</w:t>
      </w:r>
    </w:p>
    <w:p w14:paraId="4CE33757"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Pandangan tajam</w:t>
      </w:r>
    </w:p>
    <w:p w14:paraId="43CEE244"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Mengatupkan rahang dengan kuat</w:t>
      </w:r>
    </w:p>
    <w:p w14:paraId="72CB267D"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Mengepalkan tangan</w:t>
      </w:r>
    </w:p>
    <w:p w14:paraId="769076CD" w14:textId="77777777" w:rsidR="00A87C24" w:rsidRDefault="00A87C24" w:rsidP="00A87C24">
      <w:pPr>
        <w:pStyle w:val="ListParagraph"/>
        <w:numPr>
          <w:ilvl w:val="0"/>
          <w:numId w:val="94"/>
        </w:numPr>
        <w:spacing w:after="0" w:line="480" w:lineRule="auto"/>
        <w:jc w:val="both"/>
        <w:rPr>
          <w:rFonts w:ascii="Times New Roman" w:hAnsi="Times New Roman"/>
          <w:sz w:val="24"/>
          <w:szCs w:val="24"/>
        </w:rPr>
      </w:pPr>
      <w:r>
        <w:rPr>
          <w:rFonts w:ascii="Times New Roman" w:hAnsi="Times New Roman"/>
          <w:sz w:val="24"/>
          <w:szCs w:val="24"/>
        </w:rPr>
        <w:t>Jalan mondar-mandir</w:t>
      </w:r>
    </w:p>
    <w:p w14:paraId="1F2A9E2C" w14:textId="77777777" w:rsidR="00A87C24" w:rsidRDefault="00A87C24" w:rsidP="00A87C24">
      <w:pPr>
        <w:pStyle w:val="ListParagraph"/>
        <w:numPr>
          <w:ilvl w:val="0"/>
          <w:numId w:val="93"/>
        </w:numPr>
        <w:spacing w:after="0" w:line="480" w:lineRule="auto"/>
        <w:jc w:val="both"/>
        <w:rPr>
          <w:rFonts w:ascii="Times New Roman" w:hAnsi="Times New Roman"/>
          <w:sz w:val="24"/>
          <w:szCs w:val="24"/>
        </w:rPr>
      </w:pPr>
      <w:r>
        <w:rPr>
          <w:rFonts w:ascii="Times New Roman" w:hAnsi="Times New Roman"/>
          <w:sz w:val="24"/>
          <w:szCs w:val="24"/>
        </w:rPr>
        <w:t xml:space="preserve">Verbal </w:t>
      </w:r>
    </w:p>
    <w:p w14:paraId="4102AFA9" w14:textId="77777777" w:rsidR="00A87C24" w:rsidRDefault="00A87C24" w:rsidP="00A87C24">
      <w:pPr>
        <w:pStyle w:val="ListParagraph"/>
        <w:numPr>
          <w:ilvl w:val="0"/>
          <w:numId w:val="95"/>
        </w:numPr>
        <w:spacing w:after="0" w:line="480" w:lineRule="auto"/>
        <w:jc w:val="both"/>
        <w:rPr>
          <w:rFonts w:ascii="Times New Roman" w:hAnsi="Times New Roman"/>
          <w:sz w:val="24"/>
          <w:szCs w:val="24"/>
        </w:rPr>
      </w:pPr>
      <w:r>
        <w:rPr>
          <w:rFonts w:ascii="Times New Roman" w:hAnsi="Times New Roman"/>
          <w:sz w:val="24"/>
          <w:szCs w:val="24"/>
        </w:rPr>
        <w:t>Bicara kasar</w:t>
      </w:r>
    </w:p>
    <w:p w14:paraId="1F19D0A5" w14:textId="77777777" w:rsidR="00A87C24" w:rsidRDefault="00A87C24" w:rsidP="00A87C24">
      <w:pPr>
        <w:pStyle w:val="ListParagraph"/>
        <w:numPr>
          <w:ilvl w:val="0"/>
          <w:numId w:val="95"/>
        </w:numPr>
        <w:spacing w:after="0" w:line="480" w:lineRule="auto"/>
        <w:jc w:val="both"/>
        <w:rPr>
          <w:rFonts w:ascii="Times New Roman" w:hAnsi="Times New Roman"/>
          <w:sz w:val="24"/>
          <w:szCs w:val="24"/>
        </w:rPr>
      </w:pPr>
      <w:r>
        <w:rPr>
          <w:rFonts w:ascii="Times New Roman" w:hAnsi="Times New Roman"/>
          <w:sz w:val="24"/>
          <w:szCs w:val="24"/>
        </w:rPr>
        <w:t>Suara tinggi,membentak atau berteriak</w:t>
      </w:r>
    </w:p>
    <w:p w14:paraId="3C661326" w14:textId="77777777" w:rsidR="00A87C24" w:rsidRDefault="00A87C24" w:rsidP="00A87C24">
      <w:pPr>
        <w:pStyle w:val="ListParagraph"/>
        <w:numPr>
          <w:ilvl w:val="0"/>
          <w:numId w:val="95"/>
        </w:numPr>
        <w:spacing w:after="0" w:line="480" w:lineRule="auto"/>
        <w:jc w:val="both"/>
        <w:rPr>
          <w:rFonts w:ascii="Times New Roman" w:hAnsi="Times New Roman"/>
          <w:sz w:val="24"/>
          <w:szCs w:val="24"/>
        </w:rPr>
      </w:pPr>
      <w:r>
        <w:rPr>
          <w:rFonts w:ascii="Times New Roman" w:hAnsi="Times New Roman"/>
          <w:sz w:val="24"/>
          <w:szCs w:val="24"/>
        </w:rPr>
        <w:t>Mengancam secara verbal atau fisik</w:t>
      </w:r>
    </w:p>
    <w:p w14:paraId="32F95E0A" w14:textId="77777777" w:rsidR="00A87C24" w:rsidRDefault="00A87C24" w:rsidP="00A87C24">
      <w:pPr>
        <w:pStyle w:val="ListParagraph"/>
        <w:numPr>
          <w:ilvl w:val="0"/>
          <w:numId w:val="95"/>
        </w:numPr>
        <w:spacing w:after="0" w:line="480" w:lineRule="auto"/>
        <w:jc w:val="both"/>
        <w:rPr>
          <w:rFonts w:ascii="Times New Roman" w:hAnsi="Times New Roman"/>
          <w:sz w:val="24"/>
          <w:szCs w:val="24"/>
        </w:rPr>
      </w:pPr>
      <w:r>
        <w:rPr>
          <w:rFonts w:ascii="Times New Roman" w:hAnsi="Times New Roman"/>
          <w:sz w:val="24"/>
          <w:szCs w:val="24"/>
        </w:rPr>
        <w:t>Mengumpat dengan kata-kata kotor</w:t>
      </w:r>
    </w:p>
    <w:p w14:paraId="2399792E" w14:textId="77777777" w:rsidR="00A87C24" w:rsidRDefault="00A87C24" w:rsidP="00A87C24">
      <w:pPr>
        <w:pStyle w:val="ListParagraph"/>
        <w:numPr>
          <w:ilvl w:val="0"/>
          <w:numId w:val="95"/>
        </w:numPr>
        <w:spacing w:after="0" w:line="480" w:lineRule="auto"/>
        <w:jc w:val="both"/>
        <w:rPr>
          <w:rFonts w:ascii="Times New Roman" w:hAnsi="Times New Roman"/>
          <w:sz w:val="24"/>
          <w:szCs w:val="24"/>
        </w:rPr>
      </w:pPr>
      <w:r>
        <w:rPr>
          <w:rFonts w:ascii="Times New Roman" w:hAnsi="Times New Roman"/>
          <w:sz w:val="24"/>
          <w:szCs w:val="24"/>
        </w:rPr>
        <w:t>Suara keras</w:t>
      </w:r>
    </w:p>
    <w:p w14:paraId="51CAA17E" w14:textId="77777777" w:rsidR="00A87C24" w:rsidRDefault="00A87C24" w:rsidP="00A87C24">
      <w:pPr>
        <w:pStyle w:val="ListParagraph"/>
        <w:numPr>
          <w:ilvl w:val="0"/>
          <w:numId w:val="95"/>
        </w:numPr>
        <w:spacing w:after="0" w:line="480" w:lineRule="auto"/>
        <w:jc w:val="both"/>
        <w:rPr>
          <w:rFonts w:ascii="Times New Roman" w:hAnsi="Times New Roman"/>
          <w:sz w:val="24"/>
          <w:szCs w:val="24"/>
        </w:rPr>
      </w:pPr>
      <w:r>
        <w:rPr>
          <w:rFonts w:ascii="Times New Roman" w:hAnsi="Times New Roman"/>
          <w:sz w:val="24"/>
          <w:szCs w:val="24"/>
        </w:rPr>
        <w:t>ketus</w:t>
      </w:r>
    </w:p>
    <w:p w14:paraId="65A2390F" w14:textId="77777777" w:rsidR="00A87C24" w:rsidRDefault="00A87C24" w:rsidP="00A87C24">
      <w:pPr>
        <w:pStyle w:val="ListParagraph"/>
        <w:numPr>
          <w:ilvl w:val="0"/>
          <w:numId w:val="93"/>
        </w:numPr>
        <w:spacing w:after="0" w:line="480" w:lineRule="auto"/>
        <w:jc w:val="both"/>
        <w:rPr>
          <w:rFonts w:ascii="Times New Roman" w:hAnsi="Times New Roman"/>
          <w:sz w:val="24"/>
          <w:szCs w:val="24"/>
        </w:rPr>
      </w:pPr>
      <w:r>
        <w:rPr>
          <w:rFonts w:ascii="Times New Roman" w:hAnsi="Times New Roman"/>
          <w:sz w:val="24"/>
          <w:szCs w:val="24"/>
        </w:rPr>
        <w:t>Perilaku</w:t>
      </w:r>
    </w:p>
    <w:p w14:paraId="1B73EFEF" w14:textId="77777777" w:rsidR="00A87C24" w:rsidRDefault="00A87C24" w:rsidP="00A87C24">
      <w:pPr>
        <w:pStyle w:val="ListParagraph"/>
        <w:numPr>
          <w:ilvl w:val="0"/>
          <w:numId w:val="96"/>
        </w:numPr>
        <w:spacing w:after="0" w:line="480" w:lineRule="auto"/>
        <w:jc w:val="both"/>
        <w:rPr>
          <w:rFonts w:ascii="Times New Roman" w:hAnsi="Times New Roman"/>
          <w:sz w:val="24"/>
          <w:szCs w:val="24"/>
        </w:rPr>
      </w:pPr>
      <w:r>
        <w:rPr>
          <w:rFonts w:ascii="Times New Roman" w:hAnsi="Times New Roman"/>
          <w:sz w:val="24"/>
          <w:szCs w:val="24"/>
        </w:rPr>
        <w:t>Melempar atau memkul benda/orang lain</w:t>
      </w:r>
    </w:p>
    <w:p w14:paraId="49C8647D" w14:textId="77777777" w:rsidR="00A87C24" w:rsidRDefault="00A87C24" w:rsidP="00A87C24">
      <w:pPr>
        <w:pStyle w:val="ListParagraph"/>
        <w:numPr>
          <w:ilvl w:val="0"/>
          <w:numId w:val="96"/>
        </w:numPr>
        <w:spacing w:after="0" w:line="480" w:lineRule="auto"/>
        <w:jc w:val="both"/>
        <w:rPr>
          <w:rFonts w:ascii="Times New Roman" w:hAnsi="Times New Roman"/>
          <w:sz w:val="24"/>
          <w:szCs w:val="24"/>
        </w:rPr>
      </w:pPr>
      <w:r>
        <w:rPr>
          <w:rFonts w:ascii="Times New Roman" w:hAnsi="Times New Roman"/>
          <w:sz w:val="24"/>
          <w:szCs w:val="24"/>
        </w:rPr>
        <w:t>Menyerang orang lai</w:t>
      </w:r>
    </w:p>
    <w:p w14:paraId="27C3DFE3" w14:textId="77777777" w:rsidR="00A87C24" w:rsidRDefault="00A87C24" w:rsidP="00A87C24">
      <w:pPr>
        <w:pStyle w:val="ListParagraph"/>
        <w:numPr>
          <w:ilvl w:val="0"/>
          <w:numId w:val="96"/>
        </w:numPr>
        <w:spacing w:after="0" w:line="480" w:lineRule="auto"/>
        <w:jc w:val="both"/>
        <w:rPr>
          <w:rFonts w:ascii="Times New Roman" w:hAnsi="Times New Roman"/>
          <w:sz w:val="24"/>
          <w:szCs w:val="24"/>
        </w:rPr>
      </w:pPr>
      <w:r>
        <w:rPr>
          <w:rFonts w:ascii="Times New Roman" w:hAnsi="Times New Roman"/>
          <w:sz w:val="24"/>
          <w:szCs w:val="24"/>
        </w:rPr>
        <w:t>Melukai diri sendiri/orang lain</w:t>
      </w:r>
    </w:p>
    <w:p w14:paraId="2070BE17" w14:textId="77777777" w:rsidR="00A87C24" w:rsidRDefault="00A87C24" w:rsidP="00A87C24">
      <w:pPr>
        <w:pStyle w:val="ListParagraph"/>
        <w:numPr>
          <w:ilvl w:val="0"/>
          <w:numId w:val="96"/>
        </w:numPr>
        <w:spacing w:after="0" w:line="480" w:lineRule="auto"/>
        <w:jc w:val="both"/>
        <w:rPr>
          <w:rFonts w:ascii="Times New Roman" w:hAnsi="Times New Roman"/>
          <w:sz w:val="24"/>
          <w:szCs w:val="24"/>
        </w:rPr>
      </w:pPr>
      <w:r>
        <w:rPr>
          <w:rFonts w:ascii="Times New Roman" w:hAnsi="Times New Roman"/>
          <w:sz w:val="24"/>
          <w:szCs w:val="24"/>
        </w:rPr>
        <w:t>Merusak lingkungan</w:t>
      </w:r>
    </w:p>
    <w:p w14:paraId="20393BCB" w14:textId="77777777" w:rsidR="00A87C24" w:rsidRDefault="00A87C24" w:rsidP="00A87C24">
      <w:pPr>
        <w:pStyle w:val="ListParagraph"/>
        <w:numPr>
          <w:ilvl w:val="0"/>
          <w:numId w:val="96"/>
        </w:numPr>
        <w:spacing w:after="0" w:line="480" w:lineRule="auto"/>
        <w:jc w:val="both"/>
        <w:rPr>
          <w:rFonts w:ascii="Times New Roman" w:hAnsi="Times New Roman"/>
          <w:sz w:val="24"/>
          <w:szCs w:val="24"/>
        </w:rPr>
      </w:pPr>
      <w:r>
        <w:rPr>
          <w:rFonts w:ascii="Times New Roman" w:hAnsi="Times New Roman"/>
          <w:sz w:val="24"/>
          <w:szCs w:val="24"/>
        </w:rPr>
        <w:t>Amuk/agresif</w:t>
      </w:r>
    </w:p>
    <w:p w14:paraId="4EB7A081" w14:textId="77777777" w:rsidR="00A87C24" w:rsidRDefault="00A87C24" w:rsidP="00A87C24">
      <w:pPr>
        <w:pStyle w:val="ListParagraph"/>
        <w:numPr>
          <w:ilvl w:val="0"/>
          <w:numId w:val="93"/>
        </w:numPr>
        <w:spacing w:after="0" w:line="480" w:lineRule="auto"/>
        <w:jc w:val="both"/>
        <w:rPr>
          <w:rFonts w:ascii="Times New Roman" w:hAnsi="Times New Roman"/>
          <w:sz w:val="24"/>
          <w:szCs w:val="24"/>
        </w:rPr>
      </w:pPr>
      <w:r>
        <w:rPr>
          <w:rFonts w:ascii="Times New Roman" w:hAnsi="Times New Roman"/>
          <w:sz w:val="24"/>
          <w:szCs w:val="24"/>
        </w:rPr>
        <w:t xml:space="preserve">Emosi </w:t>
      </w:r>
    </w:p>
    <w:p w14:paraId="759552D2" w14:textId="77777777" w:rsidR="00A87C24" w:rsidRDefault="00A87C24" w:rsidP="009A61BA">
      <w:pPr>
        <w:pStyle w:val="ListParagraph"/>
        <w:spacing w:after="0" w:line="480" w:lineRule="auto"/>
        <w:jc w:val="both"/>
        <w:rPr>
          <w:rFonts w:ascii="Times New Roman" w:hAnsi="Times New Roman"/>
          <w:sz w:val="24"/>
          <w:szCs w:val="24"/>
        </w:rPr>
      </w:pPr>
      <w:r>
        <w:rPr>
          <w:rFonts w:ascii="Times New Roman" w:hAnsi="Times New Roman"/>
          <w:sz w:val="24"/>
          <w:szCs w:val="24"/>
        </w:rPr>
        <w:t>Tidak adekuat, tidak aman nyaman, rasa terganggu, dendam dan jengkel, tidak berdaya, bermusuhan, mengamuk, ingin,berkelahi, menyalahkan, dan menuntut.</w:t>
      </w:r>
    </w:p>
    <w:p w14:paraId="7C9739F2" w14:textId="77777777" w:rsidR="00A87C24" w:rsidRDefault="00A87C24" w:rsidP="00A87C24">
      <w:pPr>
        <w:pStyle w:val="ListParagraph"/>
        <w:numPr>
          <w:ilvl w:val="0"/>
          <w:numId w:val="93"/>
        </w:numPr>
        <w:spacing w:after="0" w:line="480" w:lineRule="auto"/>
        <w:jc w:val="both"/>
        <w:rPr>
          <w:rFonts w:ascii="Times New Roman" w:hAnsi="Times New Roman"/>
          <w:sz w:val="24"/>
          <w:szCs w:val="24"/>
        </w:rPr>
      </w:pPr>
      <w:r>
        <w:rPr>
          <w:rFonts w:ascii="Times New Roman" w:hAnsi="Times New Roman"/>
          <w:sz w:val="24"/>
          <w:szCs w:val="24"/>
        </w:rPr>
        <w:t>Intelktual</w:t>
      </w:r>
    </w:p>
    <w:p w14:paraId="5096FC43" w14:textId="77777777" w:rsidR="00A87C24" w:rsidRDefault="00A87C24" w:rsidP="009A61BA">
      <w:pPr>
        <w:pStyle w:val="ListParagraph"/>
        <w:spacing w:after="0" w:line="480" w:lineRule="auto"/>
        <w:jc w:val="both"/>
        <w:rPr>
          <w:rFonts w:ascii="Times New Roman" w:hAnsi="Times New Roman"/>
          <w:sz w:val="24"/>
          <w:szCs w:val="24"/>
        </w:rPr>
      </w:pPr>
      <w:r>
        <w:rPr>
          <w:rFonts w:ascii="Times New Roman" w:hAnsi="Times New Roman"/>
          <w:sz w:val="24"/>
          <w:szCs w:val="24"/>
        </w:rPr>
        <w:t>Mendominasi, cerewet, kasar, berdebat, meremehkan, sarkassme.</w:t>
      </w:r>
    </w:p>
    <w:p w14:paraId="4B588037" w14:textId="77777777" w:rsidR="00A87C24" w:rsidRDefault="00A87C24" w:rsidP="00A87C24">
      <w:pPr>
        <w:pStyle w:val="ListParagraph"/>
        <w:numPr>
          <w:ilvl w:val="0"/>
          <w:numId w:val="93"/>
        </w:numPr>
        <w:spacing w:after="0" w:line="480" w:lineRule="auto"/>
        <w:jc w:val="both"/>
        <w:rPr>
          <w:rFonts w:ascii="Times New Roman" w:hAnsi="Times New Roman"/>
          <w:sz w:val="24"/>
          <w:szCs w:val="24"/>
        </w:rPr>
      </w:pPr>
      <w:r>
        <w:rPr>
          <w:rFonts w:ascii="Times New Roman" w:hAnsi="Times New Roman"/>
          <w:sz w:val="24"/>
          <w:szCs w:val="24"/>
        </w:rPr>
        <w:t>Spiritual</w:t>
      </w:r>
    </w:p>
    <w:p w14:paraId="1D3B8AB6" w14:textId="77777777" w:rsidR="00A87C24" w:rsidRDefault="00A87C24" w:rsidP="009A61BA">
      <w:pPr>
        <w:pStyle w:val="ListParagraph"/>
        <w:spacing w:after="0" w:line="480" w:lineRule="auto"/>
        <w:jc w:val="both"/>
        <w:rPr>
          <w:rFonts w:ascii="Times New Roman" w:hAnsi="Times New Roman"/>
          <w:sz w:val="24"/>
          <w:szCs w:val="24"/>
        </w:rPr>
      </w:pPr>
      <w:r>
        <w:rPr>
          <w:rFonts w:ascii="Times New Roman" w:hAnsi="Times New Roman"/>
          <w:sz w:val="24"/>
          <w:szCs w:val="24"/>
        </w:rPr>
        <w:t>Merasa diri berkuasa, merasa diri benar, mengkritik pendapat orang lain, menyinggung perasaan orang lain, tidak peduli dan kasar.</w:t>
      </w:r>
    </w:p>
    <w:p w14:paraId="10451B99" w14:textId="77777777" w:rsidR="00A87C24" w:rsidRDefault="00A87C24" w:rsidP="00A87C24">
      <w:pPr>
        <w:pStyle w:val="ListParagraph"/>
        <w:numPr>
          <w:ilvl w:val="0"/>
          <w:numId w:val="93"/>
        </w:numPr>
        <w:spacing w:after="0" w:line="480" w:lineRule="auto"/>
        <w:jc w:val="both"/>
        <w:rPr>
          <w:rFonts w:ascii="Times New Roman" w:hAnsi="Times New Roman"/>
          <w:sz w:val="24"/>
          <w:szCs w:val="24"/>
        </w:rPr>
      </w:pPr>
      <w:r>
        <w:rPr>
          <w:rFonts w:ascii="Times New Roman" w:hAnsi="Times New Roman"/>
          <w:sz w:val="24"/>
          <w:szCs w:val="24"/>
        </w:rPr>
        <w:t>Sosial</w:t>
      </w:r>
    </w:p>
    <w:p w14:paraId="464067E4" w14:textId="77777777" w:rsidR="00A87C24" w:rsidRDefault="00A87C24" w:rsidP="009A61BA">
      <w:pPr>
        <w:pStyle w:val="ListParagraph"/>
        <w:spacing w:after="0" w:line="480" w:lineRule="auto"/>
        <w:jc w:val="both"/>
        <w:rPr>
          <w:rFonts w:ascii="Times New Roman" w:hAnsi="Times New Roman"/>
          <w:sz w:val="24"/>
          <w:szCs w:val="24"/>
        </w:rPr>
      </w:pPr>
      <w:r>
        <w:rPr>
          <w:rFonts w:ascii="Times New Roman" w:hAnsi="Times New Roman"/>
          <w:sz w:val="24"/>
          <w:szCs w:val="24"/>
        </w:rPr>
        <w:t>Menarik diri, pengasingan, penolakan,kekerasan, ejekan, sindiran.</w:t>
      </w:r>
    </w:p>
    <w:p w14:paraId="2FDE6F38" w14:textId="77777777" w:rsidR="00A87C24" w:rsidRDefault="00A87C24" w:rsidP="00A87C24">
      <w:pPr>
        <w:pStyle w:val="ListParagraph"/>
        <w:numPr>
          <w:ilvl w:val="0"/>
          <w:numId w:val="93"/>
        </w:numPr>
        <w:spacing w:after="0" w:line="480" w:lineRule="auto"/>
        <w:jc w:val="both"/>
        <w:rPr>
          <w:rFonts w:ascii="Times New Roman" w:hAnsi="Times New Roman"/>
          <w:sz w:val="24"/>
          <w:szCs w:val="24"/>
        </w:rPr>
      </w:pPr>
      <w:r>
        <w:rPr>
          <w:rFonts w:ascii="Times New Roman" w:hAnsi="Times New Roman"/>
          <w:sz w:val="24"/>
          <w:szCs w:val="24"/>
        </w:rPr>
        <w:t>Perhatian</w:t>
      </w:r>
    </w:p>
    <w:p w14:paraId="035D8593" w14:textId="77777777" w:rsidR="00A87C24" w:rsidRPr="00C11780" w:rsidRDefault="00A87C24" w:rsidP="009A61BA">
      <w:pPr>
        <w:pStyle w:val="ListParagraph"/>
        <w:spacing w:after="0" w:line="480" w:lineRule="auto"/>
        <w:jc w:val="both"/>
        <w:rPr>
          <w:rFonts w:ascii="Times New Roman" w:hAnsi="Times New Roman"/>
          <w:sz w:val="24"/>
          <w:szCs w:val="24"/>
        </w:rPr>
      </w:pPr>
      <w:r>
        <w:rPr>
          <w:rFonts w:ascii="Times New Roman" w:hAnsi="Times New Roman"/>
          <w:sz w:val="24"/>
          <w:szCs w:val="24"/>
        </w:rPr>
        <w:t>Bolos, mencuri, melarikan diri, penyimpangan sosial.</w:t>
      </w:r>
    </w:p>
    <w:p w14:paraId="35D9FDCB" w14:textId="77777777" w:rsidR="00A87C24" w:rsidRPr="002576D7" w:rsidRDefault="00A87C24" w:rsidP="00A87C24">
      <w:pPr>
        <w:pStyle w:val="ListParagraph"/>
        <w:numPr>
          <w:ilvl w:val="2"/>
          <w:numId w:val="22"/>
        </w:numPr>
        <w:spacing w:after="0" w:line="480" w:lineRule="auto"/>
        <w:jc w:val="both"/>
        <w:rPr>
          <w:rFonts w:ascii="Times New Roman" w:hAnsi="Times New Roman"/>
          <w:b/>
          <w:sz w:val="24"/>
          <w:szCs w:val="24"/>
        </w:rPr>
      </w:pPr>
      <w:r w:rsidRPr="002576D7">
        <w:rPr>
          <w:rFonts w:ascii="Times New Roman" w:hAnsi="Times New Roman"/>
          <w:b/>
          <w:sz w:val="24"/>
          <w:szCs w:val="24"/>
        </w:rPr>
        <w:t>Etiologi</w:t>
      </w:r>
    </w:p>
    <w:p w14:paraId="06EA20BA" w14:textId="77777777" w:rsidR="00A87C24" w:rsidRPr="0033625D" w:rsidRDefault="00A87C24" w:rsidP="00A87C24">
      <w:pPr>
        <w:pStyle w:val="ListParagraph"/>
        <w:numPr>
          <w:ilvl w:val="0"/>
          <w:numId w:val="81"/>
        </w:numPr>
        <w:spacing w:after="0" w:line="480" w:lineRule="auto"/>
        <w:jc w:val="both"/>
        <w:rPr>
          <w:rFonts w:ascii="Times New Roman" w:hAnsi="Times New Roman"/>
          <w:sz w:val="24"/>
          <w:szCs w:val="24"/>
        </w:rPr>
      </w:pPr>
      <w:r w:rsidRPr="0033625D">
        <w:rPr>
          <w:rFonts w:ascii="Times New Roman" w:hAnsi="Times New Roman"/>
          <w:sz w:val="24"/>
          <w:szCs w:val="24"/>
        </w:rPr>
        <w:t>Faktor predisposisi</w:t>
      </w:r>
    </w:p>
    <w:p w14:paraId="5EF63A16" w14:textId="77777777" w:rsidR="00A87C24" w:rsidRDefault="00A87C24" w:rsidP="00A87C24">
      <w:pPr>
        <w:pStyle w:val="ListParagraph"/>
        <w:numPr>
          <w:ilvl w:val="0"/>
          <w:numId w:val="72"/>
        </w:numPr>
        <w:spacing w:after="0" w:line="480" w:lineRule="auto"/>
        <w:jc w:val="both"/>
        <w:rPr>
          <w:rFonts w:ascii="Times New Roman" w:hAnsi="Times New Roman"/>
          <w:sz w:val="24"/>
          <w:szCs w:val="24"/>
        </w:rPr>
      </w:pPr>
      <w:r>
        <w:rPr>
          <w:rFonts w:ascii="Times New Roman" w:hAnsi="Times New Roman"/>
          <w:sz w:val="24"/>
          <w:szCs w:val="24"/>
        </w:rPr>
        <w:t>Psikoanalis</w:t>
      </w:r>
    </w:p>
    <w:p w14:paraId="271F58E0" w14:textId="77777777" w:rsidR="00A87C24" w:rsidRDefault="00A87C24" w:rsidP="009A61BA">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Teori ini menyatakan bahwa perilaku agresif adalah merupakan hasil dari dorongan insting (</w:t>
      </w:r>
      <w:r>
        <w:rPr>
          <w:rFonts w:ascii="Times New Roman" w:hAnsi="Times New Roman"/>
          <w:i/>
          <w:iCs/>
          <w:sz w:val="24"/>
          <w:szCs w:val="24"/>
        </w:rPr>
        <w:t>instictual drives</w:t>
      </w:r>
      <w:r>
        <w:rPr>
          <w:rFonts w:ascii="Times New Roman" w:hAnsi="Times New Roman"/>
          <w:sz w:val="24"/>
          <w:szCs w:val="24"/>
        </w:rPr>
        <w:t>)</w:t>
      </w:r>
    </w:p>
    <w:p w14:paraId="78A15F04" w14:textId="77777777" w:rsidR="00A87C24" w:rsidRDefault="00A87C24" w:rsidP="00A87C24">
      <w:pPr>
        <w:pStyle w:val="ListParagraph"/>
        <w:numPr>
          <w:ilvl w:val="0"/>
          <w:numId w:val="72"/>
        </w:numPr>
        <w:spacing w:after="0" w:line="480" w:lineRule="auto"/>
        <w:jc w:val="both"/>
        <w:rPr>
          <w:rFonts w:ascii="Times New Roman" w:hAnsi="Times New Roman"/>
          <w:sz w:val="24"/>
          <w:szCs w:val="24"/>
        </w:rPr>
      </w:pPr>
      <w:r>
        <w:rPr>
          <w:rFonts w:ascii="Times New Roman" w:hAnsi="Times New Roman"/>
          <w:sz w:val="24"/>
          <w:szCs w:val="24"/>
        </w:rPr>
        <w:t>Psikologis</w:t>
      </w:r>
    </w:p>
    <w:p w14:paraId="61C70DE5" w14:textId="77777777" w:rsidR="00A87C24" w:rsidRDefault="00A87C24" w:rsidP="009A61BA">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Berdasarkan teori frustasi-agresif, agresivitas timbul sebagai hasil dari peningkatan frustasi. Tujuan tidak tercapai dan menyebabkan frustasi berkrpeanjangan.</w:t>
      </w:r>
    </w:p>
    <w:p w14:paraId="2C6CE455" w14:textId="77777777" w:rsidR="00A87C24" w:rsidRDefault="00A87C24" w:rsidP="00A87C24">
      <w:pPr>
        <w:pStyle w:val="ListParagraph"/>
        <w:numPr>
          <w:ilvl w:val="0"/>
          <w:numId w:val="72"/>
        </w:numPr>
        <w:spacing w:after="0" w:line="480" w:lineRule="auto"/>
        <w:jc w:val="both"/>
        <w:rPr>
          <w:rFonts w:ascii="Times New Roman" w:hAnsi="Times New Roman"/>
          <w:sz w:val="24"/>
          <w:szCs w:val="24"/>
        </w:rPr>
      </w:pPr>
      <w:r>
        <w:rPr>
          <w:rFonts w:ascii="Times New Roman" w:hAnsi="Times New Roman"/>
          <w:sz w:val="24"/>
          <w:szCs w:val="24"/>
        </w:rPr>
        <w:t>Biologis</w:t>
      </w:r>
    </w:p>
    <w:p w14:paraId="6880580F" w14:textId="77777777" w:rsidR="00A87C24" w:rsidRDefault="00A87C24" w:rsidP="009A61BA">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Bagian-bagian otak yang berhubungan dengan terjadinya agresivitas sebagai berikut.</w:t>
      </w:r>
    </w:p>
    <w:p w14:paraId="1EBF26B8" w14:textId="77777777" w:rsidR="00A87C24" w:rsidRDefault="00A87C24" w:rsidP="00A87C24">
      <w:pPr>
        <w:pStyle w:val="ListParagraph"/>
        <w:numPr>
          <w:ilvl w:val="0"/>
          <w:numId w:val="73"/>
        </w:numPr>
        <w:spacing w:after="0" w:line="480" w:lineRule="auto"/>
        <w:jc w:val="both"/>
        <w:rPr>
          <w:rFonts w:ascii="Times New Roman" w:hAnsi="Times New Roman"/>
          <w:sz w:val="24"/>
          <w:szCs w:val="24"/>
        </w:rPr>
      </w:pPr>
      <w:r>
        <w:rPr>
          <w:rFonts w:ascii="Times New Roman" w:hAnsi="Times New Roman"/>
          <w:sz w:val="24"/>
          <w:szCs w:val="24"/>
        </w:rPr>
        <w:t>Sistem limbik</w:t>
      </w:r>
    </w:p>
    <w:p w14:paraId="263D3092"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Merupakan organ yang mengatur dorongan dasar dan ekspresi emosi serta sperti perilaku makan, agresif, dan respons seksual.selain itu, mengatur sistem informasi dan memori.</w:t>
      </w:r>
    </w:p>
    <w:p w14:paraId="147D0EB5" w14:textId="77777777" w:rsidR="00A87C24" w:rsidRDefault="00A87C24" w:rsidP="00A87C24">
      <w:pPr>
        <w:pStyle w:val="ListParagraph"/>
        <w:numPr>
          <w:ilvl w:val="0"/>
          <w:numId w:val="73"/>
        </w:numPr>
        <w:spacing w:after="0" w:line="480" w:lineRule="auto"/>
        <w:jc w:val="both"/>
        <w:rPr>
          <w:rFonts w:ascii="Times New Roman" w:hAnsi="Times New Roman"/>
          <w:sz w:val="24"/>
          <w:szCs w:val="24"/>
        </w:rPr>
      </w:pPr>
      <w:r>
        <w:rPr>
          <w:rFonts w:ascii="Times New Roman" w:hAnsi="Times New Roman"/>
          <w:sz w:val="24"/>
          <w:szCs w:val="24"/>
        </w:rPr>
        <w:t xml:space="preserve">Lobus temporal </w:t>
      </w:r>
    </w:p>
    <w:p w14:paraId="1CA9FC0A"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Organ yang berfungsi sebagai penyimpanan memori dan melakukan inprestasi pendengaran.</w:t>
      </w:r>
    </w:p>
    <w:p w14:paraId="4036CDA5" w14:textId="77777777" w:rsidR="00A87C24" w:rsidRDefault="00A87C24" w:rsidP="00A87C24">
      <w:pPr>
        <w:pStyle w:val="ListParagraph"/>
        <w:numPr>
          <w:ilvl w:val="0"/>
          <w:numId w:val="73"/>
        </w:numPr>
        <w:spacing w:after="0" w:line="480" w:lineRule="auto"/>
        <w:jc w:val="both"/>
        <w:rPr>
          <w:rFonts w:ascii="Times New Roman" w:hAnsi="Times New Roman"/>
          <w:sz w:val="24"/>
          <w:szCs w:val="24"/>
        </w:rPr>
      </w:pPr>
      <w:r>
        <w:rPr>
          <w:rFonts w:ascii="Times New Roman" w:hAnsi="Times New Roman"/>
          <w:sz w:val="24"/>
          <w:szCs w:val="24"/>
        </w:rPr>
        <w:t>Lobus frontal</w:t>
      </w:r>
    </w:p>
    <w:p w14:paraId="117C0DC2"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Organ yang berfungsi sebagai bagian pemikiran yang logis, serta pengoloahan emosi dan alasan berpikir.</w:t>
      </w:r>
    </w:p>
    <w:p w14:paraId="5F2884A5" w14:textId="77777777" w:rsidR="00A87C24" w:rsidRDefault="00A87C24" w:rsidP="00A87C24">
      <w:pPr>
        <w:pStyle w:val="ListParagraph"/>
        <w:numPr>
          <w:ilvl w:val="0"/>
          <w:numId w:val="73"/>
        </w:numPr>
        <w:spacing w:after="0" w:line="480" w:lineRule="auto"/>
        <w:jc w:val="both"/>
        <w:rPr>
          <w:rFonts w:ascii="Times New Roman" w:hAnsi="Times New Roman"/>
          <w:sz w:val="24"/>
          <w:szCs w:val="24"/>
        </w:rPr>
      </w:pPr>
      <w:r>
        <w:rPr>
          <w:rFonts w:ascii="Times New Roman" w:hAnsi="Times New Roman"/>
          <w:sz w:val="24"/>
          <w:szCs w:val="24"/>
        </w:rPr>
        <w:t>Neurotransmiter</w:t>
      </w:r>
    </w:p>
    <w:p w14:paraId="30759E7C"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Beberapa neourotsmiter yang berdampak pada agresivitas adalah serotonin (5-HT),Dopamin, Norepineprin, Acetycholin, dan GABA.</w:t>
      </w:r>
    </w:p>
    <w:p w14:paraId="2B4DCE25" w14:textId="77777777" w:rsidR="00A87C24" w:rsidRDefault="00A87C24" w:rsidP="00A87C24">
      <w:pPr>
        <w:pStyle w:val="ListParagraph"/>
        <w:numPr>
          <w:ilvl w:val="0"/>
          <w:numId w:val="72"/>
        </w:numPr>
        <w:spacing w:after="0" w:line="480" w:lineRule="auto"/>
        <w:jc w:val="both"/>
        <w:rPr>
          <w:rFonts w:ascii="Times New Roman" w:hAnsi="Times New Roman"/>
          <w:sz w:val="24"/>
          <w:szCs w:val="24"/>
        </w:rPr>
      </w:pPr>
      <w:r>
        <w:rPr>
          <w:rFonts w:ascii="Times New Roman" w:hAnsi="Times New Roman"/>
          <w:sz w:val="24"/>
          <w:szCs w:val="24"/>
        </w:rPr>
        <w:t>Perilaku (behavioral)</w:t>
      </w:r>
    </w:p>
    <w:p w14:paraId="62EA25C6" w14:textId="77777777" w:rsidR="00A87C24" w:rsidRDefault="00A87C24" w:rsidP="00A87C24">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Kerusakan organ otak, retardasi mental, dan gangguan belajar mengakibatkan kegagalan kemampuan dalam berespons positif terhadap frustasi.</w:t>
      </w:r>
    </w:p>
    <w:p w14:paraId="4BB80FF2" w14:textId="77777777" w:rsidR="00A87C24" w:rsidRDefault="00A87C24" w:rsidP="00A87C24">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Penekanan emosi berlebihan (over rejection) pada anak-anak atau godaan (seduction) orang tua memengaruhi (trust) dan percaya diri (self sistem) individu.</w:t>
      </w:r>
    </w:p>
    <w:p w14:paraId="6F4889C8" w14:textId="77777777" w:rsidR="00A87C24" w:rsidRPr="00F842CB" w:rsidRDefault="00A87C24" w:rsidP="00A87C24">
      <w:pPr>
        <w:pStyle w:val="ListParagraph"/>
        <w:numPr>
          <w:ilvl w:val="0"/>
          <w:numId w:val="74"/>
        </w:numPr>
        <w:spacing w:after="0" w:line="480" w:lineRule="auto"/>
        <w:jc w:val="both"/>
        <w:rPr>
          <w:rFonts w:ascii="Times New Roman" w:hAnsi="Times New Roman"/>
          <w:sz w:val="24"/>
          <w:szCs w:val="24"/>
        </w:rPr>
      </w:pPr>
      <w:r w:rsidRPr="00F842CB">
        <w:rPr>
          <w:rFonts w:ascii="Times New Roman" w:hAnsi="Times New Roman"/>
          <w:sz w:val="24"/>
          <w:szCs w:val="24"/>
        </w:rPr>
        <w:t>Perilaku kekersan di usia muda, baik korban kekersan pada anak (child abuse) atau mengebsorvasi kekersan dala keluarga mempegaruhi penggunaan kekerasan sebagai koping.</w:t>
      </w:r>
    </w:p>
    <w:p w14:paraId="4CDAB9D0" w14:textId="77777777" w:rsidR="00A87C24" w:rsidRDefault="00A87C24" w:rsidP="009A61BA">
      <w:pPr>
        <w:spacing w:after="0" w:line="480" w:lineRule="auto"/>
        <w:ind w:left="1440" w:firstLine="360"/>
        <w:jc w:val="both"/>
        <w:rPr>
          <w:rFonts w:ascii="Times New Roman" w:hAnsi="Times New Roman"/>
          <w:sz w:val="24"/>
          <w:szCs w:val="24"/>
        </w:rPr>
      </w:pPr>
      <w:r w:rsidRPr="00F842CB">
        <w:rPr>
          <w:rFonts w:ascii="Times New Roman" w:hAnsi="Times New Roman"/>
          <w:sz w:val="24"/>
          <w:szCs w:val="24"/>
        </w:rPr>
        <w:t xml:space="preserve">Teori belajar sosial mengatakan bahwa perilaku kekerasan adalah hasil belajar dari proses </w:t>
      </w:r>
      <w:r>
        <w:rPr>
          <w:rFonts w:ascii="Times New Roman" w:hAnsi="Times New Roman"/>
          <w:sz w:val="24"/>
          <w:szCs w:val="24"/>
        </w:rPr>
        <w:t>sosialisasi dari internal dan eksternal yakni sebagai berikut:</w:t>
      </w:r>
    </w:p>
    <w:p w14:paraId="7E1739A6" w14:textId="77777777" w:rsidR="00A87C24" w:rsidRDefault="00A87C24" w:rsidP="00A87C24">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Internal : penguatan yang diterima ketka melakukan kekerasan.</w:t>
      </w:r>
    </w:p>
    <w:p w14:paraId="5C0B9462" w14:textId="77777777" w:rsidR="00A87C24" w:rsidRDefault="00A87C24" w:rsidP="00A87C24">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Eksternal : observasi panutan (role model) seperti orang tua, kelompok, saudara, figur olahragawan atau artis serta media elektronik (berita kekerasan, perang ,olahraga keras)</w:t>
      </w:r>
    </w:p>
    <w:p w14:paraId="43484FD7" w14:textId="77777777" w:rsidR="00A87C24" w:rsidRDefault="00A87C24" w:rsidP="00A87C24">
      <w:pPr>
        <w:pStyle w:val="ListParagraph"/>
        <w:numPr>
          <w:ilvl w:val="0"/>
          <w:numId w:val="72"/>
        </w:numPr>
        <w:spacing w:after="0" w:line="480" w:lineRule="auto"/>
        <w:jc w:val="both"/>
        <w:rPr>
          <w:rFonts w:ascii="Times New Roman" w:hAnsi="Times New Roman"/>
          <w:sz w:val="24"/>
          <w:szCs w:val="24"/>
        </w:rPr>
      </w:pPr>
      <w:r>
        <w:rPr>
          <w:rFonts w:ascii="Times New Roman" w:hAnsi="Times New Roman"/>
          <w:sz w:val="24"/>
          <w:szCs w:val="24"/>
        </w:rPr>
        <w:t xml:space="preserve">Sosial kultural </w:t>
      </w:r>
    </w:p>
    <w:p w14:paraId="482BB596" w14:textId="77777777" w:rsidR="00A87C24" w:rsidRDefault="00A87C24" w:rsidP="00A87C24">
      <w:pPr>
        <w:pStyle w:val="ListParagraph"/>
        <w:numPr>
          <w:ilvl w:val="0"/>
          <w:numId w:val="76"/>
        </w:numPr>
        <w:spacing w:after="0" w:line="480" w:lineRule="auto"/>
        <w:jc w:val="both"/>
        <w:rPr>
          <w:rFonts w:ascii="Times New Roman" w:hAnsi="Times New Roman"/>
          <w:sz w:val="24"/>
          <w:szCs w:val="24"/>
        </w:rPr>
      </w:pPr>
      <w:r>
        <w:rPr>
          <w:rFonts w:ascii="Times New Roman" w:hAnsi="Times New Roman"/>
          <w:sz w:val="24"/>
          <w:szCs w:val="24"/>
        </w:rPr>
        <w:t>Norma</w:t>
      </w:r>
    </w:p>
    <w:p w14:paraId="4FE20419"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Norma merupakan kontrol masyarakat pada kekerasan. Hal ini mendenifisikan ekspresi perilaku kekerasan yang diterima atau tidak diterima akan menimbulkan saksi. Kadang kontrol sosial yang sangat  ketat (strict) dapat menghambat ekspresi marah yang sehat dan menyebabkan indivuidu memilih cara yang malabdatif lainya.</w:t>
      </w:r>
    </w:p>
    <w:p w14:paraId="2CC40D4C" w14:textId="77777777" w:rsidR="00A87C24" w:rsidRDefault="00A87C24" w:rsidP="00A87C24">
      <w:pPr>
        <w:pStyle w:val="ListParagraph"/>
        <w:numPr>
          <w:ilvl w:val="0"/>
          <w:numId w:val="76"/>
        </w:numPr>
        <w:spacing w:after="0" w:line="480" w:lineRule="auto"/>
        <w:jc w:val="both"/>
        <w:rPr>
          <w:rFonts w:ascii="Times New Roman" w:hAnsi="Times New Roman"/>
          <w:sz w:val="24"/>
          <w:szCs w:val="24"/>
        </w:rPr>
      </w:pPr>
      <w:r>
        <w:rPr>
          <w:rFonts w:ascii="Times New Roman" w:hAnsi="Times New Roman"/>
          <w:sz w:val="24"/>
          <w:szCs w:val="24"/>
        </w:rPr>
        <w:t>Budaya asertif di masyarakat membantu individu untuk besrespons terhadap marah yang sehat.</w:t>
      </w:r>
    </w:p>
    <w:p w14:paraId="783EEAC2" w14:textId="77777777" w:rsidR="00A87C24" w:rsidRDefault="00A87C24" w:rsidP="009A61BA">
      <w:pPr>
        <w:spacing w:after="0" w:line="480" w:lineRule="auto"/>
        <w:ind w:left="1440" w:firstLine="360"/>
        <w:jc w:val="both"/>
        <w:rPr>
          <w:rFonts w:ascii="Times New Roman" w:hAnsi="Times New Roman"/>
          <w:sz w:val="24"/>
          <w:szCs w:val="24"/>
        </w:rPr>
      </w:pPr>
      <w:r w:rsidRPr="00EF74EE">
        <w:rPr>
          <w:rFonts w:ascii="Times New Roman" w:hAnsi="Times New Roman"/>
          <w:sz w:val="24"/>
          <w:szCs w:val="24"/>
        </w:rPr>
        <w:t xml:space="preserve">Faktor yang dapat meneyababkan timbulnya agresivitas atau perilaku kekerasan </w:t>
      </w:r>
      <w:r>
        <w:rPr>
          <w:rFonts w:ascii="Times New Roman" w:hAnsi="Times New Roman"/>
          <w:sz w:val="24"/>
          <w:szCs w:val="24"/>
        </w:rPr>
        <w:t>yang maladaptif antara lain sebagai berikut.</w:t>
      </w:r>
    </w:p>
    <w:p w14:paraId="20C0FFA0" w14:textId="77777777" w:rsidR="00A87C24" w:rsidRDefault="00A87C24" w:rsidP="00A87C24">
      <w:pPr>
        <w:pStyle w:val="ListParagraph"/>
        <w:numPr>
          <w:ilvl w:val="0"/>
          <w:numId w:val="77"/>
        </w:numPr>
        <w:spacing w:after="0" w:line="480" w:lineRule="auto"/>
        <w:jc w:val="both"/>
        <w:rPr>
          <w:rFonts w:ascii="Times New Roman" w:hAnsi="Times New Roman"/>
          <w:sz w:val="24"/>
          <w:szCs w:val="24"/>
        </w:rPr>
      </w:pPr>
      <w:r>
        <w:rPr>
          <w:rFonts w:ascii="Times New Roman" w:hAnsi="Times New Roman"/>
          <w:sz w:val="24"/>
          <w:szCs w:val="24"/>
        </w:rPr>
        <w:t>Ketidakmampuan memenuhi kebutuhan hidup.</w:t>
      </w:r>
    </w:p>
    <w:p w14:paraId="271B6D60" w14:textId="77777777" w:rsidR="00A87C24" w:rsidRDefault="00A87C24" w:rsidP="00A87C24">
      <w:pPr>
        <w:pStyle w:val="ListParagraph"/>
        <w:numPr>
          <w:ilvl w:val="0"/>
          <w:numId w:val="77"/>
        </w:numPr>
        <w:spacing w:after="0" w:line="480" w:lineRule="auto"/>
        <w:jc w:val="both"/>
        <w:rPr>
          <w:rFonts w:ascii="Times New Roman" w:hAnsi="Times New Roman"/>
          <w:sz w:val="24"/>
          <w:szCs w:val="24"/>
        </w:rPr>
      </w:pPr>
      <w:r>
        <w:rPr>
          <w:rFonts w:ascii="Times New Roman" w:hAnsi="Times New Roman"/>
          <w:sz w:val="24"/>
          <w:szCs w:val="24"/>
        </w:rPr>
        <w:t>Status dalam perkawainan.</w:t>
      </w:r>
    </w:p>
    <w:p w14:paraId="623FC3F4" w14:textId="77777777" w:rsidR="00A87C24" w:rsidRDefault="00A87C24" w:rsidP="00A87C24">
      <w:pPr>
        <w:pStyle w:val="ListParagraph"/>
        <w:numPr>
          <w:ilvl w:val="0"/>
          <w:numId w:val="77"/>
        </w:numPr>
        <w:spacing w:after="0" w:line="480" w:lineRule="auto"/>
        <w:jc w:val="both"/>
        <w:rPr>
          <w:rFonts w:ascii="Times New Roman" w:hAnsi="Times New Roman"/>
          <w:sz w:val="24"/>
          <w:szCs w:val="24"/>
        </w:rPr>
      </w:pPr>
      <w:r>
        <w:rPr>
          <w:rFonts w:ascii="Times New Roman" w:hAnsi="Times New Roman"/>
          <w:sz w:val="24"/>
          <w:szCs w:val="24"/>
        </w:rPr>
        <w:t>Hasil dari orang tua tunggal ( single parent ).</w:t>
      </w:r>
    </w:p>
    <w:p w14:paraId="434D5DCD" w14:textId="77777777" w:rsidR="00A87C24" w:rsidRDefault="00A87C24" w:rsidP="00A87C24">
      <w:pPr>
        <w:pStyle w:val="ListParagraph"/>
        <w:numPr>
          <w:ilvl w:val="0"/>
          <w:numId w:val="77"/>
        </w:numPr>
        <w:spacing w:after="0" w:line="480" w:lineRule="auto"/>
        <w:jc w:val="both"/>
        <w:rPr>
          <w:rFonts w:ascii="Times New Roman" w:hAnsi="Times New Roman"/>
          <w:sz w:val="24"/>
          <w:szCs w:val="24"/>
        </w:rPr>
      </w:pPr>
      <w:r>
        <w:rPr>
          <w:rFonts w:ascii="Times New Roman" w:hAnsi="Times New Roman"/>
          <w:sz w:val="24"/>
          <w:szCs w:val="24"/>
        </w:rPr>
        <w:t>Pengangguran.</w:t>
      </w:r>
    </w:p>
    <w:p w14:paraId="0A146C79" w14:textId="77777777" w:rsidR="00A87C24" w:rsidRDefault="00A87C24" w:rsidP="00A87C24">
      <w:pPr>
        <w:pStyle w:val="ListParagraph"/>
        <w:numPr>
          <w:ilvl w:val="0"/>
          <w:numId w:val="77"/>
        </w:numPr>
        <w:spacing w:after="0" w:line="480" w:lineRule="auto"/>
        <w:jc w:val="both"/>
        <w:rPr>
          <w:rFonts w:ascii="Times New Roman" w:hAnsi="Times New Roman"/>
          <w:sz w:val="24"/>
          <w:szCs w:val="24"/>
        </w:rPr>
      </w:pPr>
      <w:r>
        <w:rPr>
          <w:rFonts w:ascii="Times New Roman" w:hAnsi="Times New Roman"/>
          <w:sz w:val="24"/>
          <w:szCs w:val="24"/>
        </w:rPr>
        <w:t>Ketidakmampuan mempertahankan hubungan interpersonal dan struktur keluarga dalam sosial kultural.</w:t>
      </w:r>
    </w:p>
    <w:p w14:paraId="4C92201E" w14:textId="77777777" w:rsidR="00A87C24" w:rsidRPr="0033625D" w:rsidRDefault="00A87C24" w:rsidP="00A87C24">
      <w:pPr>
        <w:pStyle w:val="ListParagraph"/>
        <w:numPr>
          <w:ilvl w:val="0"/>
          <w:numId w:val="81"/>
        </w:numPr>
        <w:spacing w:after="0" w:line="480" w:lineRule="auto"/>
        <w:jc w:val="both"/>
        <w:rPr>
          <w:rFonts w:ascii="Times New Roman" w:hAnsi="Times New Roman"/>
          <w:sz w:val="24"/>
          <w:szCs w:val="24"/>
        </w:rPr>
      </w:pPr>
      <w:r w:rsidRPr="0033625D">
        <w:rPr>
          <w:rFonts w:ascii="Times New Roman" w:hAnsi="Times New Roman"/>
          <w:sz w:val="24"/>
          <w:szCs w:val="24"/>
        </w:rPr>
        <w:t>Faktor Prespitasi</w:t>
      </w:r>
    </w:p>
    <w:p w14:paraId="1CE707A7" w14:textId="77777777" w:rsidR="00A87C24" w:rsidRDefault="00A87C24" w:rsidP="009A61BA">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Semua faktor ancaman antara lain sebagai berikut :</w:t>
      </w:r>
    </w:p>
    <w:p w14:paraId="661D4298" w14:textId="77777777" w:rsidR="00A87C24" w:rsidRDefault="00A87C24" w:rsidP="00A87C24">
      <w:pPr>
        <w:pStyle w:val="ListParagraph"/>
        <w:numPr>
          <w:ilvl w:val="0"/>
          <w:numId w:val="78"/>
        </w:numPr>
        <w:spacing w:after="0" w:line="480" w:lineRule="auto"/>
        <w:jc w:val="both"/>
        <w:rPr>
          <w:rFonts w:ascii="Times New Roman" w:hAnsi="Times New Roman"/>
          <w:sz w:val="24"/>
          <w:szCs w:val="24"/>
        </w:rPr>
      </w:pPr>
      <w:r>
        <w:rPr>
          <w:rFonts w:ascii="Times New Roman" w:hAnsi="Times New Roman"/>
          <w:sz w:val="24"/>
          <w:szCs w:val="24"/>
        </w:rPr>
        <w:t>Internal</w:t>
      </w:r>
    </w:p>
    <w:p w14:paraId="0B90B284" w14:textId="77777777" w:rsidR="00A87C24" w:rsidRDefault="00A87C24" w:rsidP="00A87C24">
      <w:pPr>
        <w:pStyle w:val="ListParagraph"/>
        <w:numPr>
          <w:ilvl w:val="0"/>
          <w:numId w:val="79"/>
        </w:numPr>
        <w:spacing w:after="0" w:line="480" w:lineRule="auto"/>
        <w:jc w:val="both"/>
        <w:rPr>
          <w:rFonts w:ascii="Times New Roman" w:hAnsi="Times New Roman"/>
          <w:sz w:val="24"/>
          <w:szCs w:val="24"/>
        </w:rPr>
      </w:pPr>
      <w:r>
        <w:rPr>
          <w:rFonts w:ascii="Times New Roman" w:hAnsi="Times New Roman"/>
          <w:sz w:val="24"/>
          <w:szCs w:val="24"/>
        </w:rPr>
        <w:t>Kelemahan.</w:t>
      </w:r>
    </w:p>
    <w:p w14:paraId="491D17A4" w14:textId="77777777" w:rsidR="00A87C24" w:rsidRDefault="00A87C24" w:rsidP="00A87C24">
      <w:pPr>
        <w:pStyle w:val="ListParagraph"/>
        <w:numPr>
          <w:ilvl w:val="0"/>
          <w:numId w:val="79"/>
        </w:numPr>
        <w:spacing w:after="0" w:line="480" w:lineRule="auto"/>
        <w:jc w:val="both"/>
        <w:rPr>
          <w:rFonts w:ascii="Times New Roman" w:hAnsi="Times New Roman"/>
          <w:sz w:val="24"/>
          <w:szCs w:val="24"/>
        </w:rPr>
      </w:pPr>
      <w:r>
        <w:rPr>
          <w:rFonts w:ascii="Times New Roman" w:hAnsi="Times New Roman"/>
          <w:sz w:val="24"/>
          <w:szCs w:val="24"/>
        </w:rPr>
        <w:t>Rasa percaya menurun.</w:t>
      </w:r>
    </w:p>
    <w:p w14:paraId="7C20D66D" w14:textId="77777777" w:rsidR="00A87C24" w:rsidRDefault="00A87C24" w:rsidP="00A87C24">
      <w:pPr>
        <w:pStyle w:val="ListParagraph"/>
        <w:numPr>
          <w:ilvl w:val="0"/>
          <w:numId w:val="79"/>
        </w:numPr>
        <w:spacing w:after="0" w:line="480" w:lineRule="auto"/>
        <w:jc w:val="both"/>
        <w:rPr>
          <w:rFonts w:ascii="Times New Roman" w:hAnsi="Times New Roman"/>
          <w:sz w:val="24"/>
          <w:szCs w:val="24"/>
        </w:rPr>
      </w:pPr>
      <w:r>
        <w:rPr>
          <w:rFonts w:ascii="Times New Roman" w:hAnsi="Times New Roman"/>
          <w:sz w:val="24"/>
          <w:szCs w:val="24"/>
        </w:rPr>
        <w:t>Takut sakit.</w:t>
      </w:r>
    </w:p>
    <w:p w14:paraId="12CF0A5D" w14:textId="77777777" w:rsidR="00A87C24" w:rsidRDefault="00A87C24" w:rsidP="00A87C24">
      <w:pPr>
        <w:pStyle w:val="ListParagraph"/>
        <w:numPr>
          <w:ilvl w:val="0"/>
          <w:numId w:val="79"/>
        </w:numPr>
        <w:spacing w:after="0" w:line="480" w:lineRule="auto"/>
        <w:jc w:val="both"/>
        <w:rPr>
          <w:rFonts w:ascii="Times New Roman" w:hAnsi="Times New Roman"/>
          <w:sz w:val="24"/>
          <w:szCs w:val="24"/>
        </w:rPr>
      </w:pPr>
      <w:r>
        <w:rPr>
          <w:rFonts w:ascii="Times New Roman" w:hAnsi="Times New Roman"/>
          <w:sz w:val="24"/>
          <w:szCs w:val="24"/>
        </w:rPr>
        <w:t>Hilang kinterol.</w:t>
      </w:r>
    </w:p>
    <w:p w14:paraId="2BCD4184" w14:textId="77777777" w:rsidR="00A87C24" w:rsidRDefault="00A87C24" w:rsidP="00A87C24">
      <w:pPr>
        <w:pStyle w:val="ListParagraph"/>
        <w:numPr>
          <w:ilvl w:val="0"/>
          <w:numId w:val="78"/>
        </w:numPr>
        <w:spacing w:after="0" w:line="480" w:lineRule="auto"/>
        <w:jc w:val="both"/>
        <w:rPr>
          <w:rFonts w:ascii="Times New Roman" w:hAnsi="Times New Roman"/>
          <w:sz w:val="24"/>
          <w:szCs w:val="24"/>
        </w:rPr>
      </w:pPr>
      <w:r>
        <w:rPr>
          <w:rFonts w:ascii="Times New Roman" w:hAnsi="Times New Roman"/>
          <w:sz w:val="24"/>
          <w:szCs w:val="24"/>
        </w:rPr>
        <w:t>Eksternal</w:t>
      </w:r>
    </w:p>
    <w:p w14:paraId="7C57337A" w14:textId="77777777" w:rsidR="00A87C24" w:rsidRDefault="00A87C24" w:rsidP="00A87C24">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rPr>
        <w:t xml:space="preserve">Penganiayaan fisik. </w:t>
      </w:r>
    </w:p>
    <w:p w14:paraId="385EB6F2" w14:textId="77777777" w:rsidR="00A87C24" w:rsidRDefault="00A87C24" w:rsidP="00A87C24">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rPr>
        <w:t>Kehilangan orang yang di cintai.</w:t>
      </w:r>
    </w:p>
    <w:p w14:paraId="249D43D9" w14:textId="77777777" w:rsidR="00A87C24" w:rsidRDefault="00A87C24" w:rsidP="00A87C24">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rPr>
        <w:t xml:space="preserve">Kritik </w:t>
      </w:r>
    </w:p>
    <w:p w14:paraId="40409ED1" w14:textId="77777777" w:rsidR="00A87C24" w:rsidRPr="005F1363" w:rsidRDefault="00A87C24" w:rsidP="009A61BA">
      <w:pPr>
        <w:spacing w:after="0" w:line="480" w:lineRule="auto"/>
        <w:jc w:val="both"/>
        <w:rPr>
          <w:rFonts w:ascii="Times New Roman" w:hAnsi="Times New Roman"/>
          <w:sz w:val="24"/>
          <w:szCs w:val="24"/>
        </w:rPr>
      </w:pPr>
      <w:r>
        <w:rPr>
          <w:rFonts w:ascii="Times New Roman" w:hAnsi="Times New Roman"/>
          <w:sz w:val="24"/>
          <w:szCs w:val="24"/>
        </w:rPr>
        <w:t>Dalam Buku Ajar Keperawatan Kesehatan Jiwa Ah, Yusuf, (2014)</w:t>
      </w:r>
    </w:p>
    <w:p w14:paraId="0A19A09B" w14:textId="77777777" w:rsidR="00A87C24" w:rsidRPr="002576D7" w:rsidRDefault="00A87C24" w:rsidP="00A87C24">
      <w:pPr>
        <w:pStyle w:val="ListParagraph"/>
        <w:numPr>
          <w:ilvl w:val="2"/>
          <w:numId w:val="22"/>
        </w:numPr>
        <w:spacing w:after="0" w:line="480" w:lineRule="auto"/>
        <w:jc w:val="both"/>
        <w:rPr>
          <w:rFonts w:ascii="Times New Roman" w:hAnsi="Times New Roman"/>
          <w:b/>
          <w:sz w:val="24"/>
          <w:szCs w:val="24"/>
        </w:rPr>
      </w:pPr>
      <w:r w:rsidRPr="002576D7">
        <w:rPr>
          <w:rFonts w:ascii="Times New Roman" w:hAnsi="Times New Roman"/>
          <w:b/>
          <w:sz w:val="24"/>
          <w:szCs w:val="24"/>
        </w:rPr>
        <w:t>Proses Terjadinya Marah</w:t>
      </w:r>
    </w:p>
    <w:p w14:paraId="14330445" w14:textId="77777777" w:rsidR="00A87C24" w:rsidRDefault="00A87C24" w:rsidP="009A61BA">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Amuk merupakan respon kemarahan yang paling madalatif yang di tandai dengan perasaan marah dan bermusuhan yang kuat di sertai hilangnya kontrol,yang individu dapat merusak diri sendiri, orang lai, atau lingkungan (Keliat,1991) Amuk adalah respon marah terhadap adanaya stres, rasa cemas, harga diri rendah, rasa bersalah,putus asa, dan ketidakberdayaan.</w:t>
      </w:r>
    </w:p>
    <w:p w14:paraId="04379A1F" w14:textId="77777777" w:rsidR="00A87C24" w:rsidRDefault="00A87C24" w:rsidP="009A61BA">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Respon marah dapat di ekspresikan secara internal atau eksternal.secara internal dapat berupa perilaku yang tidak asertif dan merusak diri, sedangkan secara eksternal dapat berupa perilakundestruktifnagresif. </w:t>
      </w:r>
      <w:r w:rsidRPr="002576D7">
        <w:rPr>
          <w:rFonts w:ascii="Times New Roman" w:hAnsi="Times New Roman"/>
          <w:sz w:val="24"/>
          <w:szCs w:val="24"/>
        </w:rPr>
        <w:t>Respon marah dapat diungkapkan melalui tiga cara yaitu (1) mengungkapkan secara verbal, (2) menekan, dan (3) menantang.</w:t>
      </w:r>
      <w:r>
        <w:rPr>
          <w:rFonts w:ascii="Times New Roman" w:hAnsi="Times New Roman"/>
          <w:sz w:val="24"/>
          <w:szCs w:val="24"/>
        </w:rPr>
        <w:t xml:space="preserve"> (Ah,yusuf 2014)</w:t>
      </w:r>
    </w:p>
    <w:p w14:paraId="64203C93" w14:textId="77777777" w:rsidR="00A87C24" w:rsidRPr="00182092" w:rsidRDefault="00A87C24" w:rsidP="009A61BA">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Perilaku kekerasan merupakan respon terhadap sterosor yang di hadapi oleh seorang, yang di tunjukan dengan perilaku aktual melakukan kekerasan, baik diri sendiri maupun orang lain, secara verbal maupun non verbal, bersetujuan untuk melukai orang secara fisik maupun psikologis (Berkowits, 2000). perilaku kekersan merupakan salah satu respons marah yang di ekspresikan dengan melakukan ancaman,mencederai orang lain, dan atau merusak lingkungan. Respons ini dapat menimbulkan kerugian baik diri sendiri,orang lain,maupun lingkungan.(Akbar Amar, 2016)</w:t>
      </w:r>
    </w:p>
    <w:p w14:paraId="43C0BEC6" w14:textId="77777777" w:rsidR="00A87C24" w:rsidRPr="007E1DB9" w:rsidRDefault="00A87C24" w:rsidP="00A87C24">
      <w:pPr>
        <w:pStyle w:val="ListParagraph"/>
        <w:numPr>
          <w:ilvl w:val="2"/>
          <w:numId w:val="22"/>
        </w:numPr>
        <w:spacing w:after="0" w:line="480" w:lineRule="auto"/>
        <w:jc w:val="both"/>
        <w:rPr>
          <w:rFonts w:ascii="Times New Roman" w:hAnsi="Times New Roman"/>
          <w:b/>
          <w:sz w:val="24"/>
          <w:szCs w:val="24"/>
        </w:rPr>
      </w:pPr>
      <w:r w:rsidRPr="002576D7">
        <w:rPr>
          <w:rFonts w:ascii="Times New Roman" w:hAnsi="Times New Roman"/>
          <w:b/>
          <w:sz w:val="24"/>
          <w:szCs w:val="24"/>
        </w:rPr>
        <w:t>Penatalaksanaan Medis</w:t>
      </w:r>
    </w:p>
    <w:p w14:paraId="546396EF" w14:textId="77777777" w:rsidR="00A87C24" w:rsidRDefault="00A87C24" w:rsidP="00A87C24">
      <w:pPr>
        <w:pStyle w:val="ListParagraph"/>
        <w:numPr>
          <w:ilvl w:val="0"/>
          <w:numId w:val="82"/>
        </w:numPr>
        <w:spacing w:after="0" w:line="480" w:lineRule="auto"/>
        <w:jc w:val="both"/>
        <w:rPr>
          <w:rFonts w:ascii="Times New Roman" w:hAnsi="Times New Roman"/>
          <w:sz w:val="24"/>
          <w:szCs w:val="24"/>
        </w:rPr>
      </w:pPr>
      <w:r>
        <w:rPr>
          <w:rFonts w:ascii="Times New Roman" w:hAnsi="Times New Roman"/>
          <w:sz w:val="24"/>
          <w:szCs w:val="24"/>
        </w:rPr>
        <w:t xml:space="preserve">Farmakoterapi </w:t>
      </w:r>
    </w:p>
    <w:p w14:paraId="0BA222F9" w14:textId="77777777" w:rsidR="00A87C24" w:rsidRDefault="00A87C24" w:rsidP="00A87C24">
      <w:pPr>
        <w:pStyle w:val="ListParagraph"/>
        <w:numPr>
          <w:ilvl w:val="1"/>
          <w:numId w:val="93"/>
        </w:numPr>
        <w:spacing w:after="0" w:line="480" w:lineRule="auto"/>
        <w:jc w:val="both"/>
        <w:rPr>
          <w:rFonts w:ascii="Times New Roman" w:hAnsi="Times New Roman"/>
          <w:sz w:val="24"/>
          <w:szCs w:val="24"/>
        </w:rPr>
      </w:pPr>
      <w:r>
        <w:rPr>
          <w:rFonts w:ascii="Times New Roman" w:hAnsi="Times New Roman"/>
          <w:sz w:val="24"/>
          <w:szCs w:val="24"/>
        </w:rPr>
        <w:t xml:space="preserve">Respiredon </w:t>
      </w:r>
    </w:p>
    <w:p w14:paraId="66245D42" w14:textId="77777777" w:rsidR="00A87C24" w:rsidRPr="00EB2BF8" w:rsidRDefault="00A87C24" w:rsidP="00A87C24">
      <w:pPr>
        <w:pStyle w:val="ListParagraph"/>
        <w:numPr>
          <w:ilvl w:val="1"/>
          <w:numId w:val="93"/>
        </w:numPr>
        <w:spacing w:after="0" w:line="480" w:lineRule="auto"/>
        <w:jc w:val="both"/>
        <w:rPr>
          <w:rFonts w:ascii="Times New Roman" w:hAnsi="Times New Roman"/>
          <w:sz w:val="24"/>
          <w:szCs w:val="24"/>
        </w:rPr>
      </w:pPr>
      <w:r>
        <w:rPr>
          <w:rFonts w:ascii="Times New Roman" w:hAnsi="Times New Roman"/>
          <w:sz w:val="24"/>
          <w:szCs w:val="24"/>
        </w:rPr>
        <w:t xml:space="preserve">Clozapine </w:t>
      </w:r>
    </w:p>
    <w:p w14:paraId="1C1A8CAA" w14:textId="77777777" w:rsidR="00A87C24" w:rsidRDefault="00A87C24" w:rsidP="00A87C24">
      <w:pPr>
        <w:pStyle w:val="ListParagraph"/>
        <w:numPr>
          <w:ilvl w:val="0"/>
          <w:numId w:val="82"/>
        </w:numPr>
        <w:spacing w:after="0" w:line="480" w:lineRule="auto"/>
        <w:jc w:val="both"/>
        <w:rPr>
          <w:rFonts w:ascii="Times New Roman" w:hAnsi="Times New Roman"/>
          <w:sz w:val="24"/>
          <w:szCs w:val="24"/>
        </w:rPr>
      </w:pPr>
      <w:r>
        <w:rPr>
          <w:rFonts w:ascii="Times New Roman" w:hAnsi="Times New Roman"/>
          <w:sz w:val="24"/>
          <w:szCs w:val="24"/>
        </w:rPr>
        <w:t>Terapi Kelompok</w:t>
      </w:r>
    </w:p>
    <w:p w14:paraId="41930783" w14:textId="77777777" w:rsidR="00A87C24" w:rsidRPr="007E1DB9" w:rsidRDefault="00A87C24" w:rsidP="009A61BA">
      <w:pPr>
        <w:pStyle w:val="ListParagraph"/>
        <w:spacing w:after="0" w:line="480" w:lineRule="auto"/>
        <w:jc w:val="both"/>
        <w:rPr>
          <w:rFonts w:ascii="Times New Roman" w:hAnsi="Times New Roman"/>
          <w:sz w:val="24"/>
          <w:szCs w:val="24"/>
        </w:rPr>
      </w:pPr>
      <w:r w:rsidRPr="007E1DB9">
        <w:rPr>
          <w:rFonts w:ascii="Times New Roman" w:hAnsi="Times New Roman"/>
          <w:spacing w:val="-7"/>
          <w:sz w:val="24"/>
          <w:szCs w:val="24"/>
        </w:rPr>
        <w:t xml:space="preserve">Pemberian </w:t>
      </w:r>
      <w:r w:rsidRPr="007E1DB9">
        <w:rPr>
          <w:rFonts w:ascii="Times New Roman" w:hAnsi="Times New Roman"/>
          <w:spacing w:val="-3"/>
          <w:sz w:val="24"/>
          <w:szCs w:val="24"/>
        </w:rPr>
        <w:t xml:space="preserve">terapi  </w:t>
      </w:r>
      <w:r w:rsidRPr="007E1DB9">
        <w:rPr>
          <w:rFonts w:ascii="Times New Roman" w:hAnsi="Times New Roman"/>
          <w:spacing w:val="-6"/>
          <w:sz w:val="24"/>
          <w:szCs w:val="24"/>
        </w:rPr>
        <w:t xml:space="preserve">kelompok  </w:t>
      </w:r>
      <w:r w:rsidRPr="007E1DB9">
        <w:rPr>
          <w:rFonts w:ascii="Times New Roman" w:hAnsi="Times New Roman"/>
          <w:spacing w:val="-7"/>
          <w:sz w:val="24"/>
          <w:szCs w:val="24"/>
        </w:rPr>
        <w:t xml:space="preserve">suportif  </w:t>
      </w:r>
      <w:r w:rsidRPr="007E1DB9">
        <w:rPr>
          <w:rFonts w:ascii="Times New Roman" w:hAnsi="Times New Roman"/>
          <w:spacing w:val="-4"/>
          <w:sz w:val="24"/>
          <w:szCs w:val="24"/>
        </w:rPr>
        <w:t xml:space="preserve">berdampak </w:t>
      </w:r>
      <w:r w:rsidRPr="007E1DB9">
        <w:rPr>
          <w:rFonts w:ascii="Times New Roman" w:hAnsi="Times New Roman"/>
          <w:spacing w:val="52"/>
          <w:sz w:val="24"/>
          <w:szCs w:val="24"/>
        </w:rPr>
        <w:t xml:space="preserve"> </w:t>
      </w:r>
      <w:r w:rsidRPr="007E1DB9">
        <w:rPr>
          <w:rFonts w:ascii="Times New Roman" w:hAnsi="Times New Roman"/>
          <w:spacing w:val="-2"/>
          <w:sz w:val="24"/>
          <w:szCs w:val="24"/>
        </w:rPr>
        <w:t>respon</w:t>
      </w:r>
      <w:r w:rsidRPr="007E1DB9">
        <w:rPr>
          <w:rFonts w:ascii="Times New Roman" w:hAnsi="Times New Roman"/>
          <w:spacing w:val="56"/>
          <w:sz w:val="24"/>
          <w:szCs w:val="24"/>
        </w:rPr>
        <w:t xml:space="preserve"> </w:t>
      </w:r>
      <w:r w:rsidRPr="007E1DB9">
        <w:rPr>
          <w:rFonts w:ascii="Times New Roman" w:hAnsi="Times New Roman"/>
          <w:spacing w:val="-7"/>
          <w:sz w:val="24"/>
          <w:szCs w:val="24"/>
        </w:rPr>
        <w:t>perilaku</w:t>
      </w:r>
      <w:r w:rsidRPr="007E1DB9">
        <w:rPr>
          <w:rFonts w:ascii="Times New Roman" w:hAnsi="Times New Roman"/>
          <w:spacing w:val="46"/>
          <w:sz w:val="24"/>
          <w:szCs w:val="24"/>
        </w:rPr>
        <w:t xml:space="preserve"> </w:t>
      </w:r>
      <w:r w:rsidRPr="007E1DB9">
        <w:rPr>
          <w:rFonts w:ascii="Times New Roman" w:hAnsi="Times New Roman"/>
          <w:spacing w:val="-9"/>
          <w:sz w:val="24"/>
          <w:szCs w:val="24"/>
        </w:rPr>
        <w:t xml:space="preserve">yang </w:t>
      </w:r>
      <w:r w:rsidRPr="007E1DB9">
        <w:rPr>
          <w:rFonts w:ascii="Times New Roman" w:hAnsi="Times New Roman"/>
          <w:spacing w:val="-7"/>
          <w:sz w:val="24"/>
          <w:szCs w:val="24"/>
        </w:rPr>
        <w:t xml:space="preserve">cukup </w:t>
      </w:r>
      <w:r w:rsidRPr="007E1DB9">
        <w:rPr>
          <w:rFonts w:ascii="Times New Roman" w:hAnsi="Times New Roman"/>
          <w:spacing w:val="-3"/>
          <w:sz w:val="24"/>
          <w:szCs w:val="24"/>
        </w:rPr>
        <w:t xml:space="preserve">besar. </w:t>
      </w:r>
      <w:r w:rsidRPr="007E1DB9">
        <w:rPr>
          <w:rFonts w:ascii="Times New Roman" w:hAnsi="Times New Roman"/>
          <w:spacing w:val="-4"/>
          <w:sz w:val="24"/>
          <w:szCs w:val="24"/>
        </w:rPr>
        <w:t xml:space="preserve">Terapi </w:t>
      </w:r>
      <w:r w:rsidRPr="007E1DB9">
        <w:rPr>
          <w:rFonts w:ascii="Times New Roman" w:hAnsi="Times New Roman"/>
          <w:spacing w:val="-6"/>
          <w:sz w:val="24"/>
          <w:szCs w:val="24"/>
        </w:rPr>
        <w:t xml:space="preserve">kelompok </w:t>
      </w:r>
      <w:r w:rsidRPr="007E1DB9">
        <w:rPr>
          <w:rFonts w:ascii="Times New Roman" w:hAnsi="Times New Roman"/>
          <w:spacing w:val="-7"/>
          <w:sz w:val="24"/>
          <w:szCs w:val="24"/>
        </w:rPr>
        <w:t xml:space="preserve">suportif </w:t>
      </w:r>
      <w:r w:rsidRPr="007E1DB9">
        <w:rPr>
          <w:rFonts w:ascii="Times New Roman" w:hAnsi="Times New Roman"/>
          <w:spacing w:val="-6"/>
          <w:sz w:val="24"/>
          <w:szCs w:val="24"/>
        </w:rPr>
        <w:t xml:space="preserve">merupakan </w:t>
      </w:r>
      <w:r w:rsidRPr="007E1DB9">
        <w:rPr>
          <w:rFonts w:ascii="Times New Roman" w:hAnsi="Times New Roman"/>
          <w:spacing w:val="-7"/>
          <w:sz w:val="24"/>
          <w:szCs w:val="24"/>
        </w:rPr>
        <w:t xml:space="preserve">sala </w:t>
      </w:r>
      <w:r w:rsidRPr="007E1DB9">
        <w:rPr>
          <w:rFonts w:ascii="Times New Roman" w:hAnsi="Times New Roman"/>
          <w:spacing w:val="-4"/>
          <w:sz w:val="24"/>
          <w:szCs w:val="24"/>
        </w:rPr>
        <w:t xml:space="preserve">satu </w:t>
      </w:r>
      <w:r w:rsidRPr="007E1DB9">
        <w:rPr>
          <w:rFonts w:ascii="Times New Roman" w:hAnsi="Times New Roman"/>
          <w:spacing w:val="-10"/>
          <w:sz w:val="24"/>
          <w:szCs w:val="24"/>
        </w:rPr>
        <w:t xml:space="preserve">jenis </w:t>
      </w:r>
      <w:r w:rsidRPr="007E1DB9">
        <w:rPr>
          <w:rFonts w:ascii="Times New Roman" w:hAnsi="Times New Roman"/>
          <w:spacing w:val="-3"/>
          <w:sz w:val="24"/>
          <w:szCs w:val="24"/>
        </w:rPr>
        <w:t xml:space="preserve">terapi </w:t>
      </w:r>
      <w:r w:rsidRPr="007E1DB9">
        <w:rPr>
          <w:rFonts w:ascii="Times New Roman" w:hAnsi="Times New Roman"/>
          <w:spacing w:val="-6"/>
          <w:sz w:val="24"/>
          <w:szCs w:val="24"/>
        </w:rPr>
        <w:t xml:space="preserve">kelompok </w:t>
      </w:r>
      <w:r w:rsidRPr="007E1DB9">
        <w:rPr>
          <w:rFonts w:ascii="Times New Roman" w:hAnsi="Times New Roman"/>
          <w:spacing w:val="-11"/>
          <w:sz w:val="24"/>
          <w:szCs w:val="24"/>
        </w:rPr>
        <w:t xml:space="preserve">untuk </w:t>
      </w:r>
      <w:r w:rsidRPr="007E1DB9">
        <w:rPr>
          <w:rFonts w:ascii="Times New Roman" w:hAnsi="Times New Roman"/>
          <w:spacing w:val="-7"/>
          <w:sz w:val="24"/>
          <w:szCs w:val="24"/>
        </w:rPr>
        <w:t xml:space="preserve">merubah </w:t>
      </w:r>
      <w:r w:rsidRPr="007E1DB9">
        <w:rPr>
          <w:rFonts w:ascii="Times New Roman" w:hAnsi="Times New Roman"/>
          <w:spacing w:val="-8"/>
          <w:sz w:val="24"/>
          <w:szCs w:val="24"/>
        </w:rPr>
        <w:t xml:space="preserve">perilaku, </w:t>
      </w:r>
      <w:r w:rsidRPr="007E1DB9">
        <w:rPr>
          <w:rFonts w:ascii="Times New Roman" w:hAnsi="Times New Roman"/>
          <w:spacing w:val="-5"/>
          <w:sz w:val="24"/>
          <w:szCs w:val="24"/>
        </w:rPr>
        <w:t xml:space="preserve">perubahan </w:t>
      </w:r>
      <w:r w:rsidRPr="007E1DB9">
        <w:rPr>
          <w:rFonts w:ascii="Times New Roman" w:hAnsi="Times New Roman"/>
          <w:spacing w:val="-7"/>
          <w:sz w:val="24"/>
          <w:szCs w:val="24"/>
        </w:rPr>
        <w:t xml:space="preserve">perilaku </w:t>
      </w:r>
      <w:r w:rsidRPr="007E1DB9">
        <w:rPr>
          <w:rFonts w:ascii="Times New Roman" w:hAnsi="Times New Roman"/>
          <w:spacing w:val="-11"/>
          <w:sz w:val="24"/>
          <w:szCs w:val="24"/>
        </w:rPr>
        <w:t xml:space="preserve">dilatih </w:t>
      </w:r>
      <w:r w:rsidRPr="007E1DB9">
        <w:rPr>
          <w:rFonts w:ascii="Times New Roman" w:hAnsi="Times New Roman"/>
          <w:spacing w:val="-13"/>
          <w:sz w:val="24"/>
          <w:szCs w:val="24"/>
        </w:rPr>
        <w:t xml:space="preserve">melalui </w:t>
      </w:r>
      <w:r w:rsidRPr="007E1DB9">
        <w:rPr>
          <w:rFonts w:ascii="Times New Roman" w:hAnsi="Times New Roman"/>
          <w:spacing w:val="-5"/>
          <w:sz w:val="24"/>
          <w:szCs w:val="24"/>
        </w:rPr>
        <w:t xml:space="preserve">tahapan-tahapan  </w:t>
      </w:r>
      <w:r w:rsidRPr="007E1DB9">
        <w:rPr>
          <w:rFonts w:ascii="Times New Roman" w:hAnsi="Times New Roman"/>
          <w:spacing w:val="-6"/>
          <w:sz w:val="24"/>
          <w:szCs w:val="24"/>
        </w:rPr>
        <w:t xml:space="preserve">tertentu  </w:t>
      </w:r>
      <w:r w:rsidRPr="007E1DB9">
        <w:rPr>
          <w:rFonts w:ascii="Times New Roman" w:hAnsi="Times New Roman"/>
          <w:spacing w:val="-12"/>
          <w:sz w:val="24"/>
          <w:szCs w:val="24"/>
        </w:rPr>
        <w:t xml:space="preserve">sehingga  </w:t>
      </w:r>
      <w:r w:rsidRPr="007E1DB9">
        <w:rPr>
          <w:rFonts w:ascii="Times New Roman" w:hAnsi="Times New Roman"/>
          <w:spacing w:val="-5"/>
          <w:sz w:val="24"/>
          <w:szCs w:val="24"/>
        </w:rPr>
        <w:t xml:space="preserve">perubahan  </w:t>
      </w:r>
      <w:r w:rsidRPr="007E1DB9">
        <w:rPr>
          <w:rFonts w:ascii="Times New Roman" w:hAnsi="Times New Roman"/>
          <w:spacing w:val="-7"/>
          <w:sz w:val="24"/>
          <w:szCs w:val="24"/>
        </w:rPr>
        <w:t>perilaku</w:t>
      </w:r>
      <w:r w:rsidRPr="007E1DB9">
        <w:rPr>
          <w:rFonts w:ascii="Times New Roman" w:hAnsi="Times New Roman"/>
          <w:spacing w:val="46"/>
          <w:sz w:val="24"/>
          <w:szCs w:val="24"/>
        </w:rPr>
        <w:t xml:space="preserve"> </w:t>
      </w:r>
      <w:r w:rsidRPr="007E1DB9">
        <w:rPr>
          <w:rFonts w:ascii="Times New Roman" w:hAnsi="Times New Roman"/>
          <w:spacing w:val="-9"/>
          <w:sz w:val="24"/>
          <w:szCs w:val="24"/>
        </w:rPr>
        <w:t xml:space="preserve">yang </w:t>
      </w:r>
      <w:r w:rsidRPr="007E1DB9">
        <w:rPr>
          <w:rFonts w:ascii="Times New Roman" w:hAnsi="Times New Roman"/>
          <w:spacing w:val="42"/>
          <w:sz w:val="24"/>
          <w:szCs w:val="24"/>
        </w:rPr>
        <w:t xml:space="preserve"> </w:t>
      </w:r>
      <w:r w:rsidRPr="007E1DB9">
        <w:rPr>
          <w:rFonts w:ascii="Times New Roman" w:hAnsi="Times New Roman"/>
          <w:spacing w:val="-5"/>
          <w:sz w:val="24"/>
          <w:szCs w:val="24"/>
        </w:rPr>
        <w:t xml:space="preserve">diharapkan </w:t>
      </w:r>
      <w:r w:rsidRPr="007E1DB9">
        <w:rPr>
          <w:rFonts w:ascii="Times New Roman" w:hAnsi="Times New Roman"/>
          <w:sz w:val="24"/>
          <w:szCs w:val="24"/>
        </w:rPr>
        <w:t xml:space="preserve">akan  </w:t>
      </w:r>
      <w:r w:rsidRPr="007E1DB9">
        <w:rPr>
          <w:rFonts w:ascii="Times New Roman" w:hAnsi="Times New Roman"/>
          <w:spacing w:val="-10"/>
          <w:sz w:val="24"/>
          <w:szCs w:val="24"/>
        </w:rPr>
        <w:t xml:space="preserve">lebih  </w:t>
      </w:r>
      <w:r w:rsidRPr="007E1DB9">
        <w:rPr>
          <w:rFonts w:ascii="Times New Roman" w:hAnsi="Times New Roman"/>
          <w:spacing w:val="-8"/>
          <w:sz w:val="24"/>
          <w:szCs w:val="24"/>
        </w:rPr>
        <w:t xml:space="preserve">mudah  dilakukan  </w:t>
      </w:r>
      <w:r w:rsidRPr="007E1DB9">
        <w:rPr>
          <w:rFonts w:ascii="Times New Roman" w:hAnsi="Times New Roman"/>
          <w:spacing w:val="-11"/>
          <w:sz w:val="24"/>
          <w:szCs w:val="24"/>
        </w:rPr>
        <w:t xml:space="preserve">klien.  </w:t>
      </w:r>
      <w:r w:rsidRPr="007E1DB9">
        <w:rPr>
          <w:rFonts w:ascii="Times New Roman" w:hAnsi="Times New Roman"/>
          <w:spacing w:val="-6"/>
          <w:sz w:val="24"/>
          <w:szCs w:val="24"/>
        </w:rPr>
        <w:t xml:space="preserve">Gambaran  </w:t>
      </w:r>
      <w:r w:rsidRPr="007E1DB9">
        <w:rPr>
          <w:rFonts w:ascii="Times New Roman" w:hAnsi="Times New Roman"/>
          <w:spacing w:val="-7"/>
          <w:sz w:val="24"/>
          <w:szCs w:val="24"/>
        </w:rPr>
        <w:t xml:space="preserve">perilaku   </w:t>
      </w:r>
      <w:r w:rsidRPr="007E1DB9">
        <w:rPr>
          <w:rFonts w:ascii="Times New Roman" w:hAnsi="Times New Roman"/>
          <w:spacing w:val="-9"/>
          <w:sz w:val="24"/>
          <w:szCs w:val="24"/>
        </w:rPr>
        <w:t xml:space="preserve">yang   </w:t>
      </w:r>
      <w:r w:rsidRPr="007E1DB9">
        <w:rPr>
          <w:rFonts w:ascii="Times New Roman" w:hAnsi="Times New Roman"/>
          <w:sz w:val="24"/>
          <w:szCs w:val="24"/>
        </w:rPr>
        <w:t xml:space="preserve">akan </w:t>
      </w:r>
      <w:r w:rsidRPr="007E1DB9">
        <w:rPr>
          <w:rFonts w:ascii="Times New Roman" w:hAnsi="Times New Roman"/>
          <w:spacing w:val="-8"/>
          <w:sz w:val="24"/>
          <w:szCs w:val="24"/>
        </w:rPr>
        <w:t xml:space="preserve">dipelajari, memperlajari  </w:t>
      </w:r>
      <w:r w:rsidRPr="007E1DB9">
        <w:rPr>
          <w:rFonts w:ascii="Times New Roman" w:hAnsi="Times New Roman"/>
          <w:spacing w:val="-7"/>
          <w:sz w:val="24"/>
          <w:szCs w:val="24"/>
        </w:rPr>
        <w:t xml:space="preserve">perilaku  </w:t>
      </w:r>
      <w:r w:rsidRPr="007E1DB9">
        <w:rPr>
          <w:rFonts w:ascii="Times New Roman" w:hAnsi="Times New Roman"/>
          <w:sz w:val="24"/>
          <w:szCs w:val="24"/>
        </w:rPr>
        <w:t xml:space="preserve">baru  </w:t>
      </w:r>
      <w:r w:rsidRPr="007E1DB9">
        <w:rPr>
          <w:rFonts w:ascii="Times New Roman" w:hAnsi="Times New Roman"/>
          <w:spacing w:val="-13"/>
          <w:sz w:val="24"/>
          <w:szCs w:val="24"/>
        </w:rPr>
        <w:t xml:space="preserve">melalui  </w:t>
      </w:r>
      <w:r w:rsidRPr="007E1DB9">
        <w:rPr>
          <w:rFonts w:ascii="Times New Roman" w:hAnsi="Times New Roman"/>
          <w:spacing w:val="-7"/>
          <w:sz w:val="24"/>
          <w:szCs w:val="24"/>
        </w:rPr>
        <w:t xml:space="preserve">petunjuk  </w:t>
      </w:r>
      <w:r w:rsidRPr="007E1DB9">
        <w:rPr>
          <w:rFonts w:ascii="Times New Roman" w:hAnsi="Times New Roman"/>
          <w:sz w:val="24"/>
          <w:szCs w:val="24"/>
        </w:rPr>
        <w:t xml:space="preserve">dan  </w:t>
      </w:r>
      <w:r w:rsidRPr="007E1DB9">
        <w:rPr>
          <w:rFonts w:ascii="Times New Roman" w:hAnsi="Times New Roman"/>
          <w:spacing w:val="-8"/>
          <w:sz w:val="24"/>
          <w:szCs w:val="24"/>
        </w:rPr>
        <w:t xml:space="preserve">demonstrasi,  </w:t>
      </w:r>
      <w:r w:rsidRPr="007E1DB9">
        <w:rPr>
          <w:rFonts w:ascii="Times New Roman" w:hAnsi="Times New Roman"/>
          <w:spacing w:val="-7"/>
          <w:sz w:val="24"/>
          <w:szCs w:val="24"/>
        </w:rPr>
        <w:t xml:space="preserve">role </w:t>
      </w:r>
      <w:r w:rsidRPr="007E1DB9">
        <w:rPr>
          <w:rFonts w:ascii="Times New Roman" w:hAnsi="Times New Roman"/>
          <w:spacing w:val="-6"/>
          <w:sz w:val="24"/>
          <w:szCs w:val="24"/>
        </w:rPr>
        <w:t xml:space="preserve">play </w:t>
      </w:r>
      <w:r w:rsidRPr="007E1DB9">
        <w:rPr>
          <w:rFonts w:ascii="Times New Roman" w:hAnsi="Times New Roman"/>
          <w:spacing w:val="-10"/>
          <w:sz w:val="24"/>
          <w:szCs w:val="24"/>
        </w:rPr>
        <w:t xml:space="preserve">yaitu </w:t>
      </w:r>
      <w:r w:rsidRPr="007E1DB9">
        <w:rPr>
          <w:rFonts w:ascii="Times New Roman" w:hAnsi="Times New Roman"/>
          <w:spacing w:val="-5"/>
          <w:sz w:val="24"/>
          <w:szCs w:val="24"/>
        </w:rPr>
        <w:t xml:space="preserve">mempraktekkan </w:t>
      </w:r>
      <w:r w:rsidRPr="007E1DB9">
        <w:rPr>
          <w:rFonts w:ascii="Times New Roman" w:hAnsi="Times New Roman"/>
          <w:spacing w:val="-7"/>
          <w:sz w:val="24"/>
          <w:szCs w:val="24"/>
        </w:rPr>
        <w:t xml:space="preserve">perilaku </w:t>
      </w:r>
      <w:r w:rsidRPr="007E1DB9">
        <w:rPr>
          <w:rFonts w:ascii="Times New Roman" w:hAnsi="Times New Roman"/>
          <w:sz w:val="24"/>
          <w:szCs w:val="24"/>
        </w:rPr>
        <w:t xml:space="preserve">baru  </w:t>
      </w:r>
      <w:r w:rsidRPr="007E1DB9">
        <w:rPr>
          <w:rFonts w:ascii="Times New Roman" w:hAnsi="Times New Roman"/>
          <w:spacing w:val="-6"/>
          <w:sz w:val="24"/>
          <w:szCs w:val="24"/>
        </w:rPr>
        <w:t xml:space="preserve">dengan  </w:t>
      </w:r>
      <w:r w:rsidRPr="007E1DB9">
        <w:rPr>
          <w:rFonts w:ascii="Times New Roman" w:hAnsi="Times New Roman"/>
          <w:spacing w:val="-8"/>
          <w:sz w:val="24"/>
          <w:szCs w:val="24"/>
        </w:rPr>
        <w:t xml:space="preserve">memberikan  umpan </w:t>
      </w:r>
      <w:r w:rsidRPr="007E1DB9">
        <w:rPr>
          <w:rFonts w:ascii="Times New Roman" w:hAnsi="Times New Roman"/>
          <w:spacing w:val="-10"/>
          <w:sz w:val="24"/>
          <w:szCs w:val="24"/>
        </w:rPr>
        <w:t xml:space="preserve">balik  </w:t>
      </w:r>
      <w:r w:rsidRPr="007E1DB9">
        <w:rPr>
          <w:rFonts w:ascii="Times New Roman" w:hAnsi="Times New Roman"/>
          <w:sz w:val="24"/>
          <w:szCs w:val="24"/>
        </w:rPr>
        <w:t xml:space="preserve">dan  </w:t>
      </w:r>
      <w:r w:rsidRPr="007E1DB9">
        <w:rPr>
          <w:rFonts w:ascii="Times New Roman" w:hAnsi="Times New Roman"/>
          <w:spacing w:val="-9"/>
          <w:sz w:val="24"/>
          <w:szCs w:val="24"/>
        </w:rPr>
        <w:t xml:space="preserve">mengaplikasikan  </w:t>
      </w:r>
      <w:r w:rsidRPr="007E1DB9">
        <w:rPr>
          <w:rFonts w:ascii="Times New Roman" w:hAnsi="Times New Roman"/>
          <w:spacing w:val="-7"/>
          <w:sz w:val="24"/>
          <w:szCs w:val="24"/>
        </w:rPr>
        <w:t>perilaku</w:t>
      </w:r>
      <w:r w:rsidRPr="007E1DB9">
        <w:rPr>
          <w:rFonts w:ascii="Times New Roman" w:hAnsi="Times New Roman"/>
          <w:spacing w:val="46"/>
          <w:sz w:val="24"/>
          <w:szCs w:val="24"/>
        </w:rPr>
        <w:t xml:space="preserve"> </w:t>
      </w:r>
      <w:r w:rsidRPr="007E1DB9">
        <w:rPr>
          <w:rFonts w:ascii="Times New Roman" w:hAnsi="Times New Roman"/>
          <w:sz w:val="24"/>
          <w:szCs w:val="24"/>
        </w:rPr>
        <w:t xml:space="preserve">baru  </w:t>
      </w:r>
      <w:r w:rsidRPr="007E1DB9">
        <w:rPr>
          <w:rFonts w:ascii="Times New Roman" w:hAnsi="Times New Roman"/>
          <w:spacing w:val="-6"/>
          <w:sz w:val="24"/>
          <w:szCs w:val="24"/>
        </w:rPr>
        <w:t xml:space="preserve">dalam  </w:t>
      </w:r>
      <w:r w:rsidRPr="007E1DB9">
        <w:rPr>
          <w:rFonts w:ascii="Times New Roman" w:hAnsi="Times New Roman"/>
          <w:spacing w:val="-8"/>
          <w:sz w:val="24"/>
          <w:szCs w:val="24"/>
        </w:rPr>
        <w:t xml:space="preserve">situasi  nyata.  </w:t>
      </w:r>
      <w:r w:rsidRPr="007E1DB9">
        <w:rPr>
          <w:rFonts w:ascii="Times New Roman" w:hAnsi="Times New Roman"/>
          <w:spacing w:val="-4"/>
          <w:sz w:val="24"/>
          <w:szCs w:val="24"/>
        </w:rPr>
        <w:t xml:space="preserve">Hal   </w:t>
      </w:r>
      <w:r w:rsidRPr="007E1DB9">
        <w:rPr>
          <w:rFonts w:ascii="Times New Roman" w:hAnsi="Times New Roman"/>
          <w:spacing w:val="-13"/>
          <w:sz w:val="24"/>
          <w:szCs w:val="24"/>
        </w:rPr>
        <w:t xml:space="preserve">ini </w:t>
      </w:r>
      <w:r w:rsidRPr="007E1DB9">
        <w:rPr>
          <w:rFonts w:ascii="Times New Roman" w:hAnsi="Times New Roman"/>
          <w:spacing w:val="-5"/>
          <w:sz w:val="24"/>
          <w:szCs w:val="24"/>
        </w:rPr>
        <w:t xml:space="preserve">sesuai </w:t>
      </w:r>
      <w:r w:rsidRPr="007E1DB9">
        <w:rPr>
          <w:rFonts w:ascii="Times New Roman" w:hAnsi="Times New Roman"/>
          <w:spacing w:val="-6"/>
          <w:sz w:val="24"/>
          <w:szCs w:val="24"/>
        </w:rPr>
        <w:t xml:space="preserve">dengan </w:t>
      </w:r>
      <w:r w:rsidRPr="007E1DB9">
        <w:rPr>
          <w:rFonts w:ascii="Times New Roman" w:hAnsi="Times New Roman"/>
          <w:spacing w:val="-10"/>
          <w:sz w:val="24"/>
          <w:szCs w:val="24"/>
        </w:rPr>
        <w:t xml:space="preserve">penelitian </w:t>
      </w:r>
      <w:r w:rsidRPr="007E1DB9">
        <w:rPr>
          <w:rFonts w:ascii="Times New Roman" w:hAnsi="Times New Roman"/>
          <w:spacing w:val="-9"/>
          <w:sz w:val="24"/>
          <w:szCs w:val="24"/>
        </w:rPr>
        <w:t xml:space="preserve">yang </w:t>
      </w:r>
      <w:r w:rsidRPr="007E1DB9">
        <w:rPr>
          <w:rFonts w:ascii="Times New Roman" w:hAnsi="Times New Roman"/>
          <w:spacing w:val="-8"/>
          <w:sz w:val="24"/>
          <w:szCs w:val="24"/>
        </w:rPr>
        <w:t xml:space="preserve">dilakukan </w:t>
      </w:r>
      <w:r w:rsidRPr="007E1DB9">
        <w:rPr>
          <w:rFonts w:ascii="Times New Roman" w:hAnsi="Times New Roman"/>
          <w:spacing w:val="-6"/>
          <w:sz w:val="24"/>
          <w:szCs w:val="24"/>
        </w:rPr>
        <w:t xml:space="preserve">oleh </w:t>
      </w:r>
      <w:r w:rsidRPr="007E1DB9">
        <w:rPr>
          <w:rFonts w:ascii="Times New Roman" w:hAnsi="Times New Roman"/>
          <w:spacing w:val="-12"/>
          <w:sz w:val="24"/>
          <w:szCs w:val="24"/>
        </w:rPr>
        <w:t xml:space="preserve">Miller </w:t>
      </w:r>
      <w:r w:rsidRPr="007E1DB9">
        <w:rPr>
          <w:rFonts w:ascii="Times New Roman" w:hAnsi="Times New Roman"/>
          <w:sz w:val="24"/>
          <w:szCs w:val="24"/>
        </w:rPr>
        <w:t xml:space="preserve">dan </w:t>
      </w:r>
      <w:r w:rsidRPr="007E1DB9">
        <w:rPr>
          <w:rFonts w:ascii="Times New Roman" w:hAnsi="Times New Roman"/>
          <w:spacing w:val="-4"/>
          <w:sz w:val="24"/>
          <w:szCs w:val="24"/>
        </w:rPr>
        <w:t xml:space="preserve">Harsen </w:t>
      </w:r>
      <w:r w:rsidRPr="007E1DB9">
        <w:rPr>
          <w:rFonts w:ascii="Times New Roman" w:hAnsi="Times New Roman"/>
          <w:sz w:val="24"/>
          <w:szCs w:val="24"/>
        </w:rPr>
        <w:t xml:space="preserve">(1997) </w:t>
      </w:r>
      <w:r w:rsidRPr="007E1DB9">
        <w:rPr>
          <w:rFonts w:ascii="Times New Roman" w:hAnsi="Times New Roman"/>
          <w:spacing w:val="-7"/>
          <w:sz w:val="24"/>
          <w:szCs w:val="24"/>
        </w:rPr>
        <w:t xml:space="preserve">menyatakan </w:t>
      </w:r>
      <w:r w:rsidRPr="007E1DB9">
        <w:rPr>
          <w:rFonts w:ascii="Times New Roman" w:hAnsi="Times New Roman"/>
          <w:spacing w:val="-6"/>
          <w:sz w:val="24"/>
          <w:szCs w:val="24"/>
        </w:rPr>
        <w:t xml:space="preserve">bahwa </w:t>
      </w:r>
      <w:r w:rsidRPr="007E1DB9">
        <w:rPr>
          <w:rFonts w:ascii="Times New Roman" w:hAnsi="Times New Roman"/>
          <w:spacing w:val="-5"/>
          <w:sz w:val="24"/>
          <w:szCs w:val="24"/>
        </w:rPr>
        <w:t xml:space="preserve">perubahan </w:t>
      </w:r>
      <w:r w:rsidRPr="007E1DB9">
        <w:rPr>
          <w:rFonts w:ascii="Times New Roman" w:hAnsi="Times New Roman"/>
          <w:spacing w:val="-7"/>
          <w:sz w:val="24"/>
          <w:szCs w:val="24"/>
        </w:rPr>
        <w:t xml:space="preserve">perilaku </w:t>
      </w:r>
      <w:r w:rsidRPr="007E1DB9">
        <w:rPr>
          <w:rFonts w:ascii="Times New Roman" w:hAnsi="Times New Roman"/>
          <w:spacing w:val="-9"/>
          <w:sz w:val="24"/>
          <w:szCs w:val="24"/>
        </w:rPr>
        <w:t xml:space="preserve">yang </w:t>
      </w:r>
      <w:r w:rsidRPr="007E1DB9">
        <w:rPr>
          <w:rFonts w:ascii="Times New Roman" w:hAnsi="Times New Roman"/>
          <w:spacing w:val="-6"/>
          <w:sz w:val="24"/>
          <w:szCs w:val="24"/>
        </w:rPr>
        <w:t xml:space="preserve">baik </w:t>
      </w:r>
      <w:r w:rsidRPr="007E1DB9">
        <w:rPr>
          <w:rFonts w:ascii="Times New Roman" w:hAnsi="Times New Roman"/>
          <w:sz w:val="24"/>
          <w:szCs w:val="24"/>
        </w:rPr>
        <w:t xml:space="preserve">dapat </w:t>
      </w:r>
      <w:r w:rsidRPr="007E1DB9">
        <w:rPr>
          <w:rFonts w:ascii="Times New Roman" w:hAnsi="Times New Roman"/>
          <w:spacing w:val="-7"/>
          <w:sz w:val="24"/>
          <w:szCs w:val="24"/>
        </w:rPr>
        <w:t xml:space="preserve">dilakukan </w:t>
      </w:r>
      <w:r w:rsidRPr="007E1DB9">
        <w:rPr>
          <w:rFonts w:ascii="Times New Roman" w:hAnsi="Times New Roman"/>
          <w:spacing w:val="-6"/>
          <w:sz w:val="24"/>
          <w:szCs w:val="24"/>
        </w:rPr>
        <w:t xml:space="preserve">dengan </w:t>
      </w:r>
      <w:r w:rsidRPr="007E1DB9">
        <w:rPr>
          <w:rFonts w:ascii="Times New Roman" w:hAnsi="Times New Roman"/>
          <w:spacing w:val="-11"/>
          <w:sz w:val="24"/>
          <w:szCs w:val="24"/>
        </w:rPr>
        <w:t xml:space="preserve">tehnik </w:t>
      </w:r>
      <w:r w:rsidRPr="007E1DB9">
        <w:rPr>
          <w:rFonts w:ascii="Times New Roman" w:hAnsi="Times New Roman"/>
          <w:spacing w:val="-8"/>
          <w:sz w:val="24"/>
          <w:szCs w:val="24"/>
        </w:rPr>
        <w:t xml:space="preserve">asertif. </w:t>
      </w:r>
      <w:r w:rsidRPr="007E1DB9">
        <w:rPr>
          <w:rFonts w:ascii="Times New Roman" w:hAnsi="Times New Roman"/>
          <w:spacing w:val="-9"/>
          <w:sz w:val="24"/>
          <w:szCs w:val="24"/>
        </w:rPr>
        <w:t>(Eni Hidayati,</w:t>
      </w:r>
      <w:r w:rsidRPr="007E1DB9">
        <w:rPr>
          <w:rFonts w:ascii="Times New Roman" w:hAnsi="Times New Roman"/>
          <w:spacing w:val="6"/>
          <w:sz w:val="24"/>
          <w:szCs w:val="24"/>
        </w:rPr>
        <w:t xml:space="preserve"> </w:t>
      </w:r>
      <w:r w:rsidRPr="007E1DB9">
        <w:rPr>
          <w:rFonts w:ascii="Times New Roman" w:hAnsi="Times New Roman"/>
          <w:sz w:val="24"/>
          <w:szCs w:val="24"/>
        </w:rPr>
        <w:t xml:space="preserve">2012) </w:t>
      </w:r>
    </w:p>
    <w:p w14:paraId="4093F772" w14:textId="77777777" w:rsidR="00A87C24" w:rsidRPr="002576D7" w:rsidRDefault="00A87C24" w:rsidP="00A87C24">
      <w:pPr>
        <w:pStyle w:val="ListParagraph"/>
        <w:numPr>
          <w:ilvl w:val="1"/>
          <w:numId w:val="22"/>
        </w:numPr>
        <w:spacing w:after="0" w:line="480" w:lineRule="auto"/>
        <w:jc w:val="both"/>
        <w:rPr>
          <w:rFonts w:ascii="Times New Roman" w:hAnsi="Times New Roman"/>
          <w:b/>
          <w:sz w:val="24"/>
          <w:szCs w:val="24"/>
        </w:rPr>
      </w:pPr>
      <w:r w:rsidRPr="002576D7">
        <w:rPr>
          <w:rFonts w:ascii="Times New Roman" w:hAnsi="Times New Roman"/>
          <w:b/>
          <w:sz w:val="24"/>
          <w:szCs w:val="24"/>
        </w:rPr>
        <w:t>Asuhan Keperawatan Perilaku Kekerasan</w:t>
      </w:r>
    </w:p>
    <w:p w14:paraId="07889580" w14:textId="77777777" w:rsidR="00A87C24" w:rsidRPr="00C11780" w:rsidRDefault="00A87C24" w:rsidP="00A87C24">
      <w:pPr>
        <w:pStyle w:val="ListParagraph"/>
        <w:numPr>
          <w:ilvl w:val="2"/>
          <w:numId w:val="22"/>
        </w:numPr>
        <w:spacing w:after="0" w:line="480" w:lineRule="auto"/>
        <w:jc w:val="both"/>
        <w:rPr>
          <w:rFonts w:ascii="Times New Roman" w:hAnsi="Times New Roman"/>
          <w:b/>
          <w:sz w:val="24"/>
          <w:szCs w:val="24"/>
        </w:rPr>
      </w:pPr>
      <w:r w:rsidRPr="002576D7">
        <w:rPr>
          <w:rFonts w:ascii="Times New Roman" w:hAnsi="Times New Roman"/>
          <w:b/>
          <w:sz w:val="24"/>
          <w:szCs w:val="24"/>
        </w:rPr>
        <w:t>Pengkajian</w:t>
      </w:r>
    </w:p>
    <w:p w14:paraId="1DDC151C" w14:textId="77777777" w:rsidR="00A87C24" w:rsidRPr="00C11780" w:rsidRDefault="00A87C24" w:rsidP="009A61BA">
      <w:pPr>
        <w:spacing w:after="0" w:line="480" w:lineRule="auto"/>
        <w:jc w:val="both"/>
        <w:rPr>
          <w:rFonts w:ascii="Times New Roman" w:hAnsi="Times New Roman"/>
          <w:b/>
          <w:sz w:val="24"/>
          <w:szCs w:val="24"/>
          <w:lang w:val="en-US"/>
        </w:rPr>
      </w:pPr>
      <w:r w:rsidRPr="00C11780">
        <w:rPr>
          <w:rFonts w:ascii="Times New Roman" w:hAnsi="Times New Roman"/>
          <w:sz w:val="24"/>
          <w:szCs w:val="24"/>
        </w:rPr>
        <w:t>Dalam Buku Keperawan Jiwa Konsep Dan Kerangka Kerja Asuhan Keperawatan Jiwa. (Deden Dermawan, 2013)</w:t>
      </w:r>
      <w:r w:rsidRPr="00C11780">
        <w:rPr>
          <w:rFonts w:ascii="Times New Roman" w:hAnsi="Times New Roman"/>
          <w:b/>
          <w:sz w:val="24"/>
          <w:szCs w:val="24"/>
        </w:rPr>
        <w:t xml:space="preserve"> </w:t>
      </w:r>
    </w:p>
    <w:p w14:paraId="1F22A333" w14:textId="77777777" w:rsidR="00A87C24" w:rsidRDefault="00A87C24" w:rsidP="00A87C24">
      <w:pPr>
        <w:pStyle w:val="ListParagraph"/>
        <w:numPr>
          <w:ilvl w:val="0"/>
          <w:numId w:val="83"/>
        </w:numPr>
        <w:spacing w:after="0" w:line="480" w:lineRule="auto"/>
        <w:jc w:val="both"/>
        <w:rPr>
          <w:rFonts w:ascii="Times New Roman" w:hAnsi="Times New Roman"/>
          <w:sz w:val="24"/>
          <w:szCs w:val="24"/>
        </w:rPr>
      </w:pPr>
      <w:r>
        <w:rPr>
          <w:rFonts w:ascii="Times New Roman" w:hAnsi="Times New Roman"/>
          <w:sz w:val="24"/>
          <w:szCs w:val="24"/>
        </w:rPr>
        <w:t>Faktor predisposisi</w:t>
      </w:r>
    </w:p>
    <w:p w14:paraId="0EDB8EB5" w14:textId="77777777" w:rsidR="00A87C24" w:rsidRDefault="00A87C24" w:rsidP="009A61BA">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Faktor-faktor mendukung terjadinya masalah perilaku kekerasan adalah faktor biologis, psikologis dan sosial kultural.</w:t>
      </w:r>
    </w:p>
    <w:p w14:paraId="17FE6B8E" w14:textId="77777777" w:rsidR="00A87C24" w:rsidRDefault="00A87C24" w:rsidP="00A87C24">
      <w:pPr>
        <w:pStyle w:val="ListParagraph"/>
        <w:numPr>
          <w:ilvl w:val="0"/>
          <w:numId w:val="84"/>
        </w:numPr>
        <w:spacing w:after="0" w:line="480" w:lineRule="auto"/>
        <w:jc w:val="both"/>
        <w:rPr>
          <w:rFonts w:ascii="Times New Roman" w:hAnsi="Times New Roman"/>
          <w:sz w:val="24"/>
          <w:szCs w:val="24"/>
        </w:rPr>
      </w:pPr>
      <w:r>
        <w:rPr>
          <w:rFonts w:ascii="Times New Roman" w:hAnsi="Times New Roman"/>
          <w:sz w:val="24"/>
          <w:szCs w:val="24"/>
        </w:rPr>
        <w:t>Faktor biologis</w:t>
      </w:r>
    </w:p>
    <w:p w14:paraId="1670EA19" w14:textId="77777777" w:rsidR="00A87C24" w:rsidRDefault="00A87C24" w:rsidP="00A87C24">
      <w:pPr>
        <w:pStyle w:val="ListParagraph"/>
        <w:numPr>
          <w:ilvl w:val="0"/>
          <w:numId w:val="85"/>
        </w:numPr>
        <w:spacing w:after="0" w:line="480" w:lineRule="auto"/>
        <w:jc w:val="both"/>
        <w:rPr>
          <w:rFonts w:ascii="Times New Roman" w:hAnsi="Times New Roman"/>
          <w:sz w:val="24"/>
          <w:szCs w:val="24"/>
        </w:rPr>
      </w:pPr>
      <w:r>
        <w:rPr>
          <w:rFonts w:ascii="Times New Roman" w:hAnsi="Times New Roman"/>
          <w:sz w:val="24"/>
          <w:szCs w:val="24"/>
        </w:rPr>
        <w:t>Instinctual Drive Theory (Teori Dorong Naluri)</w:t>
      </w:r>
    </w:p>
    <w:p w14:paraId="04D18DD0"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Teori ini menyatakan bahwa perilaku kekersan di sebabkan oleh suatu dorongan kebutuhan dasar yang sangat kuat.</w:t>
      </w:r>
    </w:p>
    <w:p w14:paraId="763A1809" w14:textId="77777777" w:rsidR="00A87C24" w:rsidRDefault="00A87C24" w:rsidP="00A87C24">
      <w:pPr>
        <w:pStyle w:val="ListParagraph"/>
        <w:numPr>
          <w:ilvl w:val="0"/>
          <w:numId w:val="85"/>
        </w:numPr>
        <w:spacing w:after="0" w:line="480" w:lineRule="auto"/>
        <w:jc w:val="both"/>
        <w:rPr>
          <w:rFonts w:ascii="Times New Roman" w:hAnsi="Times New Roman"/>
          <w:sz w:val="24"/>
          <w:szCs w:val="24"/>
        </w:rPr>
      </w:pPr>
      <w:r>
        <w:rPr>
          <w:rFonts w:ascii="Times New Roman" w:hAnsi="Times New Roman"/>
          <w:sz w:val="24"/>
          <w:szCs w:val="24"/>
        </w:rPr>
        <w:t>Psychomatic Theory (Teori Psikomatik)</w:t>
      </w:r>
    </w:p>
    <w:p w14:paraId="2DB9094E"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Pengalaman marah adalah akibat dari respons psikologis terhadap stimulus eksternal,internal maupun di lingkungan. Dalam hal ini sistim limbik berperan sebagai pusat untuk mengepresikan maupun menhambat rasa marah.</w:t>
      </w:r>
    </w:p>
    <w:p w14:paraId="2EA6CEE0" w14:textId="77777777" w:rsidR="00A87C24" w:rsidRDefault="00A87C24" w:rsidP="00A87C24">
      <w:pPr>
        <w:pStyle w:val="ListParagraph"/>
        <w:numPr>
          <w:ilvl w:val="0"/>
          <w:numId w:val="84"/>
        </w:numPr>
        <w:spacing w:after="0" w:line="480" w:lineRule="auto"/>
        <w:jc w:val="both"/>
        <w:rPr>
          <w:rFonts w:ascii="Times New Roman" w:hAnsi="Times New Roman"/>
          <w:sz w:val="24"/>
          <w:szCs w:val="24"/>
        </w:rPr>
      </w:pPr>
      <w:r>
        <w:rPr>
          <w:rFonts w:ascii="Times New Roman" w:hAnsi="Times New Roman"/>
          <w:sz w:val="24"/>
          <w:szCs w:val="24"/>
        </w:rPr>
        <w:t xml:space="preserve">Faktor psikologis </w:t>
      </w:r>
    </w:p>
    <w:p w14:paraId="505B4389" w14:textId="77777777" w:rsidR="00A87C24" w:rsidRDefault="00A87C24" w:rsidP="00A87C24">
      <w:pPr>
        <w:pStyle w:val="ListParagraph"/>
        <w:numPr>
          <w:ilvl w:val="0"/>
          <w:numId w:val="86"/>
        </w:numPr>
        <w:spacing w:after="0" w:line="480" w:lineRule="auto"/>
        <w:jc w:val="both"/>
        <w:rPr>
          <w:rFonts w:ascii="Times New Roman" w:hAnsi="Times New Roman"/>
          <w:sz w:val="24"/>
          <w:szCs w:val="24"/>
        </w:rPr>
      </w:pPr>
      <w:r>
        <w:rPr>
          <w:rFonts w:ascii="Times New Roman" w:hAnsi="Times New Roman"/>
          <w:sz w:val="24"/>
          <w:szCs w:val="24"/>
        </w:rPr>
        <w:t>Frustation Anggresion Theory (Teori Agresif Frustasi)</w:t>
      </w:r>
    </w:p>
    <w:p w14:paraId="583AC8A4"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Menurut teori ini perilaku kekerasan terjadi sebagai hasil dari akumulasi frustasi. Frustasi terjadi apabila keinginan individu untuk untuk mencapai suatu gagal atau menghambat. Keadan tersebut dapat mendorong individu berperilaku agresif karena perasaan prustasi akan berkurang melalui perilaku kekerasan.</w:t>
      </w:r>
    </w:p>
    <w:p w14:paraId="62302EAB" w14:textId="77777777" w:rsidR="00A87C24" w:rsidRDefault="00A87C24" w:rsidP="00A87C24">
      <w:pPr>
        <w:pStyle w:val="ListParagraph"/>
        <w:numPr>
          <w:ilvl w:val="0"/>
          <w:numId w:val="86"/>
        </w:numPr>
        <w:spacing w:after="0" w:line="480" w:lineRule="auto"/>
        <w:jc w:val="both"/>
        <w:rPr>
          <w:rFonts w:ascii="Times New Roman" w:hAnsi="Times New Roman"/>
          <w:sz w:val="24"/>
          <w:szCs w:val="24"/>
        </w:rPr>
      </w:pPr>
      <w:r>
        <w:rPr>
          <w:rFonts w:ascii="Times New Roman" w:hAnsi="Times New Roman"/>
          <w:sz w:val="24"/>
          <w:szCs w:val="24"/>
        </w:rPr>
        <w:t>Behavior theory (Teori Perilaku)</w:t>
      </w:r>
    </w:p>
    <w:p w14:paraId="6D7B2FF5"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Kemarahan adalah proses belajar, hal ini dapat di capai apabila tersedia fasilitas / situasi yang mendukung.</w:t>
      </w:r>
    </w:p>
    <w:p w14:paraId="29EBC20A" w14:textId="77777777" w:rsidR="00A87C24" w:rsidRDefault="00A87C24" w:rsidP="00A87C24">
      <w:pPr>
        <w:pStyle w:val="ListParagraph"/>
        <w:numPr>
          <w:ilvl w:val="0"/>
          <w:numId w:val="86"/>
        </w:numPr>
        <w:spacing w:after="0" w:line="480" w:lineRule="auto"/>
        <w:jc w:val="both"/>
        <w:rPr>
          <w:rFonts w:ascii="Times New Roman" w:hAnsi="Times New Roman"/>
          <w:sz w:val="24"/>
          <w:szCs w:val="24"/>
        </w:rPr>
      </w:pPr>
      <w:r>
        <w:rPr>
          <w:rFonts w:ascii="Times New Roman" w:hAnsi="Times New Roman"/>
          <w:sz w:val="24"/>
          <w:szCs w:val="24"/>
        </w:rPr>
        <w:t>Ekstensial Theory (Teori Ekstensial)</w:t>
      </w:r>
    </w:p>
    <w:p w14:paraId="547FD32C" w14:textId="77777777" w:rsidR="00A87C24" w:rsidRDefault="00A87C24" w:rsidP="009A61BA">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Bertingkah laku adalah kebutuhan dasar manusia, apabilah kebutuhan tersebut tidak dapat terpenuhi melalui berperilaku konstruktif, maka individu akan menemuinya melalui berperilaku destruktif.</w:t>
      </w:r>
    </w:p>
    <w:p w14:paraId="46D51B25" w14:textId="77777777" w:rsidR="00A87C24" w:rsidRDefault="00A87C24" w:rsidP="00A87C24">
      <w:pPr>
        <w:pStyle w:val="ListParagraph"/>
        <w:numPr>
          <w:ilvl w:val="0"/>
          <w:numId w:val="84"/>
        </w:numPr>
        <w:spacing w:after="0" w:line="480" w:lineRule="auto"/>
        <w:jc w:val="both"/>
        <w:rPr>
          <w:rFonts w:ascii="Times New Roman" w:hAnsi="Times New Roman"/>
          <w:sz w:val="24"/>
          <w:szCs w:val="24"/>
        </w:rPr>
      </w:pPr>
      <w:r>
        <w:rPr>
          <w:rFonts w:ascii="Times New Roman" w:hAnsi="Times New Roman"/>
          <w:sz w:val="24"/>
          <w:szCs w:val="24"/>
        </w:rPr>
        <w:t xml:space="preserve">Faktor sosial kultural </w:t>
      </w:r>
    </w:p>
    <w:p w14:paraId="787F4450" w14:textId="77777777" w:rsidR="00A87C24" w:rsidRDefault="00A87C24" w:rsidP="00A87C24">
      <w:pPr>
        <w:pStyle w:val="ListParagraph"/>
        <w:numPr>
          <w:ilvl w:val="0"/>
          <w:numId w:val="87"/>
        </w:numPr>
        <w:spacing w:before="240" w:after="0" w:line="480" w:lineRule="auto"/>
        <w:jc w:val="both"/>
        <w:rPr>
          <w:rFonts w:ascii="Times New Roman" w:hAnsi="Times New Roman"/>
          <w:sz w:val="24"/>
          <w:szCs w:val="24"/>
        </w:rPr>
      </w:pPr>
      <w:r>
        <w:rPr>
          <w:rFonts w:ascii="Times New Roman" w:hAnsi="Times New Roman"/>
          <w:sz w:val="24"/>
          <w:szCs w:val="24"/>
        </w:rPr>
        <w:t>Social Environtment Theory (Teori Lingkungan Sosial)</w:t>
      </w:r>
    </w:p>
    <w:p w14:paraId="456CA427" w14:textId="77777777" w:rsidR="00A87C24" w:rsidRDefault="00A87C24" w:rsidP="009A61BA">
      <w:pPr>
        <w:pStyle w:val="ListParagraph"/>
        <w:spacing w:before="240" w:after="0" w:line="480" w:lineRule="auto"/>
        <w:ind w:left="1800"/>
        <w:jc w:val="both"/>
        <w:rPr>
          <w:rFonts w:ascii="Times New Roman" w:hAnsi="Times New Roman"/>
          <w:sz w:val="24"/>
          <w:szCs w:val="24"/>
        </w:rPr>
      </w:pPr>
      <w:r>
        <w:rPr>
          <w:rFonts w:ascii="Times New Roman" w:hAnsi="Times New Roman"/>
          <w:sz w:val="24"/>
          <w:szCs w:val="24"/>
        </w:rPr>
        <w:t>Lingkungan sosial akan mempengaruhi sikap individual mengepresikan marah. Norman budaya dapat mendukung individu untuk merespon asertif atau agresif.</w:t>
      </w:r>
    </w:p>
    <w:p w14:paraId="73E24601" w14:textId="77777777" w:rsidR="00A87C24" w:rsidRDefault="00A87C24" w:rsidP="00A87C24">
      <w:pPr>
        <w:pStyle w:val="ListParagraph"/>
        <w:numPr>
          <w:ilvl w:val="0"/>
          <w:numId w:val="87"/>
        </w:numPr>
        <w:spacing w:before="240" w:after="0" w:line="480" w:lineRule="auto"/>
        <w:jc w:val="both"/>
        <w:rPr>
          <w:rFonts w:ascii="Times New Roman" w:hAnsi="Times New Roman"/>
          <w:sz w:val="24"/>
          <w:szCs w:val="24"/>
        </w:rPr>
      </w:pPr>
      <w:r>
        <w:rPr>
          <w:rFonts w:ascii="Times New Roman" w:hAnsi="Times New Roman"/>
          <w:sz w:val="24"/>
          <w:szCs w:val="24"/>
        </w:rPr>
        <w:t>Social Learning Theory (Teori Belajar Sosial)</w:t>
      </w:r>
    </w:p>
    <w:p w14:paraId="4AA48C66" w14:textId="77777777" w:rsidR="00A87C24" w:rsidRDefault="00A87C24" w:rsidP="009A61BA">
      <w:pPr>
        <w:pStyle w:val="ListParagraph"/>
        <w:spacing w:before="240" w:after="0" w:line="480" w:lineRule="auto"/>
        <w:ind w:left="1800"/>
        <w:jc w:val="both"/>
        <w:rPr>
          <w:rFonts w:ascii="Times New Roman" w:hAnsi="Times New Roman"/>
          <w:sz w:val="24"/>
          <w:szCs w:val="24"/>
        </w:rPr>
      </w:pPr>
      <w:r>
        <w:rPr>
          <w:rFonts w:ascii="Times New Roman" w:hAnsi="Times New Roman"/>
          <w:sz w:val="24"/>
          <w:szCs w:val="24"/>
        </w:rPr>
        <w:t>Perilaku kekerasan dapat di pelajari secara langsung maupun melalui proses sosialisasi.</w:t>
      </w:r>
    </w:p>
    <w:p w14:paraId="25AAFE99" w14:textId="77777777" w:rsidR="00A87C24" w:rsidRDefault="00A87C24" w:rsidP="00A87C24">
      <w:pPr>
        <w:pStyle w:val="ListParagraph"/>
        <w:numPr>
          <w:ilvl w:val="0"/>
          <w:numId w:val="83"/>
        </w:numPr>
        <w:spacing w:before="240" w:after="0" w:line="480" w:lineRule="auto"/>
        <w:jc w:val="both"/>
        <w:rPr>
          <w:rFonts w:ascii="Times New Roman" w:hAnsi="Times New Roman"/>
          <w:sz w:val="24"/>
          <w:szCs w:val="24"/>
        </w:rPr>
      </w:pPr>
      <w:r>
        <w:rPr>
          <w:rFonts w:ascii="Times New Roman" w:hAnsi="Times New Roman"/>
          <w:sz w:val="24"/>
          <w:szCs w:val="24"/>
        </w:rPr>
        <w:t>Faktor Prespitasi</w:t>
      </w:r>
    </w:p>
    <w:p w14:paraId="2BF5E962" w14:textId="77777777" w:rsidR="00A87C24" w:rsidRDefault="00A87C24" w:rsidP="009A61BA">
      <w:pPr>
        <w:pStyle w:val="ListParagraph"/>
        <w:spacing w:before="240" w:after="0" w:line="480" w:lineRule="auto"/>
        <w:ind w:left="1080"/>
        <w:jc w:val="both"/>
        <w:rPr>
          <w:rFonts w:ascii="Times New Roman" w:hAnsi="Times New Roman"/>
          <w:sz w:val="24"/>
          <w:szCs w:val="24"/>
        </w:rPr>
      </w:pPr>
      <w:r>
        <w:rPr>
          <w:rFonts w:ascii="Times New Roman" w:hAnsi="Times New Roman"/>
          <w:sz w:val="24"/>
          <w:szCs w:val="24"/>
        </w:rPr>
        <w:t>Stresor yang mencetuskan perilaku kekerasan bagi setiap individu bersifat unik. Stresor tersebut dapat disebakan dari luar (serangan fisik, kehilangan, rasa cinta, takut terhadap penyakit fisik dan lain-lain) maupun dala (putus hubungan denga orang yang berarti, kehilangan cinta, takut terhadap penyakit fisik dan lain-lain).selain itu lingkungan yang terlalu ribut, padat, kritikan, yang mengarah pada penginaan, tindakan kekerasan dapat memicu perilkau kekerasan.</w:t>
      </w:r>
    </w:p>
    <w:p w14:paraId="1407181D" w14:textId="77777777" w:rsidR="00A87C24" w:rsidRDefault="00A87C24" w:rsidP="00A87C24">
      <w:pPr>
        <w:pStyle w:val="ListParagraph"/>
        <w:numPr>
          <w:ilvl w:val="0"/>
          <w:numId w:val="83"/>
        </w:numPr>
        <w:spacing w:before="240" w:after="0" w:line="480" w:lineRule="auto"/>
        <w:jc w:val="both"/>
        <w:rPr>
          <w:rFonts w:ascii="Times New Roman" w:hAnsi="Times New Roman"/>
          <w:sz w:val="24"/>
          <w:szCs w:val="24"/>
        </w:rPr>
      </w:pPr>
      <w:r>
        <w:rPr>
          <w:rFonts w:ascii="Times New Roman" w:hAnsi="Times New Roman"/>
          <w:sz w:val="24"/>
          <w:szCs w:val="24"/>
        </w:rPr>
        <w:t xml:space="preserve">Mekanisme Koping </w:t>
      </w:r>
    </w:p>
    <w:p w14:paraId="6F34DD42" w14:textId="77777777" w:rsidR="00A87C24" w:rsidRDefault="00A87C24" w:rsidP="009A61BA">
      <w:pPr>
        <w:pStyle w:val="ListParagraph"/>
        <w:spacing w:before="240" w:after="0" w:line="480" w:lineRule="auto"/>
        <w:ind w:left="1080"/>
        <w:jc w:val="both"/>
        <w:rPr>
          <w:rFonts w:ascii="Times New Roman" w:hAnsi="Times New Roman"/>
          <w:sz w:val="24"/>
          <w:szCs w:val="24"/>
        </w:rPr>
      </w:pPr>
      <w:r>
        <w:rPr>
          <w:rFonts w:ascii="Times New Roman" w:hAnsi="Times New Roman"/>
          <w:sz w:val="24"/>
          <w:szCs w:val="24"/>
        </w:rPr>
        <w:t>Perawat perlu mengindentifikasi mekanisme koping klien sehingga dapat membantu klien untuk mengembangkan mekanisme koping yang konstruktif dalam mengepresikan marahnya. Mekanisme koping yang konstruktif dalam mengepresikan marahnya. Mekanisme koping yang di gunakan adalah mekanisme pertahanan ego seperti”displasement” proyeksi, presepsi, denial dan reaksi formasi.</w:t>
      </w:r>
    </w:p>
    <w:p w14:paraId="5A192D2D" w14:textId="77777777" w:rsidR="00A87C24" w:rsidRDefault="00A87C24" w:rsidP="00A87C24">
      <w:pPr>
        <w:pStyle w:val="ListParagraph"/>
        <w:numPr>
          <w:ilvl w:val="0"/>
          <w:numId w:val="83"/>
        </w:numPr>
        <w:spacing w:before="240" w:after="0" w:line="480" w:lineRule="auto"/>
        <w:jc w:val="both"/>
        <w:rPr>
          <w:rFonts w:ascii="Times New Roman" w:hAnsi="Times New Roman"/>
          <w:sz w:val="24"/>
          <w:szCs w:val="24"/>
        </w:rPr>
      </w:pPr>
      <w:r>
        <w:rPr>
          <w:rFonts w:ascii="Times New Roman" w:hAnsi="Times New Roman"/>
          <w:sz w:val="24"/>
          <w:szCs w:val="24"/>
        </w:rPr>
        <w:t xml:space="preserve">Perilaku </w:t>
      </w:r>
    </w:p>
    <w:p w14:paraId="12E70F76" w14:textId="77777777" w:rsidR="00A87C24" w:rsidRDefault="00A87C24" w:rsidP="009A61BA">
      <w:pPr>
        <w:pStyle w:val="ListParagraph"/>
        <w:spacing w:before="240" w:after="0" w:line="480" w:lineRule="auto"/>
        <w:ind w:left="1080"/>
        <w:jc w:val="both"/>
        <w:rPr>
          <w:rFonts w:ascii="Times New Roman" w:hAnsi="Times New Roman"/>
          <w:sz w:val="24"/>
          <w:szCs w:val="24"/>
        </w:rPr>
      </w:pPr>
      <w:r>
        <w:rPr>
          <w:rFonts w:ascii="Times New Roman" w:hAnsi="Times New Roman"/>
          <w:sz w:val="24"/>
          <w:szCs w:val="24"/>
        </w:rPr>
        <w:t xml:space="preserve">Perilaku yang berkaitan dengan perilaku kekerasan : </w:t>
      </w:r>
    </w:p>
    <w:p w14:paraId="4548DBDD" w14:textId="77777777" w:rsidR="00A87C24" w:rsidRDefault="00A87C24" w:rsidP="00A87C24">
      <w:pPr>
        <w:pStyle w:val="ListParagraph"/>
        <w:numPr>
          <w:ilvl w:val="0"/>
          <w:numId w:val="88"/>
        </w:numPr>
        <w:spacing w:before="240" w:after="0" w:line="480" w:lineRule="auto"/>
        <w:jc w:val="both"/>
        <w:rPr>
          <w:rFonts w:ascii="Times New Roman" w:hAnsi="Times New Roman"/>
          <w:sz w:val="24"/>
          <w:szCs w:val="24"/>
        </w:rPr>
      </w:pPr>
      <w:r>
        <w:rPr>
          <w:rFonts w:ascii="Times New Roman" w:hAnsi="Times New Roman"/>
          <w:sz w:val="24"/>
          <w:szCs w:val="24"/>
        </w:rPr>
        <w:t>Meneyerang ataubMenghindar (fiht of flight)</w:t>
      </w:r>
    </w:p>
    <w:p w14:paraId="17277764" w14:textId="77777777" w:rsidR="00A87C24" w:rsidRDefault="00A87C24" w:rsidP="009A61BA">
      <w:pPr>
        <w:pStyle w:val="ListParagraph"/>
        <w:spacing w:before="240" w:after="0" w:line="480" w:lineRule="auto"/>
        <w:ind w:left="1440"/>
        <w:jc w:val="both"/>
        <w:rPr>
          <w:rFonts w:ascii="Times New Roman" w:hAnsi="Times New Roman"/>
          <w:sz w:val="24"/>
          <w:szCs w:val="24"/>
        </w:rPr>
      </w:pPr>
      <w:r>
        <w:rPr>
          <w:rFonts w:ascii="Times New Roman" w:hAnsi="Times New Roman"/>
          <w:sz w:val="24"/>
          <w:szCs w:val="24"/>
        </w:rPr>
        <w:t>Pada keadaan ini respon fisiologis timbul karena kegiatan sistem syaraf otonom bereaksi terhadap sekresi ephineprin yang meneyebabkan TD meningkat, takikardia, wajah merah, pupil melebar, mual, sekresi Hcl meningkat, peristaltic gaster menurun, pengeluaran urin dan saliva meningkat di sertai ketegangan otot, seperti rahang terkatup, tangan di kepal, tubuh menjadi kaku, di sertai reflek yang cepat.</w:t>
      </w:r>
    </w:p>
    <w:p w14:paraId="601C0374" w14:textId="77777777" w:rsidR="00A87C24" w:rsidRDefault="00A87C24" w:rsidP="00A87C24">
      <w:pPr>
        <w:pStyle w:val="ListParagraph"/>
        <w:numPr>
          <w:ilvl w:val="0"/>
          <w:numId w:val="88"/>
        </w:numPr>
        <w:spacing w:before="240" w:after="0" w:line="480" w:lineRule="auto"/>
        <w:jc w:val="both"/>
        <w:rPr>
          <w:rFonts w:ascii="Times New Roman" w:hAnsi="Times New Roman"/>
          <w:sz w:val="24"/>
          <w:szCs w:val="24"/>
        </w:rPr>
      </w:pPr>
      <w:r>
        <w:rPr>
          <w:rFonts w:ascii="Times New Roman" w:hAnsi="Times New Roman"/>
          <w:sz w:val="24"/>
          <w:szCs w:val="24"/>
        </w:rPr>
        <w:t>Menyatakan secara asertif (Assertivenes)</w:t>
      </w:r>
    </w:p>
    <w:p w14:paraId="2DBD67F6" w14:textId="77777777" w:rsidR="00A87C24" w:rsidRDefault="00A87C24" w:rsidP="009A61BA">
      <w:pPr>
        <w:pStyle w:val="ListParagraph"/>
        <w:spacing w:before="240" w:after="0" w:line="480" w:lineRule="auto"/>
        <w:ind w:left="1440"/>
        <w:jc w:val="both"/>
        <w:rPr>
          <w:rFonts w:ascii="Times New Roman" w:hAnsi="Times New Roman"/>
          <w:sz w:val="24"/>
          <w:szCs w:val="24"/>
        </w:rPr>
      </w:pPr>
      <w:r>
        <w:rPr>
          <w:rFonts w:ascii="Times New Roman" w:hAnsi="Times New Roman"/>
          <w:sz w:val="24"/>
          <w:szCs w:val="24"/>
        </w:rPr>
        <w:t>Perilaku yang sering di tampilkan individu dalam menegepresikan kemarahan nya yaitu dengan perilkau pasif, agresif dan asertif. Perilaku asertif adalah cara yang terbaik untuk mengepresikan rasa marah tanpa menyakiti orang lain secara fisik maupun psikologis. Di samping itu perilaku ini dapat juga untuk mengembangkan diri klien.</w:t>
      </w:r>
    </w:p>
    <w:p w14:paraId="564A14A5" w14:textId="77777777" w:rsidR="00A87C24" w:rsidRDefault="00A87C24" w:rsidP="00A87C24">
      <w:pPr>
        <w:pStyle w:val="ListParagraph"/>
        <w:numPr>
          <w:ilvl w:val="0"/>
          <w:numId w:val="88"/>
        </w:numPr>
        <w:spacing w:before="240" w:after="0" w:line="480" w:lineRule="auto"/>
        <w:jc w:val="both"/>
        <w:rPr>
          <w:rFonts w:ascii="Times New Roman" w:hAnsi="Times New Roman"/>
          <w:sz w:val="24"/>
          <w:szCs w:val="24"/>
        </w:rPr>
      </w:pPr>
      <w:r>
        <w:rPr>
          <w:rFonts w:ascii="Times New Roman" w:hAnsi="Times New Roman"/>
          <w:sz w:val="24"/>
          <w:szCs w:val="24"/>
        </w:rPr>
        <w:t>Memberontak (Acting Out)</w:t>
      </w:r>
    </w:p>
    <w:p w14:paraId="7306D455" w14:textId="77777777" w:rsidR="00A87C24" w:rsidRDefault="00A87C24" w:rsidP="009A61BA">
      <w:pPr>
        <w:pStyle w:val="ListParagraph"/>
        <w:spacing w:before="240" w:after="0" w:line="480" w:lineRule="auto"/>
        <w:ind w:left="1440"/>
        <w:jc w:val="both"/>
        <w:rPr>
          <w:rFonts w:ascii="Times New Roman" w:hAnsi="Times New Roman"/>
          <w:sz w:val="24"/>
          <w:szCs w:val="24"/>
        </w:rPr>
      </w:pPr>
      <w:r>
        <w:rPr>
          <w:rFonts w:ascii="Times New Roman" w:hAnsi="Times New Roman"/>
          <w:sz w:val="24"/>
          <w:szCs w:val="24"/>
        </w:rPr>
        <w:t>Perilaku yang muncul biasanya di sertai kekerasan akibat konflik perilaku “Actin Out” untuk menarik perhatian orang lain.</w:t>
      </w:r>
    </w:p>
    <w:p w14:paraId="680CAB46" w14:textId="77777777" w:rsidR="00A87C24" w:rsidRDefault="00A87C24" w:rsidP="00A87C24">
      <w:pPr>
        <w:pStyle w:val="ListParagraph"/>
        <w:numPr>
          <w:ilvl w:val="0"/>
          <w:numId w:val="88"/>
        </w:numPr>
        <w:spacing w:before="240" w:after="0" w:line="480" w:lineRule="auto"/>
        <w:jc w:val="both"/>
        <w:rPr>
          <w:rFonts w:ascii="Times New Roman" w:hAnsi="Times New Roman"/>
          <w:sz w:val="24"/>
          <w:szCs w:val="24"/>
        </w:rPr>
      </w:pPr>
      <w:r>
        <w:rPr>
          <w:rFonts w:ascii="Times New Roman" w:hAnsi="Times New Roman"/>
          <w:sz w:val="24"/>
          <w:szCs w:val="24"/>
        </w:rPr>
        <w:t>Perilaku kekerasan</w:t>
      </w:r>
    </w:p>
    <w:p w14:paraId="491399EF" w14:textId="77777777" w:rsidR="00A87C24" w:rsidRPr="007E1DB9" w:rsidRDefault="00A87C24" w:rsidP="009A61BA">
      <w:pPr>
        <w:pStyle w:val="ListParagraph"/>
        <w:spacing w:before="240" w:after="0" w:line="480" w:lineRule="auto"/>
        <w:ind w:left="1440"/>
        <w:jc w:val="both"/>
        <w:rPr>
          <w:rFonts w:ascii="Times New Roman" w:hAnsi="Times New Roman"/>
          <w:sz w:val="24"/>
          <w:szCs w:val="24"/>
        </w:rPr>
      </w:pPr>
      <w:r>
        <w:rPr>
          <w:rFonts w:ascii="Times New Roman" w:hAnsi="Times New Roman"/>
          <w:sz w:val="24"/>
          <w:szCs w:val="24"/>
        </w:rPr>
        <w:t>Tindakan kekersan atau amuk yang di tunjukkan kepada diri sendiri, orang lain maupum lingkugan.</w:t>
      </w:r>
    </w:p>
    <w:p w14:paraId="1005492F" w14:textId="77777777" w:rsidR="00A87C24" w:rsidRPr="00CA51F8" w:rsidRDefault="00A87C24" w:rsidP="009A61BA">
      <w:pPr>
        <w:spacing w:after="0" w:line="480" w:lineRule="auto"/>
        <w:ind w:firstLine="720"/>
        <w:jc w:val="both"/>
        <w:rPr>
          <w:rFonts w:ascii="Times New Roman" w:hAnsi="Times New Roman"/>
          <w:sz w:val="24"/>
          <w:szCs w:val="24"/>
        </w:rPr>
      </w:pPr>
      <w:r w:rsidRPr="00CA51F8">
        <w:rPr>
          <w:rFonts w:ascii="Times New Roman" w:hAnsi="Times New Roman"/>
          <w:sz w:val="24"/>
          <w:szCs w:val="24"/>
        </w:rPr>
        <w:t xml:space="preserve">Dalam buku Model Praktik Klinik Keperawataan Jiwa AIPVIKI (2018). </w:t>
      </w:r>
      <w:r w:rsidRPr="00CA51F8">
        <w:rPr>
          <w:rFonts w:ascii="Times New Roman" w:hAnsi="Times New Roman"/>
          <w:sz w:val="24"/>
          <w:szCs w:val="24"/>
        </w:rPr>
        <w:fldChar w:fldCharType="begin" w:fldLock="1"/>
      </w:r>
      <w:r w:rsidRPr="00CA51F8">
        <w:rPr>
          <w:rFonts w:ascii="Times New Roman" w:hAnsi="Times New Roman"/>
          <w:sz w:val="24"/>
          <w:szCs w:val="24"/>
        </w:rPr>
        <w:instrText>ADDIN CSL_CITATION { "citationItems" : [ { "id" : "ITEM-1", "itemData" : { "ISBN" : "978-602-74349-8-1", "author" : [ { "dropping-particle" : "", "family" : "Sri Atun", "given" : "", "non-dropping-particle" : "", "parse-names" : false, "suffix" : "" } ], "editor" : [ { "dropping-particle" : "", "family" : "Dinarti &amp; Tjahyanti", "given" : "", "non-dropping-particle" : "", "parse-names" : false, "suffix" : "" } ], "id" : "ITEM-1", "issued" : { "date-parts" : [ [ "2018" ] ] }, "publisher" : "Asosiasi Institusi Pendidikan Vokasi Keperawatan Indonesia (AIPVIKI)", "publisher-place" : "Jakarta Pusat", "title" : "Model Praktik Klinik Keperawatan Jiwa", "type" : "book" }, "uris" : [ "http://www.mendeley.com/documents/?uuid=c2a1c645-5a2f-419d-a442-853ec8ecadc0" ] } ], "mendeley" : { "formattedCitation" : "(Sri Atun, 2018)", "plainTextFormattedCitation" : "(Sri Atun, 2018)", "previouslyFormattedCitation" : "(Sri Atun, 2018)" }, "properties" : {  }, "schema" : "https://github.com/citation-style-language/schema/raw/master/csl-citation.json" }</w:instrText>
      </w:r>
      <w:r w:rsidRPr="00CA51F8">
        <w:rPr>
          <w:rFonts w:ascii="Times New Roman" w:hAnsi="Times New Roman"/>
          <w:sz w:val="24"/>
          <w:szCs w:val="24"/>
        </w:rPr>
        <w:fldChar w:fldCharType="separate"/>
      </w:r>
      <w:r w:rsidRPr="00CA51F8">
        <w:rPr>
          <w:rFonts w:ascii="Times New Roman" w:hAnsi="Times New Roman"/>
          <w:noProof/>
          <w:sz w:val="24"/>
          <w:szCs w:val="24"/>
        </w:rPr>
        <w:t>(Sri Atun, 2018)</w:t>
      </w:r>
      <w:r w:rsidRPr="00CA51F8">
        <w:rPr>
          <w:rFonts w:ascii="Times New Roman" w:hAnsi="Times New Roman"/>
          <w:sz w:val="24"/>
          <w:szCs w:val="24"/>
        </w:rPr>
        <w:fldChar w:fldCharType="end"/>
      </w:r>
      <w:r w:rsidRPr="00CA51F8">
        <w:rPr>
          <w:rFonts w:ascii="Times New Roman" w:hAnsi="Times New Roman"/>
          <w:sz w:val="24"/>
          <w:szCs w:val="24"/>
        </w:rPr>
        <w:t>, terdapat data mayor dan minor yang akan terjadi pada pasien dengan perilaku kekerasan adalah sebagai berikut :</w:t>
      </w:r>
    </w:p>
    <w:p w14:paraId="35D53E02" w14:textId="77777777" w:rsidR="00A87C24" w:rsidRPr="00CA51F8" w:rsidRDefault="00A87C24" w:rsidP="009A61BA">
      <w:pPr>
        <w:pStyle w:val="ListParagraph"/>
        <w:spacing w:after="0" w:line="480" w:lineRule="auto"/>
        <w:ind w:left="1440" w:right="79"/>
        <w:jc w:val="both"/>
        <w:rPr>
          <w:rFonts w:ascii="Times New Roman" w:hAnsi="Times New Roman"/>
          <w:sz w:val="24"/>
          <w:szCs w:val="24"/>
        </w:rPr>
      </w:pPr>
      <w:r w:rsidRPr="00CA51F8">
        <w:rPr>
          <w:rFonts w:ascii="Times New Roman" w:hAnsi="Times New Roman"/>
          <w:sz w:val="24"/>
          <w:szCs w:val="24"/>
        </w:rPr>
        <w:t>1.Data Mayor</w:t>
      </w:r>
    </w:p>
    <w:p w14:paraId="50B89377" w14:textId="77777777" w:rsidR="00A87C24" w:rsidRPr="00CA51F8" w:rsidRDefault="00A87C24" w:rsidP="009A61BA">
      <w:pPr>
        <w:pStyle w:val="ListParagraph"/>
        <w:spacing w:after="0" w:line="480" w:lineRule="auto"/>
        <w:ind w:left="1440" w:right="79"/>
        <w:jc w:val="both"/>
        <w:rPr>
          <w:rFonts w:ascii="Times New Roman" w:hAnsi="Times New Roman"/>
          <w:sz w:val="24"/>
          <w:szCs w:val="24"/>
        </w:rPr>
      </w:pPr>
      <w:r w:rsidRPr="00CA51F8">
        <w:rPr>
          <w:rFonts w:ascii="Times New Roman" w:hAnsi="Times New Roman"/>
          <w:sz w:val="24"/>
          <w:szCs w:val="24"/>
        </w:rPr>
        <w:t xml:space="preserve">a.Subyektif </w:t>
      </w:r>
    </w:p>
    <w:p w14:paraId="53FE13AC" w14:textId="77777777" w:rsidR="00A87C24" w:rsidRPr="00CA51F8" w:rsidRDefault="00A87C24" w:rsidP="00A87C24">
      <w:pPr>
        <w:pStyle w:val="ListParagraph"/>
        <w:numPr>
          <w:ilvl w:val="0"/>
          <w:numId w:val="89"/>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Mangancam </w:t>
      </w:r>
    </w:p>
    <w:p w14:paraId="55458659" w14:textId="77777777" w:rsidR="00A87C24" w:rsidRPr="00CA51F8" w:rsidRDefault="00A87C24" w:rsidP="00A87C24">
      <w:pPr>
        <w:pStyle w:val="ListParagraph"/>
        <w:numPr>
          <w:ilvl w:val="0"/>
          <w:numId w:val="89"/>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Mengumpat dengan kata-kata kasar </w:t>
      </w:r>
    </w:p>
    <w:p w14:paraId="673FEE81" w14:textId="77777777" w:rsidR="00A87C24" w:rsidRPr="00CA51F8" w:rsidRDefault="00A87C24" w:rsidP="00A87C24">
      <w:pPr>
        <w:pStyle w:val="ListParagraph"/>
        <w:numPr>
          <w:ilvl w:val="0"/>
          <w:numId w:val="89"/>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Bicara  keras dan kasar </w:t>
      </w:r>
    </w:p>
    <w:p w14:paraId="1AADB377" w14:textId="77777777" w:rsidR="00A87C24" w:rsidRPr="00CA51F8" w:rsidRDefault="00A87C24" w:rsidP="009A61BA">
      <w:pPr>
        <w:pStyle w:val="ListParagraph"/>
        <w:spacing w:before="100" w:beforeAutospacing="1" w:after="100" w:afterAutospacing="1" w:line="480" w:lineRule="auto"/>
        <w:ind w:left="1418" w:right="79"/>
        <w:jc w:val="both"/>
        <w:rPr>
          <w:rFonts w:ascii="Times New Roman" w:hAnsi="Times New Roman"/>
          <w:sz w:val="24"/>
          <w:szCs w:val="24"/>
        </w:rPr>
      </w:pPr>
      <w:r w:rsidRPr="00CA51F8">
        <w:rPr>
          <w:rFonts w:ascii="Times New Roman" w:hAnsi="Times New Roman"/>
          <w:sz w:val="24"/>
          <w:szCs w:val="24"/>
        </w:rPr>
        <w:t xml:space="preserve">b. Obyektif </w:t>
      </w:r>
    </w:p>
    <w:p w14:paraId="14CAA597"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Agitasi </w:t>
      </w:r>
    </w:p>
    <w:p w14:paraId="3D3F3EAA"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Meninjau</w:t>
      </w:r>
    </w:p>
    <w:p w14:paraId="3E53CB10"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Menusuk/melukai dengan senjata tajam </w:t>
      </w:r>
    </w:p>
    <w:p w14:paraId="2FA1ED58"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Memukul kepala sendiri \</w:t>
      </w:r>
    </w:p>
    <w:p w14:paraId="721B1C36"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Membentur-benturkan kepala ke dinding</w:t>
      </w:r>
    </w:p>
    <w:p w14:paraId="15163C41"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Membanting </w:t>
      </w:r>
    </w:p>
    <w:p w14:paraId="11124E2D"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Melempar </w:t>
      </w:r>
    </w:p>
    <w:p w14:paraId="064DCF8B"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Mendobrak pintu </w:t>
      </w:r>
    </w:p>
    <w:p w14:paraId="721FCE00"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Merusak alat tenun </w:t>
      </w:r>
    </w:p>
    <w:p w14:paraId="492ED348" w14:textId="77777777" w:rsidR="00A87C24" w:rsidRPr="00CA51F8" w:rsidRDefault="00A87C24" w:rsidP="00A87C24">
      <w:pPr>
        <w:pStyle w:val="ListParagraph"/>
        <w:numPr>
          <w:ilvl w:val="0"/>
          <w:numId w:val="90"/>
        </w:numPr>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Berteriak-teriak </w:t>
      </w:r>
    </w:p>
    <w:p w14:paraId="246C3F9C" w14:textId="77777777" w:rsidR="00A87C24" w:rsidRPr="00CA51F8" w:rsidRDefault="00A87C24" w:rsidP="009A61BA">
      <w:pPr>
        <w:pStyle w:val="ListParagraph"/>
        <w:tabs>
          <w:tab w:val="left" w:pos="1701"/>
        </w:tabs>
        <w:spacing w:after="0" w:line="480" w:lineRule="auto"/>
        <w:ind w:left="1418" w:right="79"/>
        <w:jc w:val="both"/>
        <w:rPr>
          <w:rFonts w:ascii="Times New Roman" w:hAnsi="Times New Roman"/>
          <w:sz w:val="24"/>
          <w:szCs w:val="24"/>
        </w:rPr>
      </w:pPr>
      <w:r w:rsidRPr="00CA51F8">
        <w:rPr>
          <w:rFonts w:ascii="Times New Roman" w:hAnsi="Times New Roman"/>
          <w:sz w:val="24"/>
          <w:szCs w:val="24"/>
        </w:rPr>
        <w:t>2. Data Minor</w:t>
      </w:r>
    </w:p>
    <w:p w14:paraId="67D0FDF7" w14:textId="77777777" w:rsidR="00A87C24" w:rsidRPr="00CA51F8" w:rsidRDefault="00A87C24" w:rsidP="009A61BA">
      <w:pPr>
        <w:pStyle w:val="ListParagraph"/>
        <w:tabs>
          <w:tab w:val="left" w:pos="1701"/>
        </w:tabs>
        <w:spacing w:after="0" w:line="480" w:lineRule="auto"/>
        <w:ind w:left="1418" w:right="79"/>
        <w:jc w:val="both"/>
        <w:rPr>
          <w:rFonts w:ascii="Times New Roman" w:hAnsi="Times New Roman"/>
          <w:sz w:val="24"/>
          <w:szCs w:val="24"/>
        </w:rPr>
      </w:pPr>
      <w:r w:rsidRPr="00CA51F8">
        <w:rPr>
          <w:rFonts w:ascii="Times New Roman" w:hAnsi="Times New Roman"/>
          <w:sz w:val="24"/>
          <w:szCs w:val="24"/>
        </w:rPr>
        <w:t xml:space="preserve">a.Subyektif </w:t>
      </w:r>
    </w:p>
    <w:p w14:paraId="57ABD2B5" w14:textId="77777777" w:rsidR="00A87C24" w:rsidRPr="00CA51F8" w:rsidRDefault="00A87C24" w:rsidP="00A87C24">
      <w:pPr>
        <w:pStyle w:val="ListParagraph"/>
        <w:numPr>
          <w:ilvl w:val="0"/>
          <w:numId w:val="91"/>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Mengatakan ada yang mengecek, mengancam</w:t>
      </w:r>
    </w:p>
    <w:p w14:paraId="75BF4BC2" w14:textId="77777777" w:rsidR="00A87C24" w:rsidRPr="00CA51F8" w:rsidRDefault="00A87C24" w:rsidP="00A87C24">
      <w:pPr>
        <w:pStyle w:val="ListParagraph"/>
        <w:numPr>
          <w:ilvl w:val="0"/>
          <w:numId w:val="91"/>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Mendengar adaa suara yang menjelekkan</w:t>
      </w:r>
    </w:p>
    <w:p w14:paraId="46CA41CB" w14:textId="77777777" w:rsidR="00A87C24" w:rsidRPr="00CA51F8" w:rsidRDefault="00A87C24" w:rsidP="00A87C24">
      <w:pPr>
        <w:pStyle w:val="ListParagraph"/>
        <w:numPr>
          <w:ilvl w:val="0"/>
          <w:numId w:val="91"/>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Merasa orang lain mengancam dirinya </w:t>
      </w:r>
    </w:p>
    <w:p w14:paraId="584AED60" w14:textId="77777777" w:rsidR="00A87C24" w:rsidRPr="00CA51F8" w:rsidRDefault="00A87C24" w:rsidP="00A87C24">
      <w:pPr>
        <w:pStyle w:val="ListParagraph"/>
        <w:numPr>
          <w:ilvl w:val="0"/>
          <w:numId w:val="91"/>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Mengelu kesal dan marah dengan orang lain </w:t>
      </w:r>
    </w:p>
    <w:p w14:paraId="4D81538A" w14:textId="77777777" w:rsidR="00A87C24" w:rsidRPr="00CA51F8" w:rsidRDefault="00A87C24" w:rsidP="009A61BA">
      <w:pPr>
        <w:pStyle w:val="ListParagraph"/>
        <w:tabs>
          <w:tab w:val="left" w:pos="1701"/>
        </w:tabs>
        <w:spacing w:after="0" w:line="480" w:lineRule="auto"/>
        <w:ind w:left="1418" w:right="79"/>
        <w:jc w:val="both"/>
        <w:rPr>
          <w:rFonts w:ascii="Times New Roman" w:hAnsi="Times New Roman"/>
          <w:sz w:val="24"/>
          <w:szCs w:val="24"/>
        </w:rPr>
      </w:pPr>
      <w:r w:rsidRPr="00CA51F8">
        <w:rPr>
          <w:rFonts w:ascii="Times New Roman" w:hAnsi="Times New Roman"/>
          <w:sz w:val="24"/>
          <w:szCs w:val="24"/>
        </w:rPr>
        <w:t xml:space="preserve">b.Obyektif </w:t>
      </w:r>
    </w:p>
    <w:p w14:paraId="756EC2E6" w14:textId="77777777" w:rsidR="00A87C24" w:rsidRPr="00CA51F8" w:rsidRDefault="00A87C24" w:rsidP="00A87C24">
      <w:pPr>
        <w:pStyle w:val="ListParagraph"/>
        <w:numPr>
          <w:ilvl w:val="0"/>
          <w:numId w:val="92"/>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Menjauh dari orang lain</w:t>
      </w:r>
    </w:p>
    <w:p w14:paraId="3537F5BB" w14:textId="77777777" w:rsidR="00A87C24" w:rsidRPr="00CA51F8" w:rsidRDefault="00A87C24" w:rsidP="00A87C24">
      <w:pPr>
        <w:pStyle w:val="ListParagraph"/>
        <w:numPr>
          <w:ilvl w:val="0"/>
          <w:numId w:val="92"/>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Katatonia </w:t>
      </w:r>
    </w:p>
    <w:p w14:paraId="3EDACA4B" w14:textId="77777777" w:rsidR="00A87C24" w:rsidRPr="00CA51F8" w:rsidRDefault="00A87C24" w:rsidP="00A87C24">
      <w:pPr>
        <w:pStyle w:val="ListParagraph"/>
        <w:numPr>
          <w:ilvl w:val="0"/>
          <w:numId w:val="92"/>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Muka tegang </w:t>
      </w:r>
    </w:p>
    <w:p w14:paraId="6A8F8466" w14:textId="77777777" w:rsidR="00A87C24" w:rsidRPr="00CA51F8" w:rsidRDefault="00A87C24" w:rsidP="00A87C24">
      <w:pPr>
        <w:pStyle w:val="ListParagraph"/>
        <w:numPr>
          <w:ilvl w:val="0"/>
          <w:numId w:val="92"/>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 xml:space="preserve">Mata melotot </w:t>
      </w:r>
    </w:p>
    <w:p w14:paraId="1ED71F23" w14:textId="77777777" w:rsidR="00A87C24" w:rsidRDefault="00A87C24" w:rsidP="00A87C24">
      <w:pPr>
        <w:pStyle w:val="ListParagraph"/>
        <w:numPr>
          <w:ilvl w:val="0"/>
          <w:numId w:val="92"/>
        </w:numPr>
        <w:tabs>
          <w:tab w:val="left" w:pos="1701"/>
        </w:tabs>
        <w:spacing w:after="0" w:line="480" w:lineRule="auto"/>
        <w:ind w:right="79"/>
        <w:jc w:val="both"/>
        <w:rPr>
          <w:rFonts w:ascii="Times New Roman" w:hAnsi="Times New Roman"/>
          <w:sz w:val="24"/>
          <w:szCs w:val="24"/>
        </w:rPr>
      </w:pPr>
      <w:r w:rsidRPr="00CA51F8">
        <w:rPr>
          <w:rFonts w:ascii="Times New Roman" w:hAnsi="Times New Roman"/>
          <w:sz w:val="24"/>
          <w:szCs w:val="24"/>
        </w:rPr>
        <w:t>Mondar-mandir</w:t>
      </w:r>
    </w:p>
    <w:p w14:paraId="3DD252A3" w14:textId="77777777" w:rsidR="00A87C24" w:rsidRPr="00C11780" w:rsidRDefault="00A87C24" w:rsidP="009A61BA">
      <w:pPr>
        <w:pStyle w:val="ListParagraph"/>
        <w:tabs>
          <w:tab w:val="left" w:pos="1701"/>
        </w:tabs>
        <w:spacing w:after="0" w:line="480" w:lineRule="auto"/>
        <w:ind w:left="2138" w:right="79"/>
        <w:jc w:val="both"/>
        <w:rPr>
          <w:rFonts w:ascii="Times New Roman" w:hAnsi="Times New Roman"/>
          <w:sz w:val="24"/>
          <w:szCs w:val="24"/>
        </w:rPr>
      </w:pPr>
    </w:p>
    <w:p w14:paraId="48B917A6" w14:textId="77777777" w:rsidR="00A87C24" w:rsidRPr="002576D7" w:rsidRDefault="00A87C24" w:rsidP="00A87C24">
      <w:pPr>
        <w:pStyle w:val="ListParagraph"/>
        <w:numPr>
          <w:ilvl w:val="2"/>
          <w:numId w:val="23"/>
        </w:numPr>
        <w:spacing w:after="0" w:line="480" w:lineRule="auto"/>
        <w:jc w:val="both"/>
        <w:rPr>
          <w:rFonts w:ascii="Times New Roman" w:hAnsi="Times New Roman"/>
          <w:b/>
          <w:sz w:val="24"/>
          <w:szCs w:val="24"/>
        </w:rPr>
      </w:pPr>
      <w:r w:rsidRPr="002576D7">
        <w:rPr>
          <w:rFonts w:ascii="Times New Roman" w:hAnsi="Times New Roman"/>
          <w:b/>
          <w:sz w:val="24"/>
          <w:szCs w:val="24"/>
        </w:rPr>
        <w:t>Pohon Masalah</w:t>
      </w:r>
    </w:p>
    <w:p w14:paraId="7FCD0C60" w14:textId="77777777" w:rsidR="00A87C24" w:rsidRPr="002576D7" w:rsidRDefault="000952CA" w:rsidP="009A61BA">
      <w:pPr>
        <w:pStyle w:val="ListParagraph"/>
        <w:spacing w:after="0" w:line="480" w:lineRule="auto"/>
        <w:jc w:val="both"/>
        <w:rPr>
          <w:rFonts w:ascii="Times New Roman" w:hAnsi="Times New Roman"/>
          <w:b/>
          <w:sz w:val="24"/>
          <w:szCs w:val="24"/>
        </w:rPr>
      </w:pPr>
      <w:r>
        <w:rPr>
          <w:rFonts w:ascii="Times New Roman" w:hAnsi="Times New Roman"/>
          <w:b/>
          <w:noProof/>
          <w:sz w:val="24"/>
          <w:szCs w:val="24"/>
        </w:rPr>
        <w:pict w14:anchorId="28ECEDF5">
          <v:roundrect id="_x0000_s1044" style="position:absolute;left:0;text-align:left;margin-left:35.6pt;margin-top:8.7pt;width:334.05pt;height:53.65pt;z-index:251752448" arcsize="10923f" fillcolor="white [3201]" strokecolor="black [3200]" strokeweight="2.5pt">
            <v:shadow on="t" color="#868686" opacity=".5" offset="-6pt,-6pt"/>
            <v:textbox>
              <w:txbxContent>
                <w:p w14:paraId="0F41378F" w14:textId="77777777" w:rsidR="009A61BA" w:rsidRDefault="009A61BA" w:rsidP="009A61BA">
                  <w:pPr>
                    <w:jc w:val="center"/>
                    <w:rPr>
                      <w:rFonts w:ascii="Times New Roman" w:hAnsi="Times New Roman"/>
                      <w:b/>
                      <w:sz w:val="24"/>
                      <w:szCs w:val="24"/>
                      <w:lang w:val="en-US"/>
                    </w:rPr>
                  </w:pPr>
                  <w:r>
                    <w:rPr>
                      <w:rFonts w:ascii="Times New Roman" w:hAnsi="Times New Roman"/>
                      <w:b/>
                      <w:sz w:val="24"/>
                      <w:szCs w:val="24"/>
                      <w:lang w:val="en-US"/>
                    </w:rPr>
                    <w:t>Resiko mencederai diri sendiri, orang lain, dan lingkungan</w:t>
                  </w:r>
                </w:p>
                <w:p w14:paraId="53FD1BF9" w14:textId="77777777" w:rsidR="009A61BA" w:rsidRPr="00602039" w:rsidRDefault="009A61BA" w:rsidP="009A61BA">
                  <w:pPr>
                    <w:jc w:val="center"/>
                    <w:rPr>
                      <w:rFonts w:ascii="Times New Roman" w:hAnsi="Times New Roman"/>
                      <w:sz w:val="24"/>
                      <w:szCs w:val="24"/>
                      <w:lang w:val="en-US"/>
                    </w:rPr>
                  </w:pPr>
                  <w:r>
                    <w:rPr>
                      <w:rFonts w:ascii="Times New Roman" w:hAnsi="Times New Roman"/>
                      <w:b/>
                      <w:sz w:val="24"/>
                      <w:szCs w:val="24"/>
                      <w:lang w:val="en-US"/>
                    </w:rPr>
                    <w:t>(</w:t>
                  </w:r>
                  <w:r>
                    <w:rPr>
                      <w:rFonts w:ascii="Times New Roman" w:hAnsi="Times New Roman"/>
                      <w:b/>
                      <w:i/>
                      <w:sz w:val="24"/>
                      <w:szCs w:val="24"/>
                      <w:lang w:val="en-US"/>
                    </w:rPr>
                    <w:t>Efec)</w:t>
                  </w:r>
                </w:p>
                <w:p w14:paraId="3027140C" w14:textId="77777777" w:rsidR="009A61BA" w:rsidRPr="00602039" w:rsidRDefault="009A61BA" w:rsidP="009A61BA">
                  <w:pPr>
                    <w:jc w:val="center"/>
                    <w:rPr>
                      <w:rFonts w:ascii="Times New Roman" w:hAnsi="Times New Roman"/>
                      <w:b/>
                      <w:sz w:val="24"/>
                      <w:szCs w:val="24"/>
                      <w:lang w:val="en-US"/>
                    </w:rPr>
                  </w:pPr>
                </w:p>
              </w:txbxContent>
            </v:textbox>
          </v:roundrect>
        </w:pict>
      </w:r>
      <w:r w:rsidR="00A87C24" w:rsidRPr="002576D7">
        <w:rPr>
          <w:rFonts w:ascii="Times New Roman" w:hAnsi="Times New Roman"/>
          <w:b/>
          <w:sz w:val="24"/>
          <w:szCs w:val="24"/>
        </w:rPr>
        <w:t xml:space="preserve">                            </w:t>
      </w:r>
    </w:p>
    <w:p w14:paraId="7860AD3E" w14:textId="77777777" w:rsidR="00A87C24" w:rsidRPr="002576D7" w:rsidRDefault="000952CA" w:rsidP="009A61BA">
      <w:pPr>
        <w:spacing w:after="0" w:line="480" w:lineRule="auto"/>
        <w:rPr>
          <w:rFonts w:ascii="Times New Roman" w:hAnsi="Times New Roman"/>
          <w:b/>
          <w:sz w:val="24"/>
          <w:szCs w:val="24"/>
          <w:lang w:val="en-US"/>
        </w:rPr>
      </w:pPr>
      <w:r>
        <w:rPr>
          <w:rFonts w:ascii="Times New Roman" w:hAnsi="Times New Roman"/>
          <w:b/>
          <w:noProof/>
          <w:sz w:val="24"/>
          <w:szCs w:val="24"/>
          <w:lang w:val="en-US"/>
        </w:rPr>
        <w:pict w14:anchorId="247185C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margin-left:190.5pt;margin-top:28.1pt;width:20.95pt;height:34.35pt;z-index:251753472" fillcolor="black [3213]" strokecolor="#f2f2f2 [3041]" strokeweight="3pt">
            <v:shadow on="t" type="perspective" color="#7f7f7f [1601]" opacity=".5" offset="1pt" offset2="-1pt"/>
            <v:textbox style="layout-flow:vertical-ideographic"/>
          </v:shape>
        </w:pict>
      </w:r>
      <w:r w:rsidR="00A87C24" w:rsidRPr="002576D7">
        <w:rPr>
          <w:rFonts w:ascii="Times New Roman" w:hAnsi="Times New Roman"/>
          <w:b/>
          <w:sz w:val="24"/>
          <w:szCs w:val="24"/>
          <w:lang w:val="en-US"/>
        </w:rPr>
        <w:t xml:space="preserve">            RE                                 R</w:t>
      </w:r>
    </w:p>
    <w:p w14:paraId="2FE312CB" w14:textId="77777777" w:rsidR="00A87C24" w:rsidRPr="002576D7" w:rsidRDefault="00A87C24" w:rsidP="009A61BA">
      <w:pPr>
        <w:pStyle w:val="ListParagraph"/>
        <w:spacing w:after="0" w:line="480" w:lineRule="auto"/>
        <w:jc w:val="both"/>
        <w:rPr>
          <w:rFonts w:ascii="Times New Roman" w:hAnsi="Times New Roman"/>
          <w:b/>
          <w:sz w:val="24"/>
          <w:szCs w:val="24"/>
        </w:rPr>
      </w:pPr>
    </w:p>
    <w:p w14:paraId="3554C58C" w14:textId="77777777" w:rsidR="00A87C24" w:rsidRPr="002576D7" w:rsidRDefault="000952CA" w:rsidP="009A61BA">
      <w:pPr>
        <w:pStyle w:val="ListParagraph"/>
        <w:spacing w:after="0" w:line="480" w:lineRule="auto"/>
        <w:jc w:val="both"/>
        <w:rPr>
          <w:rFonts w:ascii="Times New Roman" w:hAnsi="Times New Roman"/>
          <w:b/>
          <w:sz w:val="24"/>
          <w:szCs w:val="24"/>
        </w:rPr>
      </w:pPr>
      <w:r>
        <w:rPr>
          <w:rFonts w:ascii="Times New Roman" w:hAnsi="Times New Roman"/>
          <w:b/>
          <w:noProof/>
          <w:sz w:val="24"/>
          <w:szCs w:val="24"/>
        </w:rPr>
        <w:pict w14:anchorId="3226F359">
          <v:roundrect id="_x0000_s1046" style="position:absolute;left:0;text-align:left;margin-left:35.6pt;margin-top:6.8pt;width:334.05pt;height:51.9pt;z-index:251754496" arcsize="10923f" fillcolor="white [3201]" strokecolor="black [3200]" strokeweight="2.5pt">
            <v:shadow on="t" color="#868686" opacity=".5" offset="-6pt,-6pt"/>
            <v:textbox>
              <w:txbxContent>
                <w:p w14:paraId="6638DC1C" w14:textId="77777777" w:rsidR="009A61BA" w:rsidRDefault="009A61BA" w:rsidP="009A61BA">
                  <w:pPr>
                    <w:jc w:val="center"/>
                    <w:rPr>
                      <w:rFonts w:ascii="Times New Roman" w:hAnsi="Times New Roman"/>
                      <w:b/>
                      <w:sz w:val="24"/>
                      <w:szCs w:val="24"/>
                      <w:lang w:val="en-US"/>
                    </w:rPr>
                  </w:pPr>
                  <w:r>
                    <w:rPr>
                      <w:rFonts w:ascii="Times New Roman" w:hAnsi="Times New Roman"/>
                      <w:b/>
                      <w:sz w:val="24"/>
                      <w:szCs w:val="24"/>
                      <w:lang w:val="en-US"/>
                    </w:rPr>
                    <w:t>Perilaku Kekerasan</w:t>
                  </w:r>
                </w:p>
                <w:p w14:paraId="2E611084" w14:textId="77777777" w:rsidR="009A61BA" w:rsidRPr="00602039" w:rsidRDefault="009A61BA" w:rsidP="009A61BA">
                  <w:pPr>
                    <w:jc w:val="center"/>
                    <w:rPr>
                      <w:rFonts w:ascii="Times New Roman" w:hAnsi="Times New Roman"/>
                      <w:b/>
                      <w:i/>
                      <w:sz w:val="24"/>
                      <w:szCs w:val="24"/>
                      <w:lang w:val="en-US"/>
                    </w:rPr>
                  </w:pPr>
                  <w:r>
                    <w:rPr>
                      <w:rFonts w:ascii="Times New Roman" w:hAnsi="Times New Roman"/>
                      <w:b/>
                      <w:i/>
                      <w:sz w:val="24"/>
                      <w:szCs w:val="24"/>
                      <w:lang w:val="en-US"/>
                    </w:rPr>
                    <w:t>(Core Problem)</w:t>
                  </w:r>
                </w:p>
                <w:p w14:paraId="5CC35278" w14:textId="77777777" w:rsidR="009A61BA" w:rsidRPr="00602039" w:rsidRDefault="009A61BA" w:rsidP="009A61BA">
                  <w:pPr>
                    <w:jc w:val="center"/>
                    <w:rPr>
                      <w:rFonts w:ascii="Times New Roman" w:hAnsi="Times New Roman"/>
                      <w:b/>
                      <w:sz w:val="24"/>
                      <w:szCs w:val="24"/>
                      <w:lang w:val="en-US"/>
                    </w:rPr>
                  </w:pPr>
                </w:p>
              </w:txbxContent>
            </v:textbox>
          </v:roundrect>
        </w:pict>
      </w:r>
    </w:p>
    <w:p w14:paraId="102B507F" w14:textId="77777777" w:rsidR="00A87C24" w:rsidRPr="002576D7" w:rsidRDefault="000952CA" w:rsidP="009A61BA">
      <w:pPr>
        <w:spacing w:after="0" w:line="480" w:lineRule="auto"/>
        <w:jc w:val="both"/>
        <w:rPr>
          <w:rFonts w:ascii="Times New Roman" w:hAnsi="Times New Roman"/>
          <w:b/>
          <w:sz w:val="24"/>
          <w:szCs w:val="24"/>
          <w:lang w:val="en-US"/>
        </w:rPr>
      </w:pPr>
      <w:r>
        <w:rPr>
          <w:rFonts w:ascii="Times New Roman" w:hAnsi="Times New Roman"/>
          <w:b/>
          <w:noProof/>
          <w:sz w:val="24"/>
          <w:szCs w:val="24"/>
          <w:lang w:val="en-US"/>
        </w:rPr>
        <w:pict w14:anchorId="1B526A10">
          <v:shape id="_x0000_s1047" type="#_x0000_t68" style="position:absolute;left:0;text-align:left;margin-left:187.7pt;margin-top:24.6pt;width:20.95pt;height:34.35pt;z-index:251755520" fillcolor="black [3213]" strokecolor="#f2f2f2 [3041]" strokeweight="3pt">
            <v:shadow on="t" type="perspective" color="#7f7f7f [1601]" opacity=".5" offset="1pt" offset2="-1pt"/>
            <v:textbox style="layout-flow:vertical-ideographic"/>
          </v:shape>
        </w:pict>
      </w:r>
    </w:p>
    <w:p w14:paraId="68BBDA4C" w14:textId="77777777" w:rsidR="00A87C24" w:rsidRPr="002576D7" w:rsidRDefault="000952CA" w:rsidP="009A61BA">
      <w:pPr>
        <w:pStyle w:val="ListParagraph"/>
        <w:spacing w:after="0" w:line="480" w:lineRule="auto"/>
        <w:jc w:val="both"/>
        <w:rPr>
          <w:rFonts w:ascii="Times New Roman" w:hAnsi="Times New Roman"/>
          <w:b/>
          <w:sz w:val="24"/>
          <w:szCs w:val="24"/>
        </w:rPr>
      </w:pPr>
      <w:r>
        <w:rPr>
          <w:rFonts w:ascii="Times New Roman" w:hAnsi="Times New Roman"/>
          <w:b/>
          <w:noProof/>
          <w:sz w:val="24"/>
          <w:szCs w:val="24"/>
        </w:rPr>
        <w:pict w14:anchorId="43BB9B4A">
          <v:roundrect id="_x0000_s1048" style="position:absolute;left:0;text-align:left;margin-left:35.6pt;margin-top:28.5pt;width:339.95pt;height:51pt;z-index:251756544" arcsize="10923f" fillcolor="white [3201]" strokecolor="black [3200]" strokeweight="2.5pt">
            <v:shadow on="t" color="#868686" opacity=".5" offset="-6pt,-6pt"/>
            <v:textbox>
              <w:txbxContent>
                <w:p w14:paraId="4C3FC07A" w14:textId="77777777" w:rsidR="009A61BA" w:rsidRDefault="009A61BA" w:rsidP="009A61BA">
                  <w:pPr>
                    <w:jc w:val="center"/>
                    <w:rPr>
                      <w:rFonts w:ascii="Times New Roman" w:hAnsi="Times New Roman"/>
                      <w:b/>
                      <w:sz w:val="24"/>
                      <w:szCs w:val="24"/>
                      <w:lang w:val="en-US"/>
                    </w:rPr>
                  </w:pPr>
                  <w:r>
                    <w:rPr>
                      <w:rFonts w:ascii="Times New Roman" w:hAnsi="Times New Roman"/>
                      <w:b/>
                      <w:sz w:val="24"/>
                      <w:szCs w:val="24"/>
                      <w:lang w:val="en-US"/>
                    </w:rPr>
                    <w:t>Gangguan Konsep Diri : Harga Diri Rendah</w:t>
                  </w:r>
                </w:p>
                <w:p w14:paraId="44C7DDF7" w14:textId="77777777" w:rsidR="009A61BA" w:rsidRPr="00CD05DF" w:rsidRDefault="009A61BA" w:rsidP="009A61BA">
                  <w:pPr>
                    <w:jc w:val="center"/>
                    <w:rPr>
                      <w:rFonts w:ascii="Times New Roman" w:hAnsi="Times New Roman"/>
                      <w:b/>
                      <w:i/>
                      <w:sz w:val="24"/>
                      <w:szCs w:val="24"/>
                      <w:lang w:val="en-US"/>
                    </w:rPr>
                  </w:pPr>
                  <w:r>
                    <w:rPr>
                      <w:rFonts w:ascii="Times New Roman" w:hAnsi="Times New Roman"/>
                      <w:b/>
                      <w:sz w:val="24"/>
                      <w:szCs w:val="24"/>
                      <w:lang w:val="en-US"/>
                    </w:rPr>
                    <w:t>(</w:t>
                  </w:r>
                  <w:r>
                    <w:rPr>
                      <w:rFonts w:ascii="Times New Roman" w:hAnsi="Times New Roman"/>
                      <w:b/>
                      <w:i/>
                      <w:sz w:val="24"/>
                      <w:szCs w:val="24"/>
                      <w:lang w:val="en-US"/>
                    </w:rPr>
                    <w:t>Problem)</w:t>
                  </w:r>
                </w:p>
                <w:p w14:paraId="429B17CF" w14:textId="77777777" w:rsidR="009A61BA" w:rsidRPr="00CD05DF" w:rsidRDefault="009A61BA" w:rsidP="009A61BA">
                  <w:pPr>
                    <w:jc w:val="center"/>
                    <w:rPr>
                      <w:rFonts w:ascii="Times New Roman" w:hAnsi="Times New Roman"/>
                      <w:b/>
                      <w:sz w:val="24"/>
                      <w:szCs w:val="24"/>
                      <w:lang w:val="en-US"/>
                    </w:rPr>
                  </w:pPr>
                </w:p>
              </w:txbxContent>
            </v:textbox>
          </v:roundrect>
        </w:pict>
      </w:r>
    </w:p>
    <w:p w14:paraId="09B27E5D" w14:textId="77777777" w:rsidR="00A87C24" w:rsidRPr="002576D7" w:rsidRDefault="00A87C24" w:rsidP="009A61BA">
      <w:pPr>
        <w:tabs>
          <w:tab w:val="left" w:pos="1005"/>
        </w:tabs>
        <w:spacing w:after="0" w:line="480" w:lineRule="auto"/>
        <w:rPr>
          <w:rFonts w:ascii="Times New Roman" w:hAnsi="Times New Roman"/>
          <w:b/>
          <w:sz w:val="24"/>
          <w:szCs w:val="24"/>
          <w:lang w:val="en-US"/>
        </w:rPr>
      </w:pPr>
    </w:p>
    <w:p w14:paraId="1FA666B7" w14:textId="77777777" w:rsidR="00A87C24" w:rsidRPr="002576D7" w:rsidRDefault="00A87C24" w:rsidP="009A61BA">
      <w:pPr>
        <w:pStyle w:val="ListParagraph"/>
        <w:tabs>
          <w:tab w:val="left" w:pos="1005"/>
        </w:tabs>
        <w:spacing w:after="0" w:line="480" w:lineRule="auto"/>
        <w:ind w:left="0"/>
        <w:rPr>
          <w:rFonts w:ascii="Times New Roman" w:hAnsi="Times New Roman"/>
          <w:b/>
          <w:sz w:val="24"/>
          <w:szCs w:val="24"/>
        </w:rPr>
      </w:pPr>
    </w:p>
    <w:p w14:paraId="4DBF4569" w14:textId="77777777" w:rsidR="00A87C24" w:rsidRDefault="00A87C24" w:rsidP="009A61BA">
      <w:pPr>
        <w:pStyle w:val="ListParagraph"/>
        <w:tabs>
          <w:tab w:val="left" w:pos="1005"/>
        </w:tabs>
        <w:spacing w:after="0" w:line="480" w:lineRule="auto"/>
        <w:ind w:left="0"/>
        <w:rPr>
          <w:rFonts w:ascii="Times New Roman" w:hAnsi="Times New Roman"/>
          <w:b/>
          <w:sz w:val="24"/>
          <w:szCs w:val="24"/>
        </w:rPr>
      </w:pPr>
    </w:p>
    <w:p w14:paraId="3DD69932" w14:textId="77777777" w:rsidR="00A87C24" w:rsidRDefault="00A87C24" w:rsidP="009A61BA">
      <w:pPr>
        <w:pStyle w:val="ListParagraph"/>
        <w:tabs>
          <w:tab w:val="left" w:pos="1005"/>
        </w:tabs>
        <w:spacing w:after="0" w:line="480" w:lineRule="auto"/>
        <w:ind w:left="0"/>
        <w:jc w:val="center"/>
        <w:rPr>
          <w:rFonts w:ascii="Times New Roman" w:hAnsi="Times New Roman"/>
          <w:b/>
          <w:sz w:val="24"/>
          <w:szCs w:val="24"/>
        </w:rPr>
      </w:pPr>
      <w:r w:rsidRPr="002576D7">
        <w:rPr>
          <w:rFonts w:ascii="Times New Roman" w:hAnsi="Times New Roman"/>
          <w:b/>
          <w:sz w:val="24"/>
          <w:szCs w:val="24"/>
        </w:rPr>
        <w:t>Gambar 2.2 : Pohon Masalah Perilaku Kekerasan (</w:t>
      </w:r>
      <w:r>
        <w:rPr>
          <w:rFonts w:ascii="Times New Roman" w:hAnsi="Times New Roman"/>
          <w:b/>
          <w:sz w:val="24"/>
          <w:szCs w:val="24"/>
        </w:rPr>
        <w:t>Ah. Yusuf</w:t>
      </w:r>
      <w:r w:rsidRPr="002576D7">
        <w:rPr>
          <w:rFonts w:ascii="Times New Roman" w:hAnsi="Times New Roman"/>
          <w:b/>
          <w:sz w:val="24"/>
          <w:szCs w:val="24"/>
        </w:rPr>
        <w:t xml:space="preserve"> 2</w:t>
      </w:r>
      <w:r>
        <w:rPr>
          <w:rFonts w:ascii="Times New Roman" w:hAnsi="Times New Roman"/>
          <w:b/>
          <w:sz w:val="24"/>
          <w:szCs w:val="24"/>
        </w:rPr>
        <w:t>014</w:t>
      </w:r>
      <w:r w:rsidRPr="002576D7">
        <w:rPr>
          <w:rFonts w:ascii="Times New Roman" w:hAnsi="Times New Roman"/>
          <w:b/>
          <w:sz w:val="24"/>
          <w:szCs w:val="24"/>
        </w:rPr>
        <w:t>)</w:t>
      </w:r>
    </w:p>
    <w:p w14:paraId="6CBFFB03" w14:textId="77777777" w:rsidR="00A87C24" w:rsidRPr="002576D7" w:rsidRDefault="00A87C24" w:rsidP="009A61BA">
      <w:pPr>
        <w:pStyle w:val="ListParagraph"/>
        <w:tabs>
          <w:tab w:val="left" w:pos="1005"/>
        </w:tabs>
        <w:spacing w:after="0" w:line="480" w:lineRule="auto"/>
        <w:ind w:left="0"/>
        <w:jc w:val="center"/>
        <w:rPr>
          <w:rFonts w:ascii="Times New Roman" w:hAnsi="Times New Roman"/>
          <w:b/>
          <w:sz w:val="24"/>
          <w:szCs w:val="24"/>
        </w:rPr>
      </w:pPr>
    </w:p>
    <w:p w14:paraId="1C0D98DB" w14:textId="77777777" w:rsidR="00A87C24" w:rsidRPr="002576D7" w:rsidRDefault="00A87C24" w:rsidP="00A87C24">
      <w:pPr>
        <w:pStyle w:val="ListParagraph"/>
        <w:numPr>
          <w:ilvl w:val="2"/>
          <w:numId w:val="23"/>
        </w:numPr>
        <w:spacing w:after="0" w:line="480" w:lineRule="auto"/>
        <w:jc w:val="both"/>
        <w:rPr>
          <w:rFonts w:ascii="Times New Roman" w:hAnsi="Times New Roman"/>
          <w:b/>
          <w:sz w:val="24"/>
          <w:szCs w:val="24"/>
        </w:rPr>
      </w:pPr>
      <w:r w:rsidRPr="002576D7">
        <w:rPr>
          <w:rFonts w:ascii="Times New Roman" w:hAnsi="Times New Roman"/>
          <w:b/>
          <w:sz w:val="24"/>
          <w:szCs w:val="24"/>
        </w:rPr>
        <w:t>Diagnosa Keperawatan</w:t>
      </w:r>
    </w:p>
    <w:p w14:paraId="50ADB94A" w14:textId="77777777" w:rsidR="00A87C24" w:rsidRPr="002576D7" w:rsidRDefault="00A87C24" w:rsidP="009A61BA">
      <w:pPr>
        <w:pStyle w:val="ListParagraph"/>
        <w:spacing w:after="0" w:line="480" w:lineRule="auto"/>
        <w:jc w:val="both"/>
        <w:rPr>
          <w:rFonts w:ascii="Times New Roman" w:hAnsi="Times New Roman"/>
          <w:sz w:val="24"/>
          <w:szCs w:val="24"/>
        </w:rPr>
      </w:pPr>
      <w:r w:rsidRPr="002576D7">
        <w:rPr>
          <w:rFonts w:ascii="Times New Roman" w:hAnsi="Times New Roman"/>
          <w:sz w:val="24"/>
          <w:szCs w:val="24"/>
        </w:rPr>
        <w:t xml:space="preserve">Menurut </w:t>
      </w:r>
      <w:r>
        <w:rPr>
          <w:rFonts w:ascii="Times New Roman" w:hAnsi="Times New Roman"/>
          <w:sz w:val="24"/>
          <w:szCs w:val="24"/>
        </w:rPr>
        <w:t>Ah, Yusuf</w:t>
      </w:r>
      <w:r w:rsidRPr="002576D7">
        <w:rPr>
          <w:rFonts w:ascii="Times New Roman" w:hAnsi="Times New Roman"/>
          <w:sz w:val="24"/>
          <w:szCs w:val="24"/>
        </w:rPr>
        <w:t>, 20</w:t>
      </w:r>
      <w:r>
        <w:rPr>
          <w:rFonts w:ascii="Times New Roman" w:hAnsi="Times New Roman"/>
          <w:sz w:val="24"/>
          <w:szCs w:val="24"/>
        </w:rPr>
        <w:t>14</w:t>
      </w:r>
      <w:r w:rsidRPr="002576D7">
        <w:rPr>
          <w:rFonts w:ascii="Times New Roman" w:hAnsi="Times New Roman"/>
          <w:sz w:val="24"/>
          <w:szCs w:val="24"/>
        </w:rPr>
        <w:t xml:space="preserve"> dalam bukunya Proses Keperawatan Kesehatan Ji</w:t>
      </w:r>
      <w:r>
        <w:rPr>
          <w:rFonts w:ascii="Times New Roman" w:hAnsi="Times New Roman"/>
          <w:sz w:val="24"/>
          <w:szCs w:val="24"/>
        </w:rPr>
        <w:t>wa</w:t>
      </w:r>
      <w:r w:rsidRPr="002576D7">
        <w:rPr>
          <w:rFonts w:ascii="Times New Roman" w:hAnsi="Times New Roman"/>
          <w:sz w:val="24"/>
          <w:szCs w:val="24"/>
        </w:rPr>
        <w:t>, ditemukan diagnosa keperawatan yaitu :</w:t>
      </w:r>
    </w:p>
    <w:p w14:paraId="33AA1A69" w14:textId="77777777" w:rsidR="00A87C24" w:rsidRPr="002576D7" w:rsidRDefault="00A87C24" w:rsidP="00A87C24">
      <w:pPr>
        <w:pStyle w:val="ListParagraph"/>
        <w:numPr>
          <w:ilvl w:val="0"/>
          <w:numId w:val="24"/>
        </w:numPr>
        <w:spacing w:after="0" w:line="480" w:lineRule="auto"/>
        <w:jc w:val="both"/>
        <w:rPr>
          <w:rFonts w:ascii="Times New Roman" w:hAnsi="Times New Roman"/>
          <w:sz w:val="24"/>
          <w:szCs w:val="24"/>
        </w:rPr>
      </w:pPr>
      <w:r w:rsidRPr="002576D7">
        <w:rPr>
          <w:rFonts w:ascii="Times New Roman" w:hAnsi="Times New Roman"/>
          <w:sz w:val="24"/>
          <w:szCs w:val="24"/>
        </w:rPr>
        <w:t>Resiko mencederai diri sendiri orang lain dan lingkungan berhubungan dengan perilaku kekerasan.</w:t>
      </w:r>
    </w:p>
    <w:p w14:paraId="1FC3EF69" w14:textId="77777777" w:rsidR="00A87C24" w:rsidRPr="002576D7" w:rsidRDefault="00A87C24" w:rsidP="00A87C24">
      <w:pPr>
        <w:pStyle w:val="ListParagraph"/>
        <w:numPr>
          <w:ilvl w:val="0"/>
          <w:numId w:val="24"/>
        </w:numPr>
        <w:spacing w:after="0" w:line="480" w:lineRule="auto"/>
        <w:jc w:val="both"/>
        <w:rPr>
          <w:rFonts w:ascii="Times New Roman" w:hAnsi="Times New Roman"/>
          <w:sz w:val="24"/>
          <w:szCs w:val="24"/>
        </w:rPr>
      </w:pPr>
      <w:r w:rsidRPr="002576D7">
        <w:rPr>
          <w:rFonts w:ascii="Times New Roman" w:hAnsi="Times New Roman"/>
          <w:sz w:val="24"/>
          <w:szCs w:val="24"/>
        </w:rPr>
        <w:t xml:space="preserve">Perilaku kekerasan </w:t>
      </w:r>
    </w:p>
    <w:p w14:paraId="3AC44AA3" w14:textId="77777777" w:rsidR="00A87C24" w:rsidRPr="002576D7" w:rsidRDefault="00A87C24" w:rsidP="00A87C24">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t xml:space="preserve">Perubahan persepsi sensori : halusinasi </w:t>
      </w:r>
    </w:p>
    <w:p w14:paraId="17703199" w14:textId="77777777" w:rsidR="00A87C24" w:rsidRPr="009A4155" w:rsidRDefault="00A87C24" w:rsidP="00A87C24">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t>Gangguan Harga Diri : Harga Diri Rendah</w:t>
      </w:r>
    </w:p>
    <w:p w14:paraId="462B8104" w14:textId="77777777" w:rsidR="00A87C24" w:rsidRPr="00695337" w:rsidRDefault="00A87C24" w:rsidP="00A87C24">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t>Koping Individu Tidak Efektif</w:t>
      </w:r>
    </w:p>
    <w:p w14:paraId="0E014668" w14:textId="77777777" w:rsidR="00A87C24" w:rsidRDefault="00A87C24" w:rsidP="009A61BA">
      <w:pPr>
        <w:spacing w:after="0" w:line="480" w:lineRule="auto"/>
        <w:jc w:val="both"/>
        <w:rPr>
          <w:rFonts w:ascii="Times New Roman" w:hAnsi="Times New Roman"/>
          <w:sz w:val="24"/>
          <w:szCs w:val="24"/>
          <w:lang w:val="en-US"/>
        </w:rPr>
      </w:pPr>
    </w:p>
    <w:p w14:paraId="61F6AFFD" w14:textId="77777777" w:rsidR="00A87C24" w:rsidRPr="00695337" w:rsidRDefault="00A87C24" w:rsidP="009A61BA">
      <w:pPr>
        <w:spacing w:after="0" w:line="480" w:lineRule="auto"/>
        <w:jc w:val="both"/>
        <w:rPr>
          <w:rFonts w:ascii="Times New Roman" w:hAnsi="Times New Roman"/>
          <w:sz w:val="24"/>
          <w:szCs w:val="24"/>
          <w:lang w:val="en-US"/>
        </w:rPr>
      </w:pPr>
    </w:p>
    <w:p w14:paraId="4FCA5D31" w14:textId="77777777" w:rsidR="00A87C24" w:rsidRDefault="00A87C24" w:rsidP="00A87C24">
      <w:pPr>
        <w:pStyle w:val="ListParagraph"/>
        <w:numPr>
          <w:ilvl w:val="2"/>
          <w:numId w:val="23"/>
        </w:numPr>
        <w:spacing w:after="0" w:line="480" w:lineRule="auto"/>
        <w:jc w:val="both"/>
        <w:rPr>
          <w:rFonts w:ascii="Times New Roman" w:hAnsi="Times New Roman"/>
          <w:b/>
          <w:sz w:val="24"/>
          <w:szCs w:val="24"/>
        </w:rPr>
      </w:pPr>
      <w:r w:rsidRPr="002576D7">
        <w:rPr>
          <w:rFonts w:ascii="Times New Roman" w:hAnsi="Times New Roman"/>
          <w:b/>
          <w:sz w:val="24"/>
          <w:szCs w:val="24"/>
        </w:rPr>
        <w:t xml:space="preserve">Rencana </w:t>
      </w:r>
      <w:r>
        <w:rPr>
          <w:rFonts w:ascii="Times New Roman" w:hAnsi="Times New Roman"/>
          <w:b/>
          <w:sz w:val="24"/>
          <w:szCs w:val="24"/>
        </w:rPr>
        <w:t xml:space="preserve">Tindakan </w:t>
      </w:r>
      <w:r w:rsidRPr="002576D7">
        <w:rPr>
          <w:rFonts w:ascii="Times New Roman" w:hAnsi="Times New Roman"/>
          <w:b/>
          <w:sz w:val="24"/>
          <w:szCs w:val="24"/>
        </w:rPr>
        <w:t>Keperawatan</w:t>
      </w:r>
    </w:p>
    <w:p w14:paraId="21660A4D" w14:textId="77777777" w:rsidR="00A87C24" w:rsidRPr="008B5BB5" w:rsidRDefault="00A87C24" w:rsidP="009A61BA">
      <w:pPr>
        <w:pStyle w:val="ListParagraph"/>
        <w:spacing w:after="0" w:line="480" w:lineRule="auto"/>
        <w:ind w:firstLine="360"/>
        <w:jc w:val="both"/>
        <w:rPr>
          <w:rFonts w:ascii="Times New Roman" w:hAnsi="Times New Roman"/>
          <w:b/>
          <w:sz w:val="24"/>
          <w:szCs w:val="24"/>
        </w:rPr>
      </w:pPr>
      <w:r w:rsidRPr="008B5BB5">
        <w:rPr>
          <w:rFonts w:ascii="Times New Roman" w:hAnsi="Times New Roman"/>
          <w:sz w:val="24"/>
          <w:szCs w:val="24"/>
        </w:rPr>
        <w:t xml:space="preserve">Menurut </w:t>
      </w:r>
      <w:r>
        <w:rPr>
          <w:rFonts w:ascii="Times New Roman" w:hAnsi="Times New Roman"/>
          <w:sz w:val="24"/>
          <w:szCs w:val="24"/>
        </w:rPr>
        <w:t>Amar Akbar</w:t>
      </w:r>
      <w:r w:rsidRPr="008B5BB5">
        <w:rPr>
          <w:rFonts w:ascii="Times New Roman" w:hAnsi="Times New Roman"/>
          <w:sz w:val="24"/>
          <w:szCs w:val="24"/>
        </w:rPr>
        <w:t>, 20</w:t>
      </w:r>
      <w:r>
        <w:rPr>
          <w:rFonts w:ascii="Times New Roman" w:hAnsi="Times New Roman"/>
          <w:sz w:val="24"/>
          <w:szCs w:val="24"/>
        </w:rPr>
        <w:t>16</w:t>
      </w:r>
      <w:r w:rsidRPr="008B5BB5">
        <w:rPr>
          <w:rFonts w:ascii="Times New Roman" w:hAnsi="Times New Roman"/>
          <w:sz w:val="24"/>
          <w:szCs w:val="24"/>
        </w:rPr>
        <w:t xml:space="preserve"> dalam bukunya</w:t>
      </w:r>
      <w:r>
        <w:rPr>
          <w:rFonts w:ascii="Times New Roman" w:hAnsi="Times New Roman"/>
          <w:sz w:val="24"/>
          <w:szCs w:val="24"/>
        </w:rPr>
        <w:t>,</w:t>
      </w:r>
      <w:r w:rsidRPr="008B5BB5">
        <w:rPr>
          <w:rFonts w:ascii="Times New Roman" w:hAnsi="Times New Roman"/>
          <w:sz w:val="24"/>
          <w:szCs w:val="24"/>
        </w:rPr>
        <w:t xml:space="preserve"> </w:t>
      </w:r>
      <w:r>
        <w:rPr>
          <w:rFonts w:ascii="Times New Roman" w:hAnsi="Times New Roman"/>
          <w:sz w:val="24"/>
          <w:szCs w:val="24"/>
        </w:rPr>
        <w:t>Ajar</w:t>
      </w:r>
      <w:r w:rsidRPr="008B5BB5">
        <w:rPr>
          <w:rFonts w:ascii="Times New Roman" w:hAnsi="Times New Roman"/>
          <w:sz w:val="24"/>
          <w:szCs w:val="24"/>
        </w:rPr>
        <w:t xml:space="preserve"> Keperawatan Kesehatan Jiwa </w:t>
      </w:r>
      <w:r>
        <w:rPr>
          <w:rFonts w:ascii="Times New Roman" w:hAnsi="Times New Roman"/>
          <w:sz w:val="24"/>
          <w:szCs w:val="24"/>
        </w:rPr>
        <w:t>Teori dan Aplikasi Praktik Klinik, rencana tindakan keperawatan dapat dilakukan dengan :</w:t>
      </w:r>
    </w:p>
    <w:p w14:paraId="62A5FC38" w14:textId="77777777" w:rsidR="00A87C24" w:rsidRPr="002576D7" w:rsidRDefault="00A87C24" w:rsidP="00A87C24">
      <w:pPr>
        <w:pStyle w:val="ListParagraph"/>
        <w:numPr>
          <w:ilvl w:val="0"/>
          <w:numId w:val="30"/>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Tujuan Umum </w:t>
      </w:r>
    </w:p>
    <w:p w14:paraId="14C9DECA" w14:textId="77777777" w:rsidR="00A87C24" w:rsidRDefault="00A87C24" w:rsidP="009A61BA">
      <w:pPr>
        <w:pStyle w:val="ListParagraph"/>
        <w:spacing w:after="0" w:line="480" w:lineRule="auto"/>
        <w:ind w:left="1080"/>
        <w:jc w:val="both"/>
        <w:rPr>
          <w:rFonts w:ascii="Times New Roman" w:hAnsi="Times New Roman"/>
          <w:sz w:val="24"/>
          <w:szCs w:val="24"/>
        </w:rPr>
      </w:pPr>
      <w:r w:rsidRPr="002576D7">
        <w:rPr>
          <w:rFonts w:ascii="Times New Roman" w:hAnsi="Times New Roman"/>
          <w:sz w:val="24"/>
          <w:szCs w:val="24"/>
        </w:rPr>
        <w:t>Klien dapat melanjutkan hubungan peran sesuai denga tanggung jawab</w:t>
      </w:r>
    </w:p>
    <w:p w14:paraId="1F74BB2F" w14:textId="77777777" w:rsidR="00A87C24" w:rsidRPr="00F65F53" w:rsidRDefault="00A87C24" w:rsidP="00A87C24">
      <w:pPr>
        <w:pStyle w:val="ListParagraph"/>
        <w:numPr>
          <w:ilvl w:val="0"/>
          <w:numId w:val="30"/>
        </w:numPr>
        <w:spacing w:after="0" w:line="480" w:lineRule="auto"/>
        <w:jc w:val="both"/>
        <w:rPr>
          <w:rFonts w:ascii="Times New Roman" w:hAnsi="Times New Roman"/>
          <w:b/>
          <w:sz w:val="24"/>
          <w:szCs w:val="24"/>
        </w:rPr>
      </w:pPr>
      <w:r w:rsidRPr="002576D7">
        <w:rPr>
          <w:rFonts w:ascii="Times New Roman" w:hAnsi="Times New Roman"/>
          <w:sz w:val="24"/>
          <w:szCs w:val="24"/>
        </w:rPr>
        <w:t>Tujuan Khusus</w:t>
      </w:r>
    </w:p>
    <w:p w14:paraId="5C3DBEB5" w14:textId="77777777" w:rsidR="00A87C24" w:rsidRPr="00F65F53" w:rsidRDefault="00A87C24" w:rsidP="00A87C24">
      <w:pPr>
        <w:pStyle w:val="ListParagraph"/>
        <w:numPr>
          <w:ilvl w:val="0"/>
          <w:numId w:val="31"/>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TUK I : Klien dapat membina hubungan saling percaya </w:t>
      </w:r>
    </w:p>
    <w:p w14:paraId="47CA0E47" w14:textId="77777777" w:rsidR="00A87C24" w:rsidRPr="00F65F53" w:rsidRDefault="00A87C24" w:rsidP="00A87C24">
      <w:pPr>
        <w:pStyle w:val="ListParagraph"/>
        <w:numPr>
          <w:ilvl w:val="0"/>
          <w:numId w:val="32"/>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Kriteria Evaluasi </w:t>
      </w:r>
    </w:p>
    <w:p w14:paraId="2D92A28B" w14:textId="77777777" w:rsidR="00A87C24" w:rsidRPr="00F65F53" w:rsidRDefault="00A87C24" w:rsidP="00A87C24">
      <w:pPr>
        <w:pStyle w:val="ListParagraph"/>
        <w:numPr>
          <w:ilvl w:val="0"/>
          <w:numId w:val="33"/>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mau membalas salam </w:t>
      </w:r>
    </w:p>
    <w:p w14:paraId="6D7285C9" w14:textId="77777777" w:rsidR="00A87C24" w:rsidRPr="00F65F53" w:rsidRDefault="00A87C24" w:rsidP="00A87C24">
      <w:pPr>
        <w:pStyle w:val="ListParagraph"/>
        <w:numPr>
          <w:ilvl w:val="0"/>
          <w:numId w:val="33"/>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Kien mau berjabat tangan </w:t>
      </w:r>
    </w:p>
    <w:p w14:paraId="5D83614F" w14:textId="77777777" w:rsidR="00A87C24" w:rsidRPr="00F65F53" w:rsidRDefault="00A87C24" w:rsidP="00A87C24">
      <w:pPr>
        <w:pStyle w:val="ListParagraph"/>
        <w:numPr>
          <w:ilvl w:val="0"/>
          <w:numId w:val="33"/>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mau menyebutkan nama </w:t>
      </w:r>
    </w:p>
    <w:p w14:paraId="1439061E" w14:textId="77777777" w:rsidR="00A87C24" w:rsidRPr="00F65F53" w:rsidRDefault="00A87C24" w:rsidP="00A87C24">
      <w:pPr>
        <w:pStyle w:val="ListParagraph"/>
        <w:numPr>
          <w:ilvl w:val="0"/>
          <w:numId w:val="33"/>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mau kontak mata </w:t>
      </w:r>
    </w:p>
    <w:p w14:paraId="6AAC6E62" w14:textId="77777777" w:rsidR="00A87C24" w:rsidRPr="00F65F53" w:rsidRDefault="00A87C24" w:rsidP="00A87C24">
      <w:pPr>
        <w:pStyle w:val="ListParagraph"/>
        <w:numPr>
          <w:ilvl w:val="0"/>
          <w:numId w:val="33"/>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mau mengetahui nama perawat </w:t>
      </w:r>
    </w:p>
    <w:p w14:paraId="74139C5C" w14:textId="77777777" w:rsidR="00A87C24" w:rsidRPr="00F65F53" w:rsidRDefault="00A87C24" w:rsidP="00A87C24">
      <w:pPr>
        <w:pStyle w:val="ListParagraph"/>
        <w:numPr>
          <w:ilvl w:val="0"/>
          <w:numId w:val="33"/>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mau menyediakan waktu untuk kontak </w:t>
      </w:r>
    </w:p>
    <w:p w14:paraId="2F6271CE" w14:textId="77777777" w:rsidR="00A87C24" w:rsidRPr="00F65F53" w:rsidRDefault="00A87C24" w:rsidP="00A87C24">
      <w:pPr>
        <w:pStyle w:val="ListParagraph"/>
        <w:numPr>
          <w:ilvl w:val="0"/>
          <w:numId w:val="32"/>
        </w:numPr>
        <w:spacing w:after="0" w:line="480" w:lineRule="auto"/>
        <w:jc w:val="both"/>
        <w:rPr>
          <w:rFonts w:ascii="Times New Roman" w:hAnsi="Times New Roman"/>
          <w:b/>
          <w:sz w:val="24"/>
          <w:szCs w:val="24"/>
        </w:rPr>
      </w:pPr>
      <w:r w:rsidRPr="00F65F53">
        <w:rPr>
          <w:rFonts w:ascii="Times New Roman" w:hAnsi="Times New Roman"/>
          <w:sz w:val="24"/>
          <w:szCs w:val="24"/>
        </w:rPr>
        <w:t>Intervensi</w:t>
      </w:r>
    </w:p>
    <w:p w14:paraId="6EB4B364" w14:textId="77777777" w:rsidR="00A87C24" w:rsidRPr="00F65F53" w:rsidRDefault="00A87C24" w:rsidP="00A87C24">
      <w:pPr>
        <w:pStyle w:val="ListParagraph"/>
        <w:numPr>
          <w:ilvl w:val="0"/>
          <w:numId w:val="34"/>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beri salam dan panggil nama klien </w:t>
      </w:r>
    </w:p>
    <w:p w14:paraId="2552EF14" w14:textId="77777777" w:rsidR="00A87C24" w:rsidRPr="00F65F53" w:rsidRDefault="00A87C24" w:rsidP="00A87C24">
      <w:pPr>
        <w:pStyle w:val="ListParagraph"/>
        <w:numPr>
          <w:ilvl w:val="0"/>
          <w:numId w:val="34"/>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Sebutkan nama perawat sambil berjabat tangan </w:t>
      </w:r>
    </w:p>
    <w:p w14:paraId="79AA8D88" w14:textId="77777777" w:rsidR="00A87C24" w:rsidRPr="00F65F53" w:rsidRDefault="00A87C24" w:rsidP="00A87C24">
      <w:pPr>
        <w:pStyle w:val="ListParagraph"/>
        <w:numPr>
          <w:ilvl w:val="0"/>
          <w:numId w:val="34"/>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Jelaskan maksud hubungan interaksi </w:t>
      </w:r>
    </w:p>
    <w:p w14:paraId="1F048E3F" w14:textId="77777777" w:rsidR="00A87C24" w:rsidRPr="00F65F53" w:rsidRDefault="00A87C24" w:rsidP="00A87C24">
      <w:pPr>
        <w:pStyle w:val="ListParagraph"/>
        <w:numPr>
          <w:ilvl w:val="0"/>
          <w:numId w:val="34"/>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Jelaskan tentang kontrak yang akan dibuat </w:t>
      </w:r>
    </w:p>
    <w:p w14:paraId="0CD1D9D6" w14:textId="77777777" w:rsidR="00A87C24" w:rsidRPr="00F65F53" w:rsidRDefault="00A87C24" w:rsidP="00A87C24">
      <w:pPr>
        <w:pStyle w:val="ListParagraph"/>
        <w:numPr>
          <w:ilvl w:val="0"/>
          <w:numId w:val="34"/>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Beri rasa aman dan sikap empati </w:t>
      </w:r>
    </w:p>
    <w:p w14:paraId="699E9D23" w14:textId="77777777" w:rsidR="00A87C24" w:rsidRPr="00F65F53" w:rsidRDefault="00A87C24" w:rsidP="00A87C24">
      <w:pPr>
        <w:pStyle w:val="ListParagraph"/>
        <w:numPr>
          <w:ilvl w:val="0"/>
          <w:numId w:val="34"/>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Lakukan kontak singkat tapi sering </w:t>
      </w:r>
    </w:p>
    <w:p w14:paraId="04FF42FA" w14:textId="77777777" w:rsidR="00A87C24" w:rsidRPr="00F65F53" w:rsidRDefault="00A87C24" w:rsidP="00A87C24">
      <w:pPr>
        <w:pStyle w:val="ListParagraph"/>
        <w:numPr>
          <w:ilvl w:val="0"/>
          <w:numId w:val="31"/>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TUK II : Klien dapat mengidentifikasi penyebab perilaku kekerasan </w:t>
      </w:r>
    </w:p>
    <w:p w14:paraId="4FB91C94" w14:textId="77777777" w:rsidR="00A87C24" w:rsidRPr="00F65F53" w:rsidRDefault="00A87C24" w:rsidP="00A87C24">
      <w:pPr>
        <w:pStyle w:val="ListParagraph"/>
        <w:numPr>
          <w:ilvl w:val="0"/>
          <w:numId w:val="35"/>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Kriteria Evauasi </w:t>
      </w:r>
    </w:p>
    <w:p w14:paraId="0B8A369B" w14:textId="77777777" w:rsidR="00A87C24" w:rsidRPr="00F65F53" w:rsidRDefault="00A87C24" w:rsidP="00A87C24">
      <w:pPr>
        <w:pStyle w:val="ListParagraph"/>
        <w:numPr>
          <w:ilvl w:val="0"/>
          <w:numId w:val="36"/>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dapat mengungkapkan perasaannya </w:t>
      </w:r>
    </w:p>
    <w:p w14:paraId="505D8DCF" w14:textId="77777777" w:rsidR="00A87C24" w:rsidRPr="00F65F53" w:rsidRDefault="00A87C24" w:rsidP="00A87C24">
      <w:pPr>
        <w:pStyle w:val="ListParagraph"/>
        <w:numPr>
          <w:ilvl w:val="0"/>
          <w:numId w:val="36"/>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dapat mengungkapkan penyebab perasaan jengkel/jengkel (dari diri sendiri, orang lain dan lingkungan) </w:t>
      </w:r>
    </w:p>
    <w:p w14:paraId="30160C33" w14:textId="77777777" w:rsidR="00A87C24" w:rsidRPr="00F65F53" w:rsidRDefault="00A87C24" w:rsidP="00A87C24">
      <w:pPr>
        <w:pStyle w:val="ListParagraph"/>
        <w:numPr>
          <w:ilvl w:val="0"/>
          <w:numId w:val="35"/>
        </w:numPr>
        <w:spacing w:after="0" w:line="480" w:lineRule="auto"/>
        <w:jc w:val="both"/>
        <w:rPr>
          <w:rFonts w:ascii="Times New Roman" w:hAnsi="Times New Roman"/>
          <w:b/>
          <w:sz w:val="24"/>
          <w:szCs w:val="24"/>
        </w:rPr>
      </w:pPr>
      <w:r>
        <w:rPr>
          <w:rFonts w:ascii="Times New Roman" w:hAnsi="Times New Roman"/>
          <w:sz w:val="24"/>
          <w:szCs w:val="24"/>
        </w:rPr>
        <w:t>Intervensi</w:t>
      </w:r>
    </w:p>
    <w:p w14:paraId="58DEDDBD" w14:textId="77777777" w:rsidR="00A87C24" w:rsidRPr="00F65F53" w:rsidRDefault="00A87C24" w:rsidP="00A87C24">
      <w:pPr>
        <w:pStyle w:val="ListParagraph"/>
        <w:numPr>
          <w:ilvl w:val="0"/>
          <w:numId w:val="37"/>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Beri kesempatan mengungkapkan perasaannya </w:t>
      </w:r>
    </w:p>
    <w:p w14:paraId="78ED73FF" w14:textId="77777777" w:rsidR="00A87C24" w:rsidRPr="00F65F53" w:rsidRDefault="00A87C24" w:rsidP="00A87C24">
      <w:pPr>
        <w:pStyle w:val="ListParagraph"/>
        <w:numPr>
          <w:ilvl w:val="0"/>
          <w:numId w:val="37"/>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Bantu klien mengungkap perasaannya </w:t>
      </w:r>
    </w:p>
    <w:p w14:paraId="488803C2" w14:textId="77777777" w:rsidR="00A87C24" w:rsidRPr="00F65F53" w:rsidRDefault="00A87C24" w:rsidP="00A87C24">
      <w:pPr>
        <w:pStyle w:val="ListParagraph"/>
        <w:numPr>
          <w:ilvl w:val="0"/>
          <w:numId w:val="31"/>
        </w:numPr>
        <w:spacing w:after="0" w:line="480" w:lineRule="auto"/>
        <w:jc w:val="both"/>
        <w:rPr>
          <w:rFonts w:ascii="Times New Roman" w:hAnsi="Times New Roman"/>
          <w:b/>
          <w:sz w:val="24"/>
          <w:szCs w:val="24"/>
        </w:rPr>
      </w:pPr>
      <w:r w:rsidRPr="00F65F53">
        <w:rPr>
          <w:rFonts w:ascii="Times New Roman" w:hAnsi="Times New Roman"/>
          <w:sz w:val="24"/>
          <w:szCs w:val="24"/>
        </w:rPr>
        <w:t>TUK III : Kien dapat mengidentifikasi tanda-tanda perilaku</w:t>
      </w:r>
    </w:p>
    <w:p w14:paraId="250508B6" w14:textId="77777777" w:rsidR="00A87C24" w:rsidRPr="00F65F53" w:rsidRDefault="00A87C24" w:rsidP="00A87C24">
      <w:pPr>
        <w:pStyle w:val="ListParagraph"/>
        <w:numPr>
          <w:ilvl w:val="0"/>
          <w:numId w:val="38"/>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Kriteria Evaluasi </w:t>
      </w:r>
    </w:p>
    <w:p w14:paraId="4D2C02C9" w14:textId="77777777" w:rsidR="00A87C24" w:rsidRPr="00F65F53" w:rsidRDefault="00A87C24" w:rsidP="00A87C24">
      <w:pPr>
        <w:pStyle w:val="ListParagraph"/>
        <w:numPr>
          <w:ilvl w:val="0"/>
          <w:numId w:val="39"/>
        </w:numPr>
        <w:spacing w:after="0" w:line="480" w:lineRule="auto"/>
        <w:jc w:val="both"/>
        <w:rPr>
          <w:rFonts w:ascii="Times New Roman" w:hAnsi="Times New Roman"/>
          <w:b/>
          <w:sz w:val="24"/>
          <w:szCs w:val="24"/>
        </w:rPr>
      </w:pPr>
      <w:r w:rsidRPr="002576D7">
        <w:rPr>
          <w:rFonts w:ascii="Times New Roman" w:hAnsi="Times New Roman"/>
          <w:sz w:val="24"/>
          <w:szCs w:val="24"/>
        </w:rPr>
        <w:t>Klien dapat mengun</w:t>
      </w:r>
      <w:r>
        <w:rPr>
          <w:rFonts w:ascii="Times New Roman" w:hAnsi="Times New Roman"/>
          <w:sz w:val="24"/>
          <w:szCs w:val="24"/>
        </w:rPr>
        <w:t>gkapkan perasaan saat marah ataau jengkel</w:t>
      </w:r>
    </w:p>
    <w:p w14:paraId="2C73BC9A" w14:textId="77777777" w:rsidR="00A87C24" w:rsidRPr="00F65F53" w:rsidRDefault="00A87C24" w:rsidP="00A87C24">
      <w:pPr>
        <w:pStyle w:val="ListParagraph"/>
        <w:numPr>
          <w:ilvl w:val="0"/>
          <w:numId w:val="39"/>
        </w:numPr>
        <w:spacing w:after="0" w:line="480" w:lineRule="auto"/>
        <w:jc w:val="both"/>
        <w:rPr>
          <w:rFonts w:ascii="Times New Roman" w:hAnsi="Times New Roman"/>
          <w:b/>
          <w:sz w:val="24"/>
          <w:szCs w:val="24"/>
        </w:rPr>
      </w:pPr>
      <w:r w:rsidRPr="002576D7">
        <w:rPr>
          <w:rFonts w:ascii="Times New Roman" w:hAnsi="Times New Roman"/>
          <w:sz w:val="24"/>
          <w:szCs w:val="24"/>
        </w:rPr>
        <w:t>Klien dapat menyimpulkan tanda-tanda jengkel/kesal</w:t>
      </w:r>
      <w:r>
        <w:rPr>
          <w:rFonts w:ascii="Times New Roman" w:hAnsi="Times New Roman"/>
          <w:sz w:val="24"/>
          <w:szCs w:val="24"/>
        </w:rPr>
        <w:t xml:space="preserve"> </w:t>
      </w:r>
      <w:r w:rsidRPr="002576D7">
        <w:rPr>
          <w:rFonts w:ascii="Times New Roman" w:hAnsi="Times New Roman"/>
          <w:sz w:val="24"/>
          <w:szCs w:val="24"/>
        </w:rPr>
        <w:t>yang dialami</w:t>
      </w:r>
    </w:p>
    <w:p w14:paraId="6F1722C7" w14:textId="77777777" w:rsidR="00A87C24" w:rsidRPr="00F65F53" w:rsidRDefault="00A87C24" w:rsidP="00A87C24">
      <w:pPr>
        <w:pStyle w:val="ListParagraph"/>
        <w:numPr>
          <w:ilvl w:val="0"/>
          <w:numId w:val="38"/>
        </w:numPr>
        <w:spacing w:after="0" w:line="480" w:lineRule="auto"/>
        <w:jc w:val="both"/>
        <w:rPr>
          <w:rFonts w:ascii="Times New Roman" w:hAnsi="Times New Roman"/>
          <w:b/>
          <w:sz w:val="24"/>
          <w:szCs w:val="24"/>
        </w:rPr>
      </w:pPr>
      <w:r>
        <w:rPr>
          <w:rFonts w:ascii="Times New Roman" w:hAnsi="Times New Roman"/>
          <w:sz w:val="24"/>
          <w:szCs w:val="24"/>
        </w:rPr>
        <w:t>Intervensi</w:t>
      </w:r>
    </w:p>
    <w:p w14:paraId="659E2D64" w14:textId="77777777" w:rsidR="00A87C24" w:rsidRPr="00F65F53" w:rsidRDefault="00A87C24" w:rsidP="00A87C24">
      <w:pPr>
        <w:pStyle w:val="ListParagraph"/>
        <w:numPr>
          <w:ilvl w:val="0"/>
          <w:numId w:val="40"/>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Anjurkan klien mengungkapkan yang dialami saat marah/jengkel </w:t>
      </w:r>
    </w:p>
    <w:p w14:paraId="00405456" w14:textId="77777777" w:rsidR="00A87C24" w:rsidRPr="00F65F53" w:rsidRDefault="00A87C24" w:rsidP="00A87C24">
      <w:pPr>
        <w:pStyle w:val="ListParagraph"/>
        <w:numPr>
          <w:ilvl w:val="0"/>
          <w:numId w:val="40"/>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Observasi tanda-tanda perilaku kekerasan pada klien </w:t>
      </w:r>
    </w:p>
    <w:p w14:paraId="3EF01626" w14:textId="77777777" w:rsidR="00A87C24" w:rsidRPr="00F65F53" w:rsidRDefault="00A87C24" w:rsidP="00A87C24">
      <w:pPr>
        <w:pStyle w:val="ListParagraph"/>
        <w:numPr>
          <w:ilvl w:val="0"/>
          <w:numId w:val="40"/>
        </w:numPr>
        <w:spacing w:after="0" w:line="480" w:lineRule="auto"/>
        <w:jc w:val="both"/>
        <w:rPr>
          <w:rFonts w:ascii="Times New Roman" w:hAnsi="Times New Roman"/>
          <w:b/>
          <w:sz w:val="24"/>
          <w:szCs w:val="24"/>
        </w:rPr>
      </w:pPr>
      <w:r w:rsidRPr="002576D7">
        <w:rPr>
          <w:rFonts w:ascii="Times New Roman" w:hAnsi="Times New Roman"/>
          <w:sz w:val="24"/>
          <w:szCs w:val="24"/>
        </w:rPr>
        <w:t>Simpulkan bersama klien tanda-tanda klien saat jengkel/marah yang dialami</w:t>
      </w:r>
    </w:p>
    <w:p w14:paraId="1B8E7E69" w14:textId="77777777" w:rsidR="00A87C24" w:rsidRPr="00F65F53" w:rsidRDefault="00A87C24" w:rsidP="00A87C24">
      <w:pPr>
        <w:pStyle w:val="ListParagraph"/>
        <w:numPr>
          <w:ilvl w:val="0"/>
          <w:numId w:val="31"/>
        </w:numPr>
        <w:spacing w:after="0" w:line="480" w:lineRule="auto"/>
        <w:jc w:val="both"/>
        <w:rPr>
          <w:rFonts w:ascii="Times New Roman" w:hAnsi="Times New Roman"/>
          <w:b/>
          <w:sz w:val="24"/>
          <w:szCs w:val="24"/>
        </w:rPr>
      </w:pPr>
      <w:r w:rsidRPr="00F65F53">
        <w:rPr>
          <w:rFonts w:ascii="Times New Roman" w:hAnsi="Times New Roman"/>
          <w:sz w:val="24"/>
          <w:szCs w:val="24"/>
        </w:rPr>
        <w:t>TUK IV : Klien dapat mengidentifikasi perilakuk kekerasan yang biasa dilakukan</w:t>
      </w:r>
    </w:p>
    <w:p w14:paraId="44943266" w14:textId="77777777" w:rsidR="00A87C24" w:rsidRPr="00F65F53" w:rsidRDefault="00A87C24" w:rsidP="00A87C24">
      <w:pPr>
        <w:pStyle w:val="ListParagraph"/>
        <w:numPr>
          <w:ilvl w:val="0"/>
          <w:numId w:val="41"/>
        </w:numPr>
        <w:spacing w:after="0" w:line="480" w:lineRule="auto"/>
        <w:jc w:val="both"/>
        <w:rPr>
          <w:rFonts w:ascii="Times New Roman" w:hAnsi="Times New Roman"/>
          <w:b/>
          <w:sz w:val="24"/>
          <w:szCs w:val="24"/>
        </w:rPr>
      </w:pPr>
      <w:r w:rsidRPr="002576D7">
        <w:rPr>
          <w:rFonts w:ascii="Times New Roman" w:hAnsi="Times New Roman"/>
          <w:sz w:val="24"/>
          <w:szCs w:val="24"/>
        </w:rPr>
        <w:t>Kriteria Evaluasi</w:t>
      </w:r>
    </w:p>
    <w:p w14:paraId="045E4C00" w14:textId="77777777" w:rsidR="00A87C24" w:rsidRPr="00F65F53" w:rsidRDefault="00A87C24" w:rsidP="00A87C24">
      <w:pPr>
        <w:pStyle w:val="ListParagraph"/>
        <w:numPr>
          <w:ilvl w:val="0"/>
          <w:numId w:val="42"/>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Klien dapatmengungkapkan perilaku kekerasan yang dilakukan </w:t>
      </w:r>
    </w:p>
    <w:p w14:paraId="3096406B" w14:textId="77777777" w:rsidR="00A87C24" w:rsidRPr="00F65F53" w:rsidRDefault="00A87C24" w:rsidP="00A87C24">
      <w:pPr>
        <w:pStyle w:val="ListParagraph"/>
        <w:numPr>
          <w:ilvl w:val="0"/>
          <w:numId w:val="42"/>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Klien dapat bermain peran dengan perilaku </w:t>
      </w:r>
      <w:r w:rsidRPr="002576D7">
        <w:rPr>
          <w:rFonts w:ascii="Times New Roman" w:hAnsi="Times New Roman"/>
          <w:sz w:val="24"/>
          <w:szCs w:val="24"/>
        </w:rPr>
        <w:t xml:space="preserve"> kekerasan yang dilakukan </w:t>
      </w:r>
    </w:p>
    <w:p w14:paraId="0F3206FD" w14:textId="77777777" w:rsidR="00A87C24" w:rsidRPr="00F65F53" w:rsidRDefault="00A87C24" w:rsidP="00A87C24">
      <w:pPr>
        <w:pStyle w:val="ListParagraph"/>
        <w:numPr>
          <w:ilvl w:val="0"/>
          <w:numId w:val="42"/>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dapat mengetahui cara yang biasa dapat menyelesaikan  masalah atau tidak </w:t>
      </w:r>
    </w:p>
    <w:p w14:paraId="0D42E1A5" w14:textId="77777777" w:rsidR="00A87C24" w:rsidRPr="00F65F53" w:rsidRDefault="00A87C24" w:rsidP="00A87C24">
      <w:pPr>
        <w:pStyle w:val="ListParagraph"/>
        <w:numPr>
          <w:ilvl w:val="0"/>
          <w:numId w:val="41"/>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Intervensi </w:t>
      </w:r>
    </w:p>
    <w:p w14:paraId="59D7203A" w14:textId="77777777" w:rsidR="00A87C24" w:rsidRPr="00F65F53" w:rsidRDefault="00A87C24" w:rsidP="00A87C24">
      <w:pPr>
        <w:pStyle w:val="ListParagraph"/>
        <w:numPr>
          <w:ilvl w:val="0"/>
          <w:numId w:val="43"/>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Anjurkan klien mengungkapkan perilaku kekerasan yang biasa dilakukan klien </w:t>
      </w:r>
    </w:p>
    <w:p w14:paraId="2CFC2E22" w14:textId="77777777" w:rsidR="00A87C24" w:rsidRPr="00F65F53" w:rsidRDefault="00A87C24" w:rsidP="00A87C24">
      <w:pPr>
        <w:pStyle w:val="ListParagraph"/>
        <w:numPr>
          <w:ilvl w:val="0"/>
          <w:numId w:val="43"/>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Bantu klien dapat bermain peran dengan perilaku kekerasan yang biasa dilakukan </w:t>
      </w:r>
    </w:p>
    <w:p w14:paraId="618298C1" w14:textId="77777777" w:rsidR="00A87C24" w:rsidRPr="0033244F" w:rsidRDefault="00A87C24" w:rsidP="00A87C24">
      <w:pPr>
        <w:pStyle w:val="ListParagraph"/>
        <w:numPr>
          <w:ilvl w:val="0"/>
          <w:numId w:val="43"/>
        </w:numPr>
        <w:spacing w:after="0" w:line="480" w:lineRule="auto"/>
        <w:jc w:val="both"/>
        <w:rPr>
          <w:rFonts w:ascii="Times New Roman" w:hAnsi="Times New Roman"/>
          <w:b/>
          <w:sz w:val="24"/>
          <w:szCs w:val="24"/>
        </w:rPr>
      </w:pPr>
      <w:r w:rsidRPr="002576D7">
        <w:rPr>
          <w:rFonts w:ascii="Times New Roman" w:hAnsi="Times New Roman"/>
          <w:sz w:val="24"/>
          <w:szCs w:val="24"/>
        </w:rPr>
        <w:t>Bicarakan dengan klien apakah dengan cara yang klien lakukan masalahnya selesai</w:t>
      </w:r>
    </w:p>
    <w:p w14:paraId="6A2B0C1D" w14:textId="77777777" w:rsidR="00A87C24" w:rsidRPr="00F65F53" w:rsidRDefault="00A87C24" w:rsidP="00A87C24">
      <w:pPr>
        <w:pStyle w:val="ListParagraph"/>
        <w:numPr>
          <w:ilvl w:val="0"/>
          <w:numId w:val="31"/>
        </w:numPr>
        <w:spacing w:after="0" w:line="480" w:lineRule="auto"/>
        <w:jc w:val="both"/>
        <w:rPr>
          <w:rFonts w:ascii="Times New Roman" w:hAnsi="Times New Roman"/>
          <w:b/>
          <w:sz w:val="24"/>
          <w:szCs w:val="24"/>
        </w:rPr>
      </w:pPr>
      <w:r w:rsidRPr="00F65F53">
        <w:rPr>
          <w:rFonts w:ascii="Times New Roman" w:hAnsi="Times New Roman"/>
          <w:sz w:val="24"/>
          <w:szCs w:val="24"/>
        </w:rPr>
        <w:t>TUK V : Klien dapat mengidentifikasi akibat perilaku kekerasan</w:t>
      </w:r>
    </w:p>
    <w:p w14:paraId="107C92E0" w14:textId="77777777" w:rsidR="00A87C24" w:rsidRPr="00F65F53" w:rsidRDefault="00A87C24" w:rsidP="00A87C24">
      <w:pPr>
        <w:pStyle w:val="ListParagraph"/>
        <w:numPr>
          <w:ilvl w:val="0"/>
          <w:numId w:val="44"/>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Kriteria Evaluasi </w:t>
      </w:r>
    </w:p>
    <w:p w14:paraId="161B42CA" w14:textId="77777777" w:rsidR="00A87C24" w:rsidRPr="00F65F53" w:rsidRDefault="00A87C24" w:rsidP="00A87C24">
      <w:pPr>
        <w:pStyle w:val="ListParagraph"/>
        <w:numPr>
          <w:ilvl w:val="0"/>
          <w:numId w:val="45"/>
        </w:numPr>
        <w:spacing w:after="0" w:line="480" w:lineRule="auto"/>
        <w:jc w:val="both"/>
        <w:rPr>
          <w:rFonts w:ascii="Times New Roman" w:hAnsi="Times New Roman"/>
          <w:b/>
          <w:sz w:val="24"/>
          <w:szCs w:val="24"/>
        </w:rPr>
      </w:pPr>
      <w:r w:rsidRPr="002576D7">
        <w:rPr>
          <w:rFonts w:ascii="Times New Roman" w:hAnsi="Times New Roman"/>
          <w:sz w:val="24"/>
          <w:szCs w:val="24"/>
        </w:rPr>
        <w:t>Klien dapat mengungkapkan akibat dari cara yang dilakukan klien</w:t>
      </w:r>
    </w:p>
    <w:p w14:paraId="2EDE07B1" w14:textId="77777777" w:rsidR="00A87C24" w:rsidRPr="00F65F53" w:rsidRDefault="00A87C24" w:rsidP="00A87C24">
      <w:pPr>
        <w:pStyle w:val="ListParagraph"/>
        <w:numPr>
          <w:ilvl w:val="0"/>
          <w:numId w:val="44"/>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Intervensi </w:t>
      </w:r>
    </w:p>
    <w:p w14:paraId="16D9CFA5" w14:textId="77777777" w:rsidR="00A87C24" w:rsidRPr="00F65F53" w:rsidRDefault="00A87C24" w:rsidP="00A87C24">
      <w:pPr>
        <w:pStyle w:val="ListParagraph"/>
        <w:numPr>
          <w:ilvl w:val="0"/>
          <w:numId w:val="46"/>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Bicarakan akibat kerugian dari cara yang dilakukan klien </w:t>
      </w:r>
    </w:p>
    <w:p w14:paraId="3CFFA537" w14:textId="77777777" w:rsidR="00A87C24" w:rsidRPr="00F65F53" w:rsidRDefault="00A87C24" w:rsidP="00A87C24">
      <w:pPr>
        <w:pStyle w:val="ListParagraph"/>
        <w:numPr>
          <w:ilvl w:val="0"/>
          <w:numId w:val="46"/>
        </w:numPr>
        <w:spacing w:after="0" w:line="480" w:lineRule="auto"/>
        <w:jc w:val="both"/>
        <w:rPr>
          <w:rFonts w:ascii="Times New Roman" w:hAnsi="Times New Roman"/>
          <w:b/>
          <w:sz w:val="24"/>
          <w:szCs w:val="24"/>
        </w:rPr>
      </w:pPr>
      <w:r w:rsidRPr="002576D7">
        <w:rPr>
          <w:rFonts w:ascii="Times New Roman" w:hAnsi="Times New Roman"/>
          <w:sz w:val="24"/>
          <w:szCs w:val="24"/>
        </w:rPr>
        <w:t>Bersama klien menyimpulkan akibat</w:t>
      </w:r>
      <w:r>
        <w:rPr>
          <w:rFonts w:ascii="Times New Roman" w:hAnsi="Times New Roman"/>
          <w:sz w:val="24"/>
          <w:szCs w:val="24"/>
        </w:rPr>
        <w:t xml:space="preserve"> cara yang dilakukan oleh klien</w:t>
      </w:r>
    </w:p>
    <w:p w14:paraId="3671F244" w14:textId="77777777" w:rsidR="00A87C24" w:rsidRPr="00F65F53" w:rsidRDefault="00A87C24" w:rsidP="00A87C24">
      <w:pPr>
        <w:pStyle w:val="ListParagraph"/>
        <w:numPr>
          <w:ilvl w:val="0"/>
          <w:numId w:val="46"/>
        </w:numPr>
        <w:spacing w:after="0" w:line="480" w:lineRule="auto"/>
        <w:jc w:val="both"/>
        <w:rPr>
          <w:rFonts w:ascii="Times New Roman" w:hAnsi="Times New Roman"/>
          <w:b/>
          <w:sz w:val="24"/>
          <w:szCs w:val="24"/>
        </w:rPr>
      </w:pPr>
      <w:r w:rsidRPr="002576D7">
        <w:rPr>
          <w:rFonts w:ascii="Times New Roman" w:hAnsi="Times New Roman"/>
          <w:sz w:val="24"/>
          <w:szCs w:val="24"/>
        </w:rPr>
        <w:t>Tanyakan pada klien apakah ingin m</w:t>
      </w:r>
      <w:r>
        <w:rPr>
          <w:rFonts w:ascii="Times New Roman" w:hAnsi="Times New Roman"/>
          <w:sz w:val="24"/>
          <w:szCs w:val="24"/>
        </w:rPr>
        <w:t>empelajari cara baru yang sehat</w:t>
      </w:r>
    </w:p>
    <w:p w14:paraId="4C67F8E3" w14:textId="77777777" w:rsidR="00A87C24" w:rsidRPr="00F65F53" w:rsidRDefault="00A87C24" w:rsidP="00A87C24">
      <w:pPr>
        <w:pStyle w:val="ListParagraph"/>
        <w:numPr>
          <w:ilvl w:val="0"/>
          <w:numId w:val="31"/>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TUK VI : Klien dapat mengidentifikasi cara konstruktif dalam berespon terhadap kemarahan secara konstruktif </w:t>
      </w:r>
    </w:p>
    <w:p w14:paraId="4BC402AB" w14:textId="77777777" w:rsidR="00A87C24" w:rsidRPr="00F65F53" w:rsidRDefault="00A87C24" w:rsidP="00A87C24">
      <w:pPr>
        <w:pStyle w:val="ListParagraph"/>
        <w:numPr>
          <w:ilvl w:val="0"/>
          <w:numId w:val="47"/>
        </w:numPr>
        <w:spacing w:after="0" w:line="480" w:lineRule="auto"/>
        <w:jc w:val="both"/>
        <w:rPr>
          <w:rFonts w:ascii="Times New Roman" w:hAnsi="Times New Roman"/>
          <w:b/>
          <w:sz w:val="24"/>
          <w:szCs w:val="24"/>
        </w:rPr>
      </w:pPr>
      <w:r w:rsidRPr="002576D7">
        <w:rPr>
          <w:rFonts w:ascii="Times New Roman" w:hAnsi="Times New Roman"/>
          <w:sz w:val="24"/>
          <w:szCs w:val="24"/>
        </w:rPr>
        <w:t>Kriteria Evaluasi</w:t>
      </w:r>
    </w:p>
    <w:p w14:paraId="39A72AAB" w14:textId="77777777" w:rsidR="00A87C24" w:rsidRPr="00F65F53" w:rsidRDefault="00A87C24" w:rsidP="00A87C24">
      <w:pPr>
        <w:pStyle w:val="ListParagraph"/>
        <w:numPr>
          <w:ilvl w:val="0"/>
          <w:numId w:val="48"/>
        </w:numPr>
        <w:spacing w:after="0" w:line="480" w:lineRule="auto"/>
        <w:jc w:val="both"/>
        <w:rPr>
          <w:rFonts w:ascii="Times New Roman" w:hAnsi="Times New Roman"/>
          <w:b/>
          <w:sz w:val="24"/>
          <w:szCs w:val="24"/>
        </w:rPr>
      </w:pPr>
      <w:r w:rsidRPr="002576D7">
        <w:rPr>
          <w:rFonts w:ascii="Times New Roman" w:hAnsi="Times New Roman"/>
          <w:sz w:val="24"/>
          <w:szCs w:val="24"/>
        </w:rPr>
        <w:t>Klien dapat melakukan cara berespn terhadap kemarahan secara konstruktif</w:t>
      </w:r>
    </w:p>
    <w:p w14:paraId="5D1CC613" w14:textId="77777777" w:rsidR="00A87C24" w:rsidRPr="00F65F53" w:rsidRDefault="00A87C24" w:rsidP="00A87C24">
      <w:pPr>
        <w:pStyle w:val="ListParagraph"/>
        <w:numPr>
          <w:ilvl w:val="0"/>
          <w:numId w:val="47"/>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Intervensi </w:t>
      </w:r>
    </w:p>
    <w:p w14:paraId="33E7AC95" w14:textId="77777777" w:rsidR="00A87C24" w:rsidRPr="00F65F53" w:rsidRDefault="00A87C24" w:rsidP="00A87C24">
      <w:pPr>
        <w:pStyle w:val="ListParagraph"/>
        <w:numPr>
          <w:ilvl w:val="0"/>
          <w:numId w:val="49"/>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Tanyakan pada klien apakah ingin mempelajari car baru </w:t>
      </w:r>
    </w:p>
    <w:p w14:paraId="59D49643" w14:textId="77777777" w:rsidR="00A87C24" w:rsidRPr="00F65F53" w:rsidRDefault="00A87C24" w:rsidP="00A87C24">
      <w:pPr>
        <w:pStyle w:val="ListParagraph"/>
        <w:numPr>
          <w:ilvl w:val="0"/>
          <w:numId w:val="49"/>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Beri pujian jika klien menemukan cara yang sehat </w:t>
      </w:r>
    </w:p>
    <w:p w14:paraId="4B9562C7" w14:textId="77777777" w:rsidR="00A87C24" w:rsidRPr="00F65F53" w:rsidRDefault="00A87C24" w:rsidP="00A87C24">
      <w:pPr>
        <w:pStyle w:val="ListParagraph"/>
        <w:numPr>
          <w:ilvl w:val="0"/>
          <w:numId w:val="49"/>
        </w:numPr>
        <w:spacing w:after="0" w:line="480" w:lineRule="auto"/>
        <w:jc w:val="both"/>
        <w:rPr>
          <w:rFonts w:ascii="Times New Roman" w:hAnsi="Times New Roman"/>
          <w:b/>
          <w:sz w:val="24"/>
          <w:szCs w:val="24"/>
        </w:rPr>
      </w:pPr>
      <w:r w:rsidRPr="002576D7">
        <w:rPr>
          <w:rFonts w:ascii="Times New Roman" w:hAnsi="Times New Roman"/>
          <w:sz w:val="24"/>
          <w:szCs w:val="24"/>
        </w:rPr>
        <w:t>Diskusikan dengan klien mengenai cara laiN</w:t>
      </w:r>
    </w:p>
    <w:p w14:paraId="3CFB4F59" w14:textId="77777777" w:rsidR="00A87C24" w:rsidRPr="00F65F53" w:rsidRDefault="00A87C24" w:rsidP="00A87C24">
      <w:pPr>
        <w:pStyle w:val="ListParagraph"/>
        <w:numPr>
          <w:ilvl w:val="0"/>
          <w:numId w:val="31"/>
        </w:numPr>
        <w:spacing w:after="0" w:line="480" w:lineRule="auto"/>
        <w:jc w:val="both"/>
        <w:rPr>
          <w:rFonts w:ascii="Times New Roman" w:hAnsi="Times New Roman"/>
          <w:b/>
          <w:sz w:val="24"/>
          <w:szCs w:val="24"/>
        </w:rPr>
      </w:pPr>
      <w:r w:rsidRPr="00F65F53">
        <w:rPr>
          <w:rFonts w:ascii="Times New Roman" w:hAnsi="Times New Roman"/>
          <w:sz w:val="24"/>
          <w:szCs w:val="24"/>
        </w:rPr>
        <w:t xml:space="preserve">TUK VII : Klien dapat mengontrol perilaku kekerasan </w:t>
      </w:r>
    </w:p>
    <w:p w14:paraId="101FE81F" w14:textId="77777777" w:rsidR="00A87C24" w:rsidRPr="00F65F53" w:rsidRDefault="00A87C24" w:rsidP="00A87C24">
      <w:pPr>
        <w:pStyle w:val="ListParagraph"/>
        <w:numPr>
          <w:ilvl w:val="0"/>
          <w:numId w:val="50"/>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Kriteria Evaluasi </w:t>
      </w:r>
    </w:p>
    <w:p w14:paraId="3318981F" w14:textId="77777777" w:rsidR="00A87C24" w:rsidRPr="008B5BB5" w:rsidRDefault="00A87C24" w:rsidP="00A87C24">
      <w:pPr>
        <w:pStyle w:val="ListParagraph"/>
        <w:numPr>
          <w:ilvl w:val="0"/>
          <w:numId w:val="51"/>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dapat mengontrol perilaku kekerasan </w:t>
      </w:r>
    </w:p>
    <w:p w14:paraId="5190B334" w14:textId="77777777" w:rsidR="00A87C24" w:rsidRPr="008B5BB5" w:rsidRDefault="00A87C24" w:rsidP="009A61BA">
      <w:pPr>
        <w:spacing w:after="0" w:line="480" w:lineRule="auto"/>
        <w:ind w:left="2160"/>
        <w:jc w:val="both"/>
        <w:rPr>
          <w:rFonts w:ascii="Times New Roman" w:hAnsi="Times New Roman"/>
          <w:b/>
          <w:sz w:val="24"/>
          <w:szCs w:val="24"/>
          <w:lang w:val="en-US"/>
        </w:rPr>
      </w:pPr>
      <w:r w:rsidRPr="008B5BB5">
        <w:rPr>
          <w:rFonts w:ascii="Times New Roman" w:hAnsi="Times New Roman"/>
          <w:sz w:val="24"/>
          <w:szCs w:val="24"/>
        </w:rPr>
        <w:t xml:space="preserve">Fisik : olahraga dan menyiram tanaman </w:t>
      </w:r>
    </w:p>
    <w:p w14:paraId="3737B8D8" w14:textId="77777777" w:rsidR="00A87C24" w:rsidRPr="008B5BB5" w:rsidRDefault="00A87C24" w:rsidP="009A61BA">
      <w:pPr>
        <w:spacing w:after="0" w:line="480" w:lineRule="auto"/>
        <w:ind w:left="2160"/>
        <w:jc w:val="both"/>
        <w:rPr>
          <w:rFonts w:ascii="Times New Roman" w:hAnsi="Times New Roman"/>
          <w:b/>
          <w:sz w:val="24"/>
          <w:szCs w:val="24"/>
          <w:lang w:val="en-US"/>
        </w:rPr>
      </w:pPr>
      <w:r w:rsidRPr="008B5BB5">
        <w:rPr>
          <w:rFonts w:ascii="Times New Roman" w:hAnsi="Times New Roman"/>
          <w:sz w:val="24"/>
          <w:szCs w:val="24"/>
        </w:rPr>
        <w:t xml:space="preserve">Verbal : mengatakan secra langsung dan tidak menyakiti </w:t>
      </w:r>
    </w:p>
    <w:p w14:paraId="6FBAFFF9" w14:textId="77777777" w:rsidR="00A87C24" w:rsidRPr="008B5BB5" w:rsidRDefault="00A87C24" w:rsidP="009A61BA">
      <w:pPr>
        <w:spacing w:after="0" w:line="480" w:lineRule="auto"/>
        <w:ind w:left="2160"/>
        <w:jc w:val="both"/>
        <w:rPr>
          <w:rFonts w:ascii="Times New Roman" w:hAnsi="Times New Roman"/>
          <w:b/>
          <w:sz w:val="24"/>
          <w:szCs w:val="24"/>
          <w:lang w:val="en-US"/>
        </w:rPr>
      </w:pPr>
      <w:r w:rsidRPr="008B5BB5">
        <w:rPr>
          <w:rFonts w:ascii="Times New Roman" w:hAnsi="Times New Roman"/>
          <w:sz w:val="24"/>
          <w:szCs w:val="24"/>
        </w:rPr>
        <w:t xml:space="preserve">Spiritual : sembahyang, berdoa/ibdah yang lain </w:t>
      </w:r>
    </w:p>
    <w:p w14:paraId="73FAD490" w14:textId="77777777" w:rsidR="00A87C24" w:rsidRPr="008B5BB5" w:rsidRDefault="00A87C24" w:rsidP="00A87C24">
      <w:pPr>
        <w:pStyle w:val="ListParagraph"/>
        <w:numPr>
          <w:ilvl w:val="0"/>
          <w:numId w:val="50"/>
        </w:numPr>
        <w:spacing w:after="0" w:line="480" w:lineRule="auto"/>
        <w:jc w:val="both"/>
        <w:rPr>
          <w:rFonts w:ascii="Times New Roman" w:hAnsi="Times New Roman"/>
          <w:b/>
          <w:sz w:val="24"/>
          <w:szCs w:val="24"/>
        </w:rPr>
      </w:pPr>
      <w:r>
        <w:rPr>
          <w:rFonts w:ascii="Times New Roman" w:hAnsi="Times New Roman"/>
          <w:sz w:val="24"/>
          <w:szCs w:val="24"/>
        </w:rPr>
        <w:t>Intervensi</w:t>
      </w:r>
    </w:p>
    <w:p w14:paraId="78B981BC" w14:textId="77777777" w:rsidR="00A87C24" w:rsidRPr="008B5BB5" w:rsidRDefault="00A87C24" w:rsidP="00A87C24">
      <w:pPr>
        <w:pStyle w:val="ListParagraph"/>
        <w:numPr>
          <w:ilvl w:val="0"/>
          <w:numId w:val="52"/>
        </w:numPr>
        <w:spacing w:after="0" w:line="480" w:lineRule="auto"/>
        <w:jc w:val="both"/>
        <w:rPr>
          <w:rFonts w:ascii="Times New Roman" w:hAnsi="Times New Roman"/>
          <w:b/>
          <w:sz w:val="24"/>
          <w:szCs w:val="24"/>
        </w:rPr>
      </w:pPr>
      <w:r w:rsidRPr="008B5BB5">
        <w:rPr>
          <w:rFonts w:ascii="Times New Roman" w:hAnsi="Times New Roman"/>
          <w:sz w:val="24"/>
          <w:szCs w:val="24"/>
        </w:rPr>
        <w:t xml:space="preserve">Bantu klien memilih cara yang tepat untuk klien </w:t>
      </w:r>
    </w:p>
    <w:p w14:paraId="7FB2F903" w14:textId="77777777" w:rsidR="00A87C24" w:rsidRPr="008B5BB5" w:rsidRDefault="00A87C24" w:rsidP="00A87C24">
      <w:pPr>
        <w:pStyle w:val="ListParagraph"/>
        <w:numPr>
          <w:ilvl w:val="0"/>
          <w:numId w:val="52"/>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Bantu klien mengidentifikasi manfaat cara yang dipilih </w:t>
      </w:r>
    </w:p>
    <w:p w14:paraId="1007E1B4" w14:textId="77777777" w:rsidR="00A87C24" w:rsidRPr="008B5BB5" w:rsidRDefault="00A87C24" w:rsidP="00A87C24">
      <w:pPr>
        <w:pStyle w:val="ListParagraph"/>
        <w:numPr>
          <w:ilvl w:val="0"/>
          <w:numId w:val="52"/>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Bantu klien menstimulasi cara tersebut </w:t>
      </w:r>
    </w:p>
    <w:p w14:paraId="196A6260" w14:textId="77777777" w:rsidR="00A87C24" w:rsidRPr="008B5BB5" w:rsidRDefault="00A87C24" w:rsidP="00A87C24">
      <w:pPr>
        <w:pStyle w:val="ListParagraph"/>
        <w:numPr>
          <w:ilvl w:val="0"/>
          <w:numId w:val="52"/>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Berikan reinforcement positif atas keberhasilan klien menstimulasi cara tersebut </w:t>
      </w:r>
    </w:p>
    <w:p w14:paraId="214CC841" w14:textId="77777777" w:rsidR="00A87C24" w:rsidRPr="008B5BB5" w:rsidRDefault="00A87C24" w:rsidP="00A87C24">
      <w:pPr>
        <w:pStyle w:val="ListParagraph"/>
        <w:numPr>
          <w:ilvl w:val="0"/>
          <w:numId w:val="52"/>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Anjurkan klien menggunakan cara yang telah dipilihnya </w:t>
      </w:r>
      <w:r>
        <w:rPr>
          <w:rFonts w:ascii="Times New Roman" w:hAnsi="Times New Roman"/>
          <w:sz w:val="24"/>
          <w:szCs w:val="24"/>
        </w:rPr>
        <w:t>ji</w:t>
      </w:r>
      <w:r w:rsidRPr="002576D7">
        <w:rPr>
          <w:rFonts w:ascii="Times New Roman" w:hAnsi="Times New Roman"/>
          <w:sz w:val="24"/>
          <w:szCs w:val="24"/>
        </w:rPr>
        <w:t>k</w:t>
      </w:r>
      <w:r>
        <w:rPr>
          <w:rFonts w:ascii="Times New Roman" w:hAnsi="Times New Roman"/>
          <w:sz w:val="24"/>
          <w:szCs w:val="24"/>
        </w:rPr>
        <w:t>a</w:t>
      </w:r>
      <w:r w:rsidRPr="002576D7">
        <w:rPr>
          <w:rFonts w:ascii="Times New Roman" w:hAnsi="Times New Roman"/>
          <w:sz w:val="24"/>
          <w:szCs w:val="24"/>
        </w:rPr>
        <w:t xml:space="preserve"> ia sedang kesal/jengkel </w:t>
      </w:r>
    </w:p>
    <w:p w14:paraId="19AB351D" w14:textId="77777777" w:rsidR="00A87C24" w:rsidRPr="008B5BB5" w:rsidRDefault="00A87C24" w:rsidP="00A87C24">
      <w:pPr>
        <w:pStyle w:val="ListParagraph"/>
        <w:numPr>
          <w:ilvl w:val="0"/>
          <w:numId w:val="31"/>
        </w:numPr>
        <w:spacing w:after="0" w:line="480" w:lineRule="auto"/>
        <w:jc w:val="both"/>
        <w:rPr>
          <w:rFonts w:ascii="Times New Roman" w:hAnsi="Times New Roman"/>
          <w:b/>
          <w:sz w:val="24"/>
          <w:szCs w:val="24"/>
        </w:rPr>
      </w:pPr>
      <w:r w:rsidRPr="008B5BB5">
        <w:rPr>
          <w:rFonts w:ascii="Times New Roman" w:hAnsi="Times New Roman"/>
          <w:sz w:val="24"/>
          <w:szCs w:val="24"/>
        </w:rPr>
        <w:t>TUK VIII : Klien mendapat dukungan keluarga dala</w:t>
      </w:r>
      <w:r>
        <w:rPr>
          <w:rFonts w:ascii="Times New Roman" w:hAnsi="Times New Roman"/>
          <w:sz w:val="24"/>
          <w:szCs w:val="24"/>
        </w:rPr>
        <w:t>m mengontrol perilaku kekerasan</w:t>
      </w:r>
    </w:p>
    <w:p w14:paraId="582168A9" w14:textId="77777777" w:rsidR="00A87C24" w:rsidRPr="008B5BB5" w:rsidRDefault="00A87C24" w:rsidP="00A87C24">
      <w:pPr>
        <w:pStyle w:val="ListParagraph"/>
        <w:numPr>
          <w:ilvl w:val="0"/>
          <w:numId w:val="53"/>
        </w:numPr>
        <w:spacing w:after="0" w:line="480" w:lineRule="auto"/>
        <w:jc w:val="both"/>
        <w:rPr>
          <w:rFonts w:ascii="Times New Roman" w:hAnsi="Times New Roman"/>
          <w:b/>
          <w:sz w:val="24"/>
          <w:szCs w:val="24"/>
        </w:rPr>
      </w:pPr>
      <w:r w:rsidRPr="008B5BB5">
        <w:rPr>
          <w:rFonts w:ascii="Times New Roman" w:hAnsi="Times New Roman"/>
          <w:sz w:val="24"/>
          <w:szCs w:val="24"/>
        </w:rPr>
        <w:t xml:space="preserve">Kriteria Evaluasi </w:t>
      </w:r>
    </w:p>
    <w:p w14:paraId="14B8EE0B" w14:textId="77777777" w:rsidR="00A87C24" w:rsidRPr="008B5BB5" w:rsidRDefault="00A87C24" w:rsidP="00A87C24">
      <w:pPr>
        <w:pStyle w:val="ListParagraph"/>
        <w:numPr>
          <w:ilvl w:val="0"/>
          <w:numId w:val="54"/>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Keluarga klien dapat menyebutkan cara merawat klien yang berperikalu kekerasan </w:t>
      </w:r>
    </w:p>
    <w:p w14:paraId="1590DCE3" w14:textId="77777777" w:rsidR="00A87C24" w:rsidRPr="008B5BB5" w:rsidRDefault="00A87C24" w:rsidP="00A87C24">
      <w:pPr>
        <w:pStyle w:val="ListParagraph"/>
        <w:numPr>
          <w:ilvl w:val="0"/>
          <w:numId w:val="54"/>
        </w:numPr>
        <w:spacing w:after="0" w:line="480" w:lineRule="auto"/>
        <w:jc w:val="both"/>
        <w:rPr>
          <w:rFonts w:ascii="Times New Roman" w:hAnsi="Times New Roman"/>
          <w:b/>
          <w:sz w:val="24"/>
          <w:szCs w:val="24"/>
        </w:rPr>
      </w:pPr>
      <w:r w:rsidRPr="002576D7">
        <w:rPr>
          <w:rFonts w:ascii="Times New Roman" w:hAnsi="Times New Roman"/>
          <w:sz w:val="24"/>
          <w:szCs w:val="24"/>
        </w:rPr>
        <w:t>Keluarga klien</w:t>
      </w:r>
      <w:r>
        <w:rPr>
          <w:rFonts w:ascii="Times New Roman" w:hAnsi="Times New Roman"/>
          <w:sz w:val="24"/>
          <w:szCs w:val="24"/>
        </w:rPr>
        <w:t xml:space="preserve"> meras puas dalam merawat klien</w:t>
      </w:r>
    </w:p>
    <w:p w14:paraId="7176AF7A" w14:textId="77777777" w:rsidR="00A87C24" w:rsidRPr="008B5BB5" w:rsidRDefault="00A87C24" w:rsidP="00A87C24">
      <w:pPr>
        <w:pStyle w:val="ListParagraph"/>
        <w:numPr>
          <w:ilvl w:val="0"/>
          <w:numId w:val="53"/>
        </w:numPr>
        <w:spacing w:after="0" w:line="480" w:lineRule="auto"/>
        <w:jc w:val="both"/>
        <w:rPr>
          <w:rFonts w:ascii="Times New Roman" w:hAnsi="Times New Roman"/>
          <w:b/>
          <w:sz w:val="24"/>
          <w:szCs w:val="24"/>
        </w:rPr>
      </w:pPr>
      <w:r w:rsidRPr="008B5BB5">
        <w:rPr>
          <w:rFonts w:ascii="Times New Roman" w:hAnsi="Times New Roman"/>
          <w:sz w:val="24"/>
          <w:szCs w:val="24"/>
        </w:rPr>
        <w:t xml:space="preserve">Intervensi </w:t>
      </w:r>
    </w:p>
    <w:p w14:paraId="7136D24E" w14:textId="77777777" w:rsidR="00A87C24" w:rsidRPr="008B5BB5" w:rsidRDefault="00A87C24" w:rsidP="00A87C24">
      <w:pPr>
        <w:pStyle w:val="ListParagraph"/>
        <w:numPr>
          <w:ilvl w:val="0"/>
          <w:numId w:val="55"/>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Identifikasi kemampuan keluarga merawat klien dari sikap apa yang telah dilakukan keluarga terhadap klien selam ini </w:t>
      </w:r>
    </w:p>
    <w:p w14:paraId="5F2EE542" w14:textId="77777777" w:rsidR="00A87C24" w:rsidRPr="008B5BB5" w:rsidRDefault="00A87C24" w:rsidP="00A87C24">
      <w:pPr>
        <w:pStyle w:val="ListParagraph"/>
        <w:numPr>
          <w:ilvl w:val="0"/>
          <w:numId w:val="55"/>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Jelaskan peran serta keluarga dalam perawatan klien </w:t>
      </w:r>
    </w:p>
    <w:p w14:paraId="251DF69C" w14:textId="77777777" w:rsidR="00A87C24" w:rsidRPr="008B5BB5" w:rsidRDefault="00A87C24" w:rsidP="00A87C24">
      <w:pPr>
        <w:pStyle w:val="ListParagraph"/>
        <w:numPr>
          <w:ilvl w:val="0"/>
          <w:numId w:val="55"/>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Jelaskan cara merawat klien </w:t>
      </w:r>
    </w:p>
    <w:p w14:paraId="098A8C27" w14:textId="77777777" w:rsidR="00A87C24" w:rsidRPr="008B5BB5" w:rsidRDefault="00A87C24" w:rsidP="00A87C24">
      <w:pPr>
        <w:pStyle w:val="ListParagraph"/>
        <w:numPr>
          <w:ilvl w:val="0"/>
          <w:numId w:val="55"/>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Bantu keluarga mendemonstrasikan cara merawat kien </w:t>
      </w:r>
    </w:p>
    <w:p w14:paraId="232F609A" w14:textId="77777777" w:rsidR="00A87C24" w:rsidRPr="008B5BB5" w:rsidRDefault="00A87C24" w:rsidP="00A87C24">
      <w:pPr>
        <w:pStyle w:val="ListParagraph"/>
        <w:numPr>
          <w:ilvl w:val="0"/>
          <w:numId w:val="55"/>
        </w:numPr>
        <w:spacing w:after="0" w:line="480" w:lineRule="auto"/>
        <w:jc w:val="both"/>
        <w:rPr>
          <w:rFonts w:ascii="Times New Roman" w:hAnsi="Times New Roman"/>
          <w:b/>
          <w:sz w:val="24"/>
          <w:szCs w:val="24"/>
        </w:rPr>
      </w:pPr>
      <w:r w:rsidRPr="002576D7">
        <w:rPr>
          <w:rFonts w:ascii="Times New Roman" w:hAnsi="Times New Roman"/>
          <w:sz w:val="24"/>
          <w:szCs w:val="24"/>
        </w:rPr>
        <w:t>Bantu keluarga mengungkapkan perasaanny</w:t>
      </w:r>
      <w:r>
        <w:rPr>
          <w:rFonts w:ascii="Times New Roman" w:hAnsi="Times New Roman"/>
          <w:sz w:val="24"/>
          <w:szCs w:val="24"/>
        </w:rPr>
        <w:t>a setelah melakukan demonstrasi</w:t>
      </w:r>
    </w:p>
    <w:p w14:paraId="6B99C2C4" w14:textId="77777777" w:rsidR="00A87C24" w:rsidRPr="008B5BB5" w:rsidRDefault="00A87C24" w:rsidP="00A87C24">
      <w:pPr>
        <w:pStyle w:val="ListParagraph"/>
        <w:numPr>
          <w:ilvl w:val="0"/>
          <w:numId w:val="31"/>
        </w:numPr>
        <w:spacing w:after="0" w:line="480" w:lineRule="auto"/>
        <w:jc w:val="both"/>
        <w:rPr>
          <w:rFonts w:ascii="Times New Roman" w:hAnsi="Times New Roman"/>
          <w:b/>
          <w:sz w:val="24"/>
          <w:szCs w:val="24"/>
        </w:rPr>
      </w:pPr>
      <w:r w:rsidRPr="008B5BB5">
        <w:rPr>
          <w:rFonts w:ascii="Times New Roman" w:hAnsi="Times New Roman"/>
          <w:sz w:val="24"/>
          <w:szCs w:val="24"/>
        </w:rPr>
        <w:t>TUK IX : Klien dapat menggunakan obat dengan be</w:t>
      </w:r>
      <w:r>
        <w:rPr>
          <w:rFonts w:ascii="Times New Roman" w:hAnsi="Times New Roman"/>
          <w:sz w:val="24"/>
          <w:szCs w:val="24"/>
        </w:rPr>
        <w:t>nar (sesuai program pengobatan)</w:t>
      </w:r>
    </w:p>
    <w:p w14:paraId="04D1DCB5" w14:textId="77777777" w:rsidR="00A87C24" w:rsidRPr="008B5BB5" w:rsidRDefault="00A87C24" w:rsidP="00A87C24">
      <w:pPr>
        <w:pStyle w:val="ListParagraph"/>
        <w:numPr>
          <w:ilvl w:val="0"/>
          <w:numId w:val="56"/>
        </w:numPr>
        <w:spacing w:after="0" w:line="480" w:lineRule="auto"/>
        <w:jc w:val="both"/>
        <w:rPr>
          <w:rFonts w:ascii="Times New Roman" w:hAnsi="Times New Roman"/>
          <w:b/>
          <w:sz w:val="24"/>
          <w:szCs w:val="24"/>
        </w:rPr>
      </w:pPr>
      <w:r w:rsidRPr="008B5BB5">
        <w:rPr>
          <w:rFonts w:ascii="Times New Roman" w:hAnsi="Times New Roman"/>
          <w:sz w:val="24"/>
          <w:szCs w:val="24"/>
        </w:rPr>
        <w:t xml:space="preserve">Kriteria Evaluasi </w:t>
      </w:r>
    </w:p>
    <w:p w14:paraId="020CB6D7" w14:textId="77777777" w:rsidR="00A87C24" w:rsidRPr="008B5BB5" w:rsidRDefault="00A87C24" w:rsidP="00A87C24">
      <w:pPr>
        <w:pStyle w:val="ListParagraph"/>
        <w:numPr>
          <w:ilvl w:val="0"/>
          <w:numId w:val="57"/>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dapat meyebutkan obat-batan yang diminum dan kegunaannya </w:t>
      </w:r>
    </w:p>
    <w:p w14:paraId="3CCF1A97" w14:textId="77777777" w:rsidR="00A87C24" w:rsidRPr="008B5BB5" w:rsidRDefault="00A87C24" w:rsidP="00A87C24">
      <w:pPr>
        <w:pStyle w:val="ListParagraph"/>
        <w:numPr>
          <w:ilvl w:val="0"/>
          <w:numId w:val="57"/>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Klien dapat minum obat sesuai dengan program pengobatan </w:t>
      </w:r>
    </w:p>
    <w:p w14:paraId="703BED72" w14:textId="77777777" w:rsidR="00A87C24" w:rsidRPr="008B5BB5" w:rsidRDefault="00A87C24" w:rsidP="00A87C24">
      <w:pPr>
        <w:pStyle w:val="ListParagraph"/>
        <w:numPr>
          <w:ilvl w:val="0"/>
          <w:numId w:val="56"/>
        </w:numPr>
        <w:spacing w:after="0" w:line="480" w:lineRule="auto"/>
        <w:jc w:val="both"/>
        <w:rPr>
          <w:rFonts w:ascii="Times New Roman" w:hAnsi="Times New Roman"/>
          <w:b/>
          <w:sz w:val="24"/>
          <w:szCs w:val="24"/>
        </w:rPr>
      </w:pPr>
      <w:r>
        <w:rPr>
          <w:rFonts w:ascii="Times New Roman" w:hAnsi="Times New Roman"/>
          <w:sz w:val="24"/>
          <w:szCs w:val="24"/>
        </w:rPr>
        <w:t>Intervensi</w:t>
      </w:r>
    </w:p>
    <w:p w14:paraId="4611100C" w14:textId="77777777" w:rsidR="00A87C24" w:rsidRPr="008B5BB5" w:rsidRDefault="00A87C24" w:rsidP="00A87C24">
      <w:pPr>
        <w:pStyle w:val="ListParagraph"/>
        <w:numPr>
          <w:ilvl w:val="0"/>
          <w:numId w:val="58"/>
        </w:numPr>
        <w:spacing w:after="0" w:line="480" w:lineRule="auto"/>
        <w:jc w:val="both"/>
        <w:rPr>
          <w:rFonts w:ascii="Times New Roman" w:hAnsi="Times New Roman"/>
          <w:b/>
          <w:sz w:val="24"/>
          <w:szCs w:val="24"/>
        </w:rPr>
      </w:pPr>
      <w:r w:rsidRPr="002576D7">
        <w:rPr>
          <w:rFonts w:ascii="Times New Roman" w:hAnsi="Times New Roman"/>
          <w:sz w:val="24"/>
          <w:szCs w:val="24"/>
        </w:rPr>
        <w:t xml:space="preserve">Jelaskan jenis-jenis obat yang diminum klien </w:t>
      </w:r>
    </w:p>
    <w:p w14:paraId="17A169EA" w14:textId="77777777" w:rsidR="00A87C24" w:rsidRPr="003324C9" w:rsidRDefault="00A87C24" w:rsidP="00A87C24">
      <w:pPr>
        <w:pStyle w:val="ListParagraph"/>
        <w:numPr>
          <w:ilvl w:val="0"/>
          <w:numId w:val="58"/>
        </w:numPr>
        <w:spacing w:after="0" w:line="480" w:lineRule="auto"/>
        <w:jc w:val="both"/>
        <w:rPr>
          <w:rFonts w:ascii="Times New Roman" w:hAnsi="Times New Roman"/>
          <w:b/>
          <w:sz w:val="24"/>
          <w:szCs w:val="24"/>
        </w:rPr>
      </w:pPr>
      <w:r w:rsidRPr="002576D7">
        <w:rPr>
          <w:rFonts w:ascii="Times New Roman" w:hAnsi="Times New Roman"/>
          <w:sz w:val="24"/>
          <w:szCs w:val="24"/>
        </w:rPr>
        <w:t>Diskusikan manfaat minum obat dan kerugian berhenti minum obat tanpa izin dokter</w:t>
      </w:r>
    </w:p>
    <w:p w14:paraId="2668E969" w14:textId="77777777" w:rsidR="00A87C24" w:rsidRDefault="00A87C24" w:rsidP="00A87C24">
      <w:pPr>
        <w:pStyle w:val="ListParagraph"/>
        <w:numPr>
          <w:ilvl w:val="2"/>
          <w:numId w:val="30"/>
        </w:numPr>
        <w:spacing w:after="0" w:line="480" w:lineRule="auto"/>
        <w:ind w:left="720"/>
        <w:jc w:val="both"/>
        <w:rPr>
          <w:rFonts w:ascii="Times New Roman" w:hAnsi="Times New Roman"/>
          <w:b/>
          <w:sz w:val="24"/>
          <w:szCs w:val="24"/>
        </w:rPr>
      </w:pPr>
      <w:r>
        <w:rPr>
          <w:rFonts w:ascii="Times New Roman" w:hAnsi="Times New Roman"/>
          <w:b/>
          <w:sz w:val="24"/>
          <w:szCs w:val="24"/>
        </w:rPr>
        <w:t>Implementasi</w:t>
      </w:r>
      <w:r w:rsidRPr="005B1F5D">
        <w:rPr>
          <w:rFonts w:ascii="Times New Roman" w:hAnsi="Times New Roman"/>
          <w:b/>
          <w:sz w:val="24"/>
          <w:szCs w:val="24"/>
        </w:rPr>
        <w:t xml:space="preserve"> Keperawatan</w:t>
      </w:r>
    </w:p>
    <w:p w14:paraId="21CF2BDA" w14:textId="77777777" w:rsidR="00A87C24" w:rsidRDefault="00A87C24" w:rsidP="009A61BA">
      <w:pPr>
        <w:spacing w:after="0" w:line="480" w:lineRule="auto"/>
        <w:ind w:firstLine="720"/>
        <w:jc w:val="both"/>
        <w:rPr>
          <w:rFonts w:ascii="Times New Roman" w:hAnsi="Times New Roman"/>
          <w:sz w:val="24"/>
          <w:szCs w:val="24"/>
          <w:lang w:val="en-US"/>
        </w:rPr>
      </w:pPr>
      <w:r>
        <w:rPr>
          <w:rFonts w:ascii="Times New Roman" w:hAnsi="Times New Roman"/>
          <w:sz w:val="24"/>
          <w:szCs w:val="24"/>
          <w:lang w:val="en-US"/>
        </w:rPr>
        <w:t xml:space="preserve">Menurut buku </w:t>
      </w:r>
      <w:r>
        <w:rPr>
          <w:rFonts w:ascii="Times New Roman" w:hAnsi="Times New Roman"/>
          <w:sz w:val="24"/>
          <w:szCs w:val="24"/>
        </w:rPr>
        <w:t xml:space="preserve">ajar keperawatan kesehatan jiwa Teori dan Aplikasi Praktik Klinik Amar Akbar 2016 </w:t>
      </w:r>
      <w:r>
        <w:rPr>
          <w:rFonts w:ascii="Times New Roman" w:hAnsi="Times New Roman"/>
          <w:sz w:val="24"/>
          <w:szCs w:val="24"/>
          <w:lang w:val="en-US"/>
        </w:rPr>
        <w:t>, Strategi Pelaksanaan tindakan keperawatan pada pasien dengan diagnosa perilaku kekerasan dapat dilakukan SP pada pasien dan keluarga :</w:t>
      </w:r>
    </w:p>
    <w:p w14:paraId="23D20158" w14:textId="77777777" w:rsidR="00A87C24" w:rsidRDefault="00A87C24" w:rsidP="00A87C24">
      <w:pPr>
        <w:pStyle w:val="ListParagraph"/>
        <w:numPr>
          <w:ilvl w:val="0"/>
          <w:numId w:val="63"/>
        </w:numPr>
        <w:spacing w:after="0" w:line="480" w:lineRule="auto"/>
        <w:ind w:left="426"/>
        <w:jc w:val="both"/>
        <w:rPr>
          <w:rFonts w:ascii="Times New Roman" w:hAnsi="Times New Roman"/>
          <w:sz w:val="24"/>
          <w:szCs w:val="24"/>
        </w:rPr>
      </w:pPr>
      <w:r>
        <w:rPr>
          <w:rFonts w:ascii="Times New Roman" w:hAnsi="Times New Roman"/>
          <w:sz w:val="24"/>
          <w:szCs w:val="24"/>
        </w:rPr>
        <w:t>Strategi Pelakasanaan Pasien:</w:t>
      </w:r>
    </w:p>
    <w:p w14:paraId="4A8A5AD2" w14:textId="77777777" w:rsidR="00A87C24" w:rsidRDefault="00A87C24" w:rsidP="00A87C24">
      <w:pPr>
        <w:pStyle w:val="ListParagraph"/>
        <w:numPr>
          <w:ilvl w:val="0"/>
          <w:numId w:val="64"/>
        </w:numPr>
        <w:spacing w:after="0" w:line="480" w:lineRule="auto"/>
        <w:ind w:left="851"/>
        <w:jc w:val="both"/>
        <w:rPr>
          <w:rFonts w:ascii="Times New Roman" w:hAnsi="Times New Roman"/>
          <w:sz w:val="24"/>
          <w:szCs w:val="24"/>
        </w:rPr>
      </w:pPr>
      <w:r>
        <w:rPr>
          <w:rFonts w:ascii="Times New Roman" w:hAnsi="Times New Roman"/>
          <w:sz w:val="24"/>
          <w:szCs w:val="24"/>
        </w:rPr>
        <w:t>SP 1</w:t>
      </w:r>
    </w:p>
    <w:p w14:paraId="38CAF990" w14:textId="77777777" w:rsidR="00A87C24" w:rsidRDefault="00A87C24" w:rsidP="00A87C24">
      <w:pPr>
        <w:pStyle w:val="ListParagraph"/>
        <w:numPr>
          <w:ilvl w:val="3"/>
          <w:numId w:val="61"/>
        </w:numPr>
        <w:spacing w:after="0" w:line="480" w:lineRule="auto"/>
        <w:ind w:left="1276"/>
        <w:jc w:val="both"/>
        <w:rPr>
          <w:rFonts w:ascii="Times New Roman" w:hAnsi="Times New Roman"/>
          <w:sz w:val="24"/>
          <w:szCs w:val="24"/>
        </w:rPr>
      </w:pPr>
      <w:r>
        <w:rPr>
          <w:rFonts w:ascii="Times New Roman" w:hAnsi="Times New Roman"/>
          <w:sz w:val="24"/>
          <w:szCs w:val="24"/>
        </w:rPr>
        <w:t>Mengidentifikasi penyebab PK</w:t>
      </w:r>
    </w:p>
    <w:p w14:paraId="5DD4E9E5" w14:textId="77777777" w:rsidR="00A87C24" w:rsidRDefault="00A87C24" w:rsidP="00A87C24">
      <w:pPr>
        <w:pStyle w:val="ListParagraph"/>
        <w:numPr>
          <w:ilvl w:val="3"/>
          <w:numId w:val="61"/>
        </w:numPr>
        <w:spacing w:after="0" w:line="480" w:lineRule="auto"/>
        <w:ind w:left="1276"/>
        <w:jc w:val="both"/>
        <w:rPr>
          <w:rFonts w:ascii="Times New Roman" w:hAnsi="Times New Roman"/>
          <w:sz w:val="24"/>
          <w:szCs w:val="24"/>
        </w:rPr>
      </w:pPr>
      <w:r>
        <w:rPr>
          <w:rFonts w:ascii="Times New Roman" w:hAnsi="Times New Roman"/>
          <w:sz w:val="24"/>
          <w:szCs w:val="24"/>
        </w:rPr>
        <w:t>Mengidentifikasi tanda dan gejala PK</w:t>
      </w:r>
    </w:p>
    <w:p w14:paraId="4C1DD533" w14:textId="77777777" w:rsidR="00A87C24" w:rsidRDefault="00A87C24" w:rsidP="00A87C24">
      <w:pPr>
        <w:pStyle w:val="ListParagraph"/>
        <w:numPr>
          <w:ilvl w:val="3"/>
          <w:numId w:val="61"/>
        </w:numPr>
        <w:spacing w:after="0" w:line="480" w:lineRule="auto"/>
        <w:ind w:left="1276"/>
        <w:jc w:val="both"/>
        <w:rPr>
          <w:rFonts w:ascii="Times New Roman" w:hAnsi="Times New Roman"/>
          <w:sz w:val="24"/>
          <w:szCs w:val="24"/>
        </w:rPr>
      </w:pPr>
      <w:r>
        <w:rPr>
          <w:rFonts w:ascii="Times New Roman" w:hAnsi="Times New Roman"/>
          <w:sz w:val="24"/>
          <w:szCs w:val="24"/>
        </w:rPr>
        <w:t>Mengidentifikasi PK yang dilakuakn</w:t>
      </w:r>
    </w:p>
    <w:p w14:paraId="2F88EBA8" w14:textId="77777777" w:rsidR="00A87C24" w:rsidRDefault="00A87C24" w:rsidP="00A87C24">
      <w:pPr>
        <w:pStyle w:val="ListParagraph"/>
        <w:numPr>
          <w:ilvl w:val="3"/>
          <w:numId w:val="61"/>
        </w:numPr>
        <w:spacing w:after="0" w:line="480" w:lineRule="auto"/>
        <w:ind w:left="1276"/>
        <w:jc w:val="both"/>
        <w:rPr>
          <w:rFonts w:ascii="Times New Roman" w:hAnsi="Times New Roman"/>
          <w:sz w:val="24"/>
          <w:szCs w:val="24"/>
        </w:rPr>
      </w:pPr>
      <w:r>
        <w:rPr>
          <w:rFonts w:ascii="Times New Roman" w:hAnsi="Times New Roman"/>
          <w:sz w:val="24"/>
          <w:szCs w:val="24"/>
        </w:rPr>
        <w:t>Mengidentifikasi akibat PK</w:t>
      </w:r>
    </w:p>
    <w:p w14:paraId="32C5559D" w14:textId="77777777" w:rsidR="00A87C24" w:rsidRDefault="00A87C24" w:rsidP="00A87C24">
      <w:pPr>
        <w:pStyle w:val="ListParagraph"/>
        <w:numPr>
          <w:ilvl w:val="3"/>
          <w:numId w:val="61"/>
        </w:numPr>
        <w:spacing w:after="0" w:line="480" w:lineRule="auto"/>
        <w:ind w:left="1276"/>
        <w:jc w:val="both"/>
        <w:rPr>
          <w:rFonts w:ascii="Times New Roman" w:hAnsi="Times New Roman"/>
          <w:sz w:val="24"/>
          <w:szCs w:val="24"/>
        </w:rPr>
      </w:pPr>
      <w:r>
        <w:rPr>
          <w:rFonts w:ascii="Times New Roman" w:hAnsi="Times New Roman"/>
          <w:sz w:val="24"/>
          <w:szCs w:val="24"/>
        </w:rPr>
        <w:t>Menyebutkan cara mengontrol PK</w:t>
      </w:r>
    </w:p>
    <w:p w14:paraId="577229BF" w14:textId="77777777" w:rsidR="00A87C24" w:rsidRDefault="00A87C24" w:rsidP="00A87C24">
      <w:pPr>
        <w:pStyle w:val="ListParagraph"/>
        <w:numPr>
          <w:ilvl w:val="3"/>
          <w:numId w:val="61"/>
        </w:numPr>
        <w:spacing w:after="0" w:line="480" w:lineRule="auto"/>
        <w:ind w:left="1276"/>
        <w:jc w:val="both"/>
        <w:rPr>
          <w:rFonts w:ascii="Times New Roman" w:hAnsi="Times New Roman"/>
          <w:sz w:val="24"/>
          <w:szCs w:val="24"/>
        </w:rPr>
      </w:pPr>
      <w:r>
        <w:rPr>
          <w:rFonts w:ascii="Times New Roman" w:hAnsi="Times New Roman"/>
          <w:sz w:val="24"/>
          <w:szCs w:val="24"/>
        </w:rPr>
        <w:t>Membantu pasien mempratekkan latihan cara fisik 1: Nafas Dalam</w:t>
      </w:r>
    </w:p>
    <w:p w14:paraId="51B869B0" w14:textId="77777777" w:rsidR="00A87C24" w:rsidRPr="00D04802" w:rsidRDefault="00A87C24" w:rsidP="00A87C24">
      <w:pPr>
        <w:pStyle w:val="ListParagraph"/>
        <w:numPr>
          <w:ilvl w:val="3"/>
          <w:numId w:val="61"/>
        </w:numPr>
        <w:spacing w:after="0" w:line="480" w:lineRule="auto"/>
        <w:ind w:left="1276"/>
        <w:jc w:val="both"/>
        <w:rPr>
          <w:rFonts w:ascii="Times New Roman" w:hAnsi="Times New Roman"/>
          <w:sz w:val="24"/>
          <w:szCs w:val="24"/>
        </w:rPr>
      </w:pPr>
      <w:r>
        <w:rPr>
          <w:rFonts w:ascii="Times New Roman" w:hAnsi="Times New Roman"/>
          <w:sz w:val="24"/>
          <w:szCs w:val="24"/>
        </w:rPr>
        <w:t>Menganjurkan pasien memasukkan dalam kegiatan harian</w:t>
      </w:r>
    </w:p>
    <w:p w14:paraId="2ABB74F5" w14:textId="77777777" w:rsidR="00A87C24" w:rsidRDefault="00A87C24" w:rsidP="00A87C24">
      <w:pPr>
        <w:pStyle w:val="ListParagraph"/>
        <w:numPr>
          <w:ilvl w:val="0"/>
          <w:numId w:val="64"/>
        </w:numPr>
        <w:spacing w:after="0" w:line="480" w:lineRule="auto"/>
        <w:ind w:left="851"/>
        <w:jc w:val="both"/>
        <w:rPr>
          <w:rFonts w:ascii="Times New Roman" w:hAnsi="Times New Roman"/>
          <w:sz w:val="24"/>
          <w:szCs w:val="24"/>
        </w:rPr>
      </w:pPr>
      <w:r>
        <w:rPr>
          <w:rFonts w:ascii="Times New Roman" w:hAnsi="Times New Roman"/>
          <w:sz w:val="24"/>
          <w:szCs w:val="24"/>
        </w:rPr>
        <w:t xml:space="preserve">SP 2 </w:t>
      </w:r>
    </w:p>
    <w:p w14:paraId="7482A3AE" w14:textId="77777777" w:rsidR="00A87C24" w:rsidRDefault="00A87C24" w:rsidP="00A87C24">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rPr>
        <w:t>Mengevaluasi jadwal kegiatan harian pasien</w:t>
      </w:r>
    </w:p>
    <w:p w14:paraId="52CE51C1" w14:textId="77777777" w:rsidR="00A87C24" w:rsidRDefault="00A87C24" w:rsidP="00A87C24">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rPr>
        <w:t>Melatih pasien mengontrol PK dengan cara fisik 2: pukul bantal/Kasur</w:t>
      </w:r>
    </w:p>
    <w:p w14:paraId="50234994" w14:textId="77777777" w:rsidR="00A87C24" w:rsidRDefault="00A87C24" w:rsidP="00A87C24">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rPr>
        <w:t>Menganjurkan pasien memasukkan dalam jadwal kegiatan harian</w:t>
      </w:r>
    </w:p>
    <w:p w14:paraId="74CAA541" w14:textId="77777777" w:rsidR="00A87C24" w:rsidRDefault="00A87C24" w:rsidP="00A87C24">
      <w:pPr>
        <w:pStyle w:val="ListParagraph"/>
        <w:numPr>
          <w:ilvl w:val="0"/>
          <w:numId w:val="64"/>
        </w:numPr>
        <w:spacing w:after="0" w:line="480" w:lineRule="auto"/>
        <w:ind w:left="851"/>
        <w:jc w:val="both"/>
        <w:rPr>
          <w:rFonts w:ascii="Times New Roman" w:hAnsi="Times New Roman"/>
          <w:sz w:val="24"/>
          <w:szCs w:val="24"/>
        </w:rPr>
      </w:pPr>
      <w:r>
        <w:rPr>
          <w:rFonts w:ascii="Times New Roman" w:hAnsi="Times New Roman"/>
          <w:sz w:val="24"/>
          <w:szCs w:val="24"/>
        </w:rPr>
        <w:t xml:space="preserve">SP 3 </w:t>
      </w:r>
    </w:p>
    <w:p w14:paraId="1D329D6F" w14:textId="77777777" w:rsidR="00A87C24" w:rsidRDefault="00A87C24" w:rsidP="00A87C24">
      <w:pPr>
        <w:pStyle w:val="ListParagraph"/>
        <w:numPr>
          <w:ilvl w:val="0"/>
          <w:numId w:val="66"/>
        </w:numPr>
        <w:spacing w:after="0" w:line="480" w:lineRule="auto"/>
        <w:jc w:val="both"/>
        <w:rPr>
          <w:rFonts w:ascii="Times New Roman" w:hAnsi="Times New Roman"/>
          <w:sz w:val="24"/>
          <w:szCs w:val="24"/>
        </w:rPr>
      </w:pPr>
      <w:r>
        <w:rPr>
          <w:rFonts w:ascii="Times New Roman" w:hAnsi="Times New Roman"/>
          <w:sz w:val="24"/>
          <w:szCs w:val="24"/>
        </w:rPr>
        <w:t>Mengevaluasi jadwal kegiatan harian pasien</w:t>
      </w:r>
    </w:p>
    <w:p w14:paraId="39CE77AD" w14:textId="77777777" w:rsidR="00A87C24" w:rsidRDefault="00A87C24" w:rsidP="00A87C24">
      <w:pPr>
        <w:pStyle w:val="ListParagraph"/>
        <w:numPr>
          <w:ilvl w:val="0"/>
          <w:numId w:val="66"/>
        </w:numPr>
        <w:spacing w:after="0" w:line="480" w:lineRule="auto"/>
        <w:jc w:val="both"/>
        <w:rPr>
          <w:rFonts w:ascii="Times New Roman" w:hAnsi="Times New Roman"/>
          <w:sz w:val="24"/>
          <w:szCs w:val="24"/>
        </w:rPr>
      </w:pPr>
      <w:r>
        <w:rPr>
          <w:rFonts w:ascii="Times New Roman" w:hAnsi="Times New Roman"/>
          <w:sz w:val="24"/>
          <w:szCs w:val="24"/>
        </w:rPr>
        <w:t>Melatih pasien mengontrol PK dengan cara verbal: meminta/menolak/mengungkapkan dengan asertif</w:t>
      </w:r>
    </w:p>
    <w:p w14:paraId="40D20535" w14:textId="77777777" w:rsidR="00A87C24" w:rsidRPr="00B118BD" w:rsidRDefault="00A87C24" w:rsidP="00A87C24">
      <w:pPr>
        <w:pStyle w:val="ListParagraph"/>
        <w:numPr>
          <w:ilvl w:val="0"/>
          <w:numId w:val="66"/>
        </w:numPr>
        <w:spacing w:after="0" w:line="480" w:lineRule="auto"/>
        <w:jc w:val="both"/>
        <w:rPr>
          <w:rFonts w:ascii="Times New Roman" w:hAnsi="Times New Roman"/>
          <w:sz w:val="24"/>
          <w:szCs w:val="24"/>
        </w:rPr>
      </w:pPr>
      <w:r>
        <w:rPr>
          <w:rFonts w:ascii="Times New Roman" w:hAnsi="Times New Roman"/>
          <w:sz w:val="24"/>
          <w:szCs w:val="24"/>
        </w:rPr>
        <w:t>Menganjurkan pasien memasukkan dalam jadwal kegiatan harian</w:t>
      </w:r>
    </w:p>
    <w:p w14:paraId="541EA888" w14:textId="77777777" w:rsidR="00A87C24" w:rsidRDefault="00A87C24" w:rsidP="00A87C24">
      <w:pPr>
        <w:pStyle w:val="ListParagraph"/>
        <w:numPr>
          <w:ilvl w:val="0"/>
          <w:numId w:val="64"/>
        </w:numPr>
        <w:spacing w:after="0" w:line="480" w:lineRule="auto"/>
        <w:ind w:left="851"/>
        <w:jc w:val="both"/>
        <w:rPr>
          <w:rFonts w:ascii="Times New Roman" w:hAnsi="Times New Roman"/>
          <w:sz w:val="24"/>
          <w:szCs w:val="24"/>
        </w:rPr>
      </w:pPr>
      <w:r>
        <w:rPr>
          <w:rFonts w:ascii="Times New Roman" w:hAnsi="Times New Roman"/>
          <w:sz w:val="24"/>
          <w:szCs w:val="24"/>
        </w:rPr>
        <w:t xml:space="preserve">SP 4 </w:t>
      </w:r>
    </w:p>
    <w:p w14:paraId="373440EC" w14:textId="77777777" w:rsidR="00A87C24" w:rsidRDefault="00A87C24" w:rsidP="00A87C24">
      <w:pPr>
        <w:pStyle w:val="ListParagraph"/>
        <w:numPr>
          <w:ilvl w:val="0"/>
          <w:numId w:val="67"/>
        </w:numPr>
        <w:spacing w:after="0" w:line="480" w:lineRule="auto"/>
        <w:jc w:val="both"/>
        <w:rPr>
          <w:rFonts w:ascii="Times New Roman" w:hAnsi="Times New Roman"/>
          <w:sz w:val="24"/>
          <w:szCs w:val="24"/>
        </w:rPr>
      </w:pPr>
      <w:r>
        <w:rPr>
          <w:rFonts w:ascii="Times New Roman" w:hAnsi="Times New Roman"/>
          <w:sz w:val="24"/>
          <w:szCs w:val="24"/>
        </w:rPr>
        <w:t>Mengevaluasi jadwal kegiatan harian pasien</w:t>
      </w:r>
    </w:p>
    <w:p w14:paraId="6AAB7D91" w14:textId="77777777" w:rsidR="00A87C24" w:rsidRDefault="00A87C24" w:rsidP="00A87C24">
      <w:pPr>
        <w:pStyle w:val="ListParagraph"/>
        <w:numPr>
          <w:ilvl w:val="0"/>
          <w:numId w:val="67"/>
        </w:numPr>
        <w:spacing w:after="0" w:line="480" w:lineRule="auto"/>
        <w:jc w:val="both"/>
        <w:rPr>
          <w:rFonts w:ascii="Times New Roman" w:hAnsi="Times New Roman"/>
          <w:sz w:val="24"/>
          <w:szCs w:val="24"/>
        </w:rPr>
      </w:pPr>
      <w:r>
        <w:rPr>
          <w:rFonts w:ascii="Times New Roman" w:hAnsi="Times New Roman"/>
          <w:sz w:val="24"/>
          <w:szCs w:val="24"/>
        </w:rPr>
        <w:t>Melatih pasien mengontrol PK dengan cara spiritual</w:t>
      </w:r>
    </w:p>
    <w:p w14:paraId="4FFD09BA" w14:textId="77777777" w:rsidR="00A87C24" w:rsidRDefault="00A87C24" w:rsidP="00A87C24">
      <w:pPr>
        <w:pStyle w:val="ListParagraph"/>
        <w:numPr>
          <w:ilvl w:val="0"/>
          <w:numId w:val="67"/>
        </w:numPr>
        <w:spacing w:after="0" w:line="480" w:lineRule="auto"/>
        <w:jc w:val="both"/>
        <w:rPr>
          <w:rFonts w:ascii="Times New Roman" w:hAnsi="Times New Roman"/>
          <w:sz w:val="24"/>
          <w:szCs w:val="24"/>
        </w:rPr>
      </w:pPr>
      <w:r>
        <w:rPr>
          <w:rFonts w:ascii="Times New Roman" w:hAnsi="Times New Roman"/>
          <w:sz w:val="24"/>
          <w:szCs w:val="24"/>
        </w:rPr>
        <w:t>Menganjurkan pasien memasukkan dalam jadwal kegiatan harian</w:t>
      </w:r>
    </w:p>
    <w:p w14:paraId="396B0D8C" w14:textId="77777777" w:rsidR="00A87C24" w:rsidRDefault="00A87C24" w:rsidP="00A87C24">
      <w:pPr>
        <w:pStyle w:val="ListParagraph"/>
        <w:numPr>
          <w:ilvl w:val="0"/>
          <w:numId w:val="64"/>
        </w:numPr>
        <w:spacing w:after="0" w:line="480" w:lineRule="auto"/>
        <w:ind w:left="851"/>
        <w:jc w:val="both"/>
        <w:rPr>
          <w:rFonts w:ascii="Times New Roman" w:hAnsi="Times New Roman"/>
          <w:sz w:val="24"/>
          <w:szCs w:val="24"/>
        </w:rPr>
      </w:pPr>
      <w:r>
        <w:rPr>
          <w:rFonts w:ascii="Times New Roman" w:hAnsi="Times New Roman"/>
          <w:sz w:val="24"/>
          <w:szCs w:val="24"/>
        </w:rPr>
        <w:t xml:space="preserve">SP 5 </w:t>
      </w:r>
    </w:p>
    <w:p w14:paraId="5AF379B1" w14:textId="77777777" w:rsidR="00A87C24" w:rsidRDefault="00A87C24" w:rsidP="00A87C24">
      <w:pPr>
        <w:pStyle w:val="ListParagraph"/>
        <w:numPr>
          <w:ilvl w:val="0"/>
          <w:numId w:val="68"/>
        </w:numPr>
        <w:spacing w:after="0" w:line="480" w:lineRule="auto"/>
        <w:jc w:val="both"/>
        <w:rPr>
          <w:rFonts w:ascii="Times New Roman" w:hAnsi="Times New Roman"/>
          <w:sz w:val="24"/>
          <w:szCs w:val="24"/>
        </w:rPr>
      </w:pPr>
      <w:r>
        <w:rPr>
          <w:rFonts w:ascii="Times New Roman" w:hAnsi="Times New Roman"/>
          <w:sz w:val="24"/>
          <w:szCs w:val="24"/>
        </w:rPr>
        <w:t>Mengevaluasi jadwal kegiatan harian pasien</w:t>
      </w:r>
    </w:p>
    <w:p w14:paraId="4990603B" w14:textId="77777777" w:rsidR="00A87C24" w:rsidRDefault="00A87C24" w:rsidP="00A87C24">
      <w:pPr>
        <w:pStyle w:val="ListParagraph"/>
        <w:numPr>
          <w:ilvl w:val="0"/>
          <w:numId w:val="68"/>
        </w:numPr>
        <w:spacing w:after="0" w:line="480" w:lineRule="auto"/>
        <w:jc w:val="both"/>
        <w:rPr>
          <w:rFonts w:ascii="Times New Roman" w:hAnsi="Times New Roman"/>
          <w:sz w:val="24"/>
          <w:szCs w:val="24"/>
        </w:rPr>
      </w:pPr>
      <w:r>
        <w:rPr>
          <w:rFonts w:ascii="Times New Roman" w:hAnsi="Times New Roman"/>
          <w:sz w:val="24"/>
          <w:szCs w:val="24"/>
        </w:rPr>
        <w:t>Menjelaskan cara mengontrol PK dengan memanfaatkan/meminum obat</w:t>
      </w:r>
    </w:p>
    <w:p w14:paraId="42C8849C" w14:textId="77777777" w:rsidR="00A87C24" w:rsidRPr="000035BB" w:rsidRDefault="00A87C24" w:rsidP="00A87C24">
      <w:pPr>
        <w:pStyle w:val="ListParagraph"/>
        <w:numPr>
          <w:ilvl w:val="0"/>
          <w:numId w:val="68"/>
        </w:numPr>
        <w:spacing w:after="0" w:line="480" w:lineRule="auto"/>
        <w:jc w:val="both"/>
        <w:rPr>
          <w:rFonts w:ascii="Times New Roman" w:hAnsi="Times New Roman"/>
          <w:sz w:val="24"/>
          <w:szCs w:val="24"/>
        </w:rPr>
      </w:pPr>
      <w:r>
        <w:rPr>
          <w:rFonts w:ascii="Times New Roman" w:hAnsi="Times New Roman"/>
          <w:sz w:val="24"/>
          <w:szCs w:val="24"/>
        </w:rPr>
        <w:t>Menganjurkan pasien memasukkan dalam jadwal kegiatan harian</w:t>
      </w:r>
    </w:p>
    <w:p w14:paraId="219431F6" w14:textId="77777777" w:rsidR="00A87C24" w:rsidRPr="000035BB" w:rsidRDefault="00A87C24" w:rsidP="00A87C24">
      <w:pPr>
        <w:pStyle w:val="ListParagraph"/>
        <w:numPr>
          <w:ilvl w:val="0"/>
          <w:numId w:val="63"/>
        </w:numPr>
        <w:spacing w:after="0" w:line="480" w:lineRule="auto"/>
        <w:ind w:left="426"/>
        <w:jc w:val="both"/>
        <w:rPr>
          <w:rFonts w:ascii="Times New Roman" w:hAnsi="Times New Roman"/>
          <w:sz w:val="24"/>
          <w:szCs w:val="24"/>
        </w:rPr>
      </w:pPr>
      <w:r>
        <w:rPr>
          <w:rFonts w:ascii="Times New Roman" w:hAnsi="Times New Roman"/>
          <w:sz w:val="24"/>
          <w:szCs w:val="24"/>
        </w:rPr>
        <w:t>Strategi Pelaksanaan Keluarga</w:t>
      </w:r>
    </w:p>
    <w:p w14:paraId="4D4D6350" w14:textId="77777777" w:rsidR="00A87C24" w:rsidRDefault="00A87C24" w:rsidP="00A87C24">
      <w:pPr>
        <w:pStyle w:val="ListParagraph"/>
        <w:numPr>
          <w:ilvl w:val="0"/>
          <w:numId w:val="62"/>
        </w:numPr>
        <w:spacing w:after="0" w:line="480" w:lineRule="auto"/>
        <w:ind w:left="851"/>
        <w:jc w:val="both"/>
        <w:rPr>
          <w:rFonts w:ascii="Times New Roman" w:hAnsi="Times New Roman"/>
          <w:sz w:val="24"/>
          <w:szCs w:val="24"/>
        </w:rPr>
      </w:pPr>
      <w:r w:rsidRPr="000035BB">
        <w:rPr>
          <w:rFonts w:ascii="Times New Roman" w:hAnsi="Times New Roman"/>
          <w:sz w:val="24"/>
          <w:szCs w:val="24"/>
        </w:rPr>
        <w:t xml:space="preserve">SP 1 </w:t>
      </w:r>
    </w:p>
    <w:p w14:paraId="2CE7CFB4" w14:textId="77777777" w:rsidR="00A87C24" w:rsidRDefault="00A87C24" w:rsidP="00A87C24">
      <w:pPr>
        <w:pStyle w:val="ListParagraph"/>
        <w:numPr>
          <w:ilvl w:val="0"/>
          <w:numId w:val="69"/>
        </w:numPr>
        <w:spacing w:after="0" w:line="480" w:lineRule="auto"/>
        <w:jc w:val="both"/>
        <w:rPr>
          <w:rFonts w:ascii="Times New Roman" w:hAnsi="Times New Roman"/>
          <w:sz w:val="24"/>
          <w:szCs w:val="24"/>
        </w:rPr>
      </w:pPr>
      <w:r>
        <w:rPr>
          <w:rFonts w:ascii="Times New Roman" w:hAnsi="Times New Roman"/>
          <w:sz w:val="24"/>
          <w:szCs w:val="24"/>
        </w:rPr>
        <w:t>Mendiskusikan masalah yang dirasakan keluarga dalam merawat pasien</w:t>
      </w:r>
    </w:p>
    <w:p w14:paraId="5417E57C" w14:textId="77777777" w:rsidR="00A87C24" w:rsidRDefault="00A87C24" w:rsidP="00A87C24">
      <w:pPr>
        <w:pStyle w:val="ListParagraph"/>
        <w:numPr>
          <w:ilvl w:val="0"/>
          <w:numId w:val="69"/>
        </w:numPr>
        <w:spacing w:after="0" w:line="480" w:lineRule="auto"/>
        <w:jc w:val="both"/>
        <w:rPr>
          <w:rFonts w:ascii="Times New Roman" w:hAnsi="Times New Roman"/>
          <w:sz w:val="24"/>
          <w:szCs w:val="24"/>
        </w:rPr>
      </w:pPr>
      <w:r>
        <w:rPr>
          <w:rFonts w:ascii="Times New Roman" w:hAnsi="Times New Roman"/>
          <w:sz w:val="24"/>
          <w:szCs w:val="24"/>
        </w:rPr>
        <w:t>Menjelaskan pengertian PK, tada dan gejala, serta proses terjadiya PK</w:t>
      </w:r>
    </w:p>
    <w:p w14:paraId="33CBAF9F" w14:textId="77777777" w:rsidR="00A87C24" w:rsidRPr="000035BB" w:rsidRDefault="00A87C24" w:rsidP="00A87C24">
      <w:pPr>
        <w:pStyle w:val="ListParagraph"/>
        <w:numPr>
          <w:ilvl w:val="0"/>
          <w:numId w:val="69"/>
        </w:numPr>
        <w:spacing w:after="0" w:line="480" w:lineRule="auto"/>
        <w:jc w:val="both"/>
        <w:rPr>
          <w:rFonts w:ascii="Times New Roman" w:hAnsi="Times New Roman"/>
          <w:sz w:val="24"/>
          <w:szCs w:val="24"/>
        </w:rPr>
      </w:pPr>
      <w:r>
        <w:rPr>
          <w:rFonts w:ascii="Times New Roman" w:hAnsi="Times New Roman"/>
          <w:sz w:val="24"/>
          <w:szCs w:val="24"/>
        </w:rPr>
        <w:t>Menjelaskan cara merawat pasien dengan PK</w:t>
      </w:r>
    </w:p>
    <w:p w14:paraId="281D3DFB" w14:textId="77777777" w:rsidR="00A87C24" w:rsidRDefault="00A87C24" w:rsidP="00A87C24">
      <w:pPr>
        <w:pStyle w:val="ListParagraph"/>
        <w:numPr>
          <w:ilvl w:val="0"/>
          <w:numId w:val="62"/>
        </w:numPr>
        <w:spacing w:after="0" w:line="480" w:lineRule="auto"/>
        <w:ind w:left="851"/>
        <w:jc w:val="both"/>
        <w:rPr>
          <w:rFonts w:ascii="Times New Roman" w:hAnsi="Times New Roman"/>
          <w:sz w:val="24"/>
          <w:szCs w:val="24"/>
        </w:rPr>
      </w:pPr>
      <w:r>
        <w:rPr>
          <w:rFonts w:ascii="Times New Roman" w:hAnsi="Times New Roman"/>
          <w:sz w:val="24"/>
          <w:szCs w:val="24"/>
        </w:rPr>
        <w:t xml:space="preserve">SP 2 </w:t>
      </w:r>
    </w:p>
    <w:p w14:paraId="04DF8A26" w14:textId="77777777" w:rsidR="00A87C24" w:rsidRDefault="00A87C24" w:rsidP="00A87C24">
      <w:pPr>
        <w:pStyle w:val="ListParagraph"/>
        <w:numPr>
          <w:ilvl w:val="0"/>
          <w:numId w:val="70"/>
        </w:numPr>
        <w:spacing w:after="0" w:line="480" w:lineRule="auto"/>
        <w:jc w:val="both"/>
        <w:rPr>
          <w:rFonts w:ascii="Times New Roman" w:hAnsi="Times New Roman"/>
          <w:sz w:val="24"/>
          <w:szCs w:val="24"/>
        </w:rPr>
      </w:pPr>
      <w:r>
        <w:rPr>
          <w:rFonts w:ascii="Times New Roman" w:hAnsi="Times New Roman"/>
          <w:sz w:val="24"/>
          <w:szCs w:val="24"/>
        </w:rPr>
        <w:t>Melatih keluarga mempratekkan cara merawat pasien dengan PK</w:t>
      </w:r>
    </w:p>
    <w:p w14:paraId="0EC37D9E" w14:textId="77777777" w:rsidR="00A87C24" w:rsidRPr="00D04802" w:rsidRDefault="00A87C24" w:rsidP="00A87C24">
      <w:pPr>
        <w:pStyle w:val="ListParagraph"/>
        <w:numPr>
          <w:ilvl w:val="0"/>
          <w:numId w:val="70"/>
        </w:numPr>
        <w:spacing w:after="0" w:line="480" w:lineRule="auto"/>
        <w:jc w:val="both"/>
        <w:rPr>
          <w:rFonts w:ascii="Times New Roman" w:hAnsi="Times New Roman"/>
          <w:sz w:val="24"/>
          <w:szCs w:val="24"/>
        </w:rPr>
      </w:pPr>
      <w:r>
        <w:rPr>
          <w:rFonts w:ascii="Times New Roman" w:hAnsi="Times New Roman"/>
          <w:sz w:val="24"/>
          <w:szCs w:val="24"/>
        </w:rPr>
        <w:t>Melatih keluarga melakukan cara merawat langsung kepada pasien PK</w:t>
      </w:r>
    </w:p>
    <w:p w14:paraId="7CB6D782" w14:textId="77777777" w:rsidR="00A87C24" w:rsidRDefault="00A87C24" w:rsidP="00A87C24">
      <w:pPr>
        <w:pStyle w:val="ListParagraph"/>
        <w:numPr>
          <w:ilvl w:val="0"/>
          <w:numId w:val="62"/>
        </w:numPr>
        <w:spacing w:after="0" w:line="480" w:lineRule="auto"/>
        <w:ind w:left="851"/>
        <w:jc w:val="both"/>
        <w:rPr>
          <w:rFonts w:ascii="Times New Roman" w:hAnsi="Times New Roman"/>
          <w:sz w:val="24"/>
          <w:szCs w:val="24"/>
        </w:rPr>
      </w:pPr>
      <w:r>
        <w:rPr>
          <w:rFonts w:ascii="Times New Roman" w:hAnsi="Times New Roman"/>
          <w:sz w:val="24"/>
          <w:szCs w:val="24"/>
        </w:rPr>
        <w:t xml:space="preserve">SP 3 </w:t>
      </w:r>
    </w:p>
    <w:p w14:paraId="0D769083" w14:textId="77777777" w:rsidR="00A87C24" w:rsidRDefault="00A87C24" w:rsidP="00A87C24">
      <w:pPr>
        <w:pStyle w:val="ListParagraph"/>
        <w:numPr>
          <w:ilvl w:val="0"/>
          <w:numId w:val="71"/>
        </w:numPr>
        <w:spacing w:after="0" w:line="480" w:lineRule="auto"/>
        <w:jc w:val="both"/>
        <w:rPr>
          <w:rFonts w:ascii="Times New Roman" w:hAnsi="Times New Roman"/>
          <w:sz w:val="24"/>
          <w:szCs w:val="24"/>
        </w:rPr>
      </w:pPr>
      <w:r>
        <w:rPr>
          <w:rFonts w:ascii="Times New Roman" w:hAnsi="Times New Roman"/>
          <w:sz w:val="24"/>
          <w:szCs w:val="24"/>
        </w:rPr>
        <w:t>Membantu keluarga membuat jadwal aktivitas di rumah termasuk minum obat (discharge planning)</w:t>
      </w:r>
    </w:p>
    <w:p w14:paraId="1892B5DA" w14:textId="77777777" w:rsidR="00A87C24" w:rsidRPr="00F6173D" w:rsidRDefault="00A87C24" w:rsidP="00A87C24">
      <w:pPr>
        <w:pStyle w:val="ListParagraph"/>
        <w:numPr>
          <w:ilvl w:val="0"/>
          <w:numId w:val="71"/>
        </w:numPr>
        <w:spacing w:after="0" w:line="480" w:lineRule="auto"/>
        <w:jc w:val="both"/>
        <w:rPr>
          <w:rFonts w:ascii="Times New Roman" w:hAnsi="Times New Roman"/>
          <w:sz w:val="24"/>
          <w:szCs w:val="24"/>
        </w:rPr>
      </w:pPr>
      <w:r>
        <w:rPr>
          <w:rFonts w:ascii="Times New Roman" w:hAnsi="Times New Roman"/>
          <w:sz w:val="24"/>
          <w:szCs w:val="24"/>
        </w:rPr>
        <w:t>Menjelaskan follow up pasien setelah pulang</w:t>
      </w:r>
      <w:r w:rsidRPr="00F6173D">
        <w:rPr>
          <w:rFonts w:ascii="Times New Roman" w:hAnsi="Times New Roman"/>
          <w:sz w:val="24"/>
          <w:szCs w:val="24"/>
        </w:rPr>
        <w:t xml:space="preserve"> </w:t>
      </w:r>
    </w:p>
    <w:p w14:paraId="4F5731E1" w14:textId="77777777" w:rsidR="00A87C24" w:rsidRDefault="00A87C24" w:rsidP="009A61BA">
      <w:pPr>
        <w:spacing w:after="0" w:line="480" w:lineRule="auto"/>
        <w:jc w:val="both"/>
        <w:rPr>
          <w:rFonts w:ascii="Times New Roman" w:hAnsi="Times New Roman"/>
          <w:b/>
          <w:sz w:val="24"/>
          <w:szCs w:val="24"/>
          <w:lang w:val="en-US"/>
        </w:rPr>
      </w:pPr>
      <w:r>
        <w:rPr>
          <w:rFonts w:ascii="Times New Roman" w:hAnsi="Times New Roman"/>
          <w:b/>
          <w:sz w:val="24"/>
          <w:szCs w:val="24"/>
          <w:lang w:val="en-US"/>
        </w:rPr>
        <w:t>2.2.6</w:t>
      </w:r>
      <w:r w:rsidRPr="002576D7">
        <w:rPr>
          <w:rFonts w:ascii="Times New Roman" w:hAnsi="Times New Roman"/>
          <w:b/>
          <w:sz w:val="24"/>
          <w:szCs w:val="24"/>
          <w:lang w:val="en-US"/>
        </w:rPr>
        <w:t xml:space="preserve">  Evaluasi</w:t>
      </w:r>
    </w:p>
    <w:p w14:paraId="5F215BBA" w14:textId="77777777" w:rsidR="00A87C24" w:rsidRPr="00143069" w:rsidRDefault="00A87C24" w:rsidP="00A87C24">
      <w:pPr>
        <w:pStyle w:val="ListParagraph"/>
        <w:numPr>
          <w:ilvl w:val="0"/>
          <w:numId w:val="59"/>
        </w:numPr>
        <w:spacing w:after="0" w:line="480" w:lineRule="auto"/>
        <w:ind w:left="990"/>
        <w:jc w:val="both"/>
        <w:rPr>
          <w:rFonts w:ascii="Times New Roman" w:hAnsi="Times New Roman"/>
          <w:b/>
          <w:sz w:val="24"/>
          <w:szCs w:val="24"/>
        </w:rPr>
      </w:pPr>
      <w:r w:rsidRPr="00143069">
        <w:rPr>
          <w:rFonts w:ascii="Times New Roman" w:hAnsi="Times New Roman"/>
          <w:sz w:val="24"/>
          <w:szCs w:val="24"/>
        </w:rPr>
        <w:t>Pasien diharapkan mampu menyebutkan penyebab, tanda dan gejala perilaku kekerasan, perilaku kekerasan yang biasa dilakukan, serta akibat dari perilaku kekerasan yang dilakukan.</w:t>
      </w:r>
    </w:p>
    <w:p w14:paraId="1DC8EA5B" w14:textId="77777777" w:rsidR="00A87C24" w:rsidRPr="00143069" w:rsidRDefault="00A87C24" w:rsidP="00A87C24">
      <w:pPr>
        <w:pStyle w:val="ListParagraph"/>
        <w:numPr>
          <w:ilvl w:val="0"/>
          <w:numId w:val="59"/>
        </w:numPr>
        <w:spacing w:after="0" w:line="480" w:lineRule="auto"/>
        <w:ind w:left="990"/>
        <w:jc w:val="both"/>
        <w:rPr>
          <w:rFonts w:ascii="Times New Roman" w:hAnsi="Times New Roman"/>
          <w:b/>
          <w:sz w:val="24"/>
          <w:szCs w:val="24"/>
        </w:rPr>
      </w:pPr>
      <w:r w:rsidRPr="00143069">
        <w:rPr>
          <w:rFonts w:ascii="Times New Roman" w:hAnsi="Times New Roman"/>
          <w:sz w:val="24"/>
          <w:szCs w:val="24"/>
        </w:rPr>
        <w:t>Pasien diharapkan mampu menggunakan cara mengontrol perilaku kekerasan kekerasan secara teratur sesuai jadwal, yang meliputi :</w:t>
      </w:r>
    </w:p>
    <w:p w14:paraId="3FD35B3B" w14:textId="77777777" w:rsidR="00A87C24" w:rsidRDefault="00A87C24" w:rsidP="00A87C24">
      <w:pPr>
        <w:pStyle w:val="ListParagraph"/>
        <w:numPr>
          <w:ilvl w:val="0"/>
          <w:numId w:val="60"/>
        </w:numPr>
        <w:spacing w:after="0" w:line="480" w:lineRule="auto"/>
        <w:jc w:val="both"/>
        <w:rPr>
          <w:rFonts w:ascii="Times New Roman" w:hAnsi="Times New Roman"/>
          <w:sz w:val="24"/>
          <w:szCs w:val="24"/>
        </w:rPr>
        <w:sectPr w:rsidR="00A87C24" w:rsidSect="009A61BA">
          <w:headerReference w:type="first" r:id="rId29"/>
          <w:footerReference w:type="first" r:id="rId30"/>
          <w:pgSz w:w="11906" w:h="16838" w:code="9"/>
          <w:pgMar w:top="1701" w:right="1701" w:bottom="1701" w:left="2268" w:header="709" w:footer="709" w:gutter="0"/>
          <w:pgNumType w:start="10"/>
          <w:cols w:space="708"/>
          <w:titlePg/>
          <w:docGrid w:linePitch="360"/>
        </w:sectPr>
      </w:pPr>
    </w:p>
    <w:p w14:paraId="2A5FCCCA" w14:textId="77777777" w:rsidR="00A87C24" w:rsidRPr="00143069" w:rsidRDefault="00A87C24" w:rsidP="00A87C24">
      <w:pPr>
        <w:pStyle w:val="ListParagraph"/>
        <w:numPr>
          <w:ilvl w:val="0"/>
          <w:numId w:val="60"/>
        </w:numPr>
        <w:spacing w:after="0" w:line="480" w:lineRule="auto"/>
        <w:jc w:val="both"/>
        <w:rPr>
          <w:rFonts w:ascii="Times New Roman" w:hAnsi="Times New Roman"/>
          <w:b/>
          <w:sz w:val="24"/>
          <w:szCs w:val="24"/>
        </w:rPr>
      </w:pPr>
      <w:r w:rsidRPr="00143069">
        <w:rPr>
          <w:rFonts w:ascii="Times New Roman" w:hAnsi="Times New Roman"/>
          <w:sz w:val="24"/>
          <w:szCs w:val="24"/>
        </w:rPr>
        <w:t>Secara fisik</w:t>
      </w:r>
    </w:p>
    <w:p w14:paraId="38401981" w14:textId="77777777" w:rsidR="00A87C24" w:rsidRPr="00143069" w:rsidRDefault="00A87C24" w:rsidP="00A87C24">
      <w:pPr>
        <w:pStyle w:val="ListParagraph"/>
        <w:numPr>
          <w:ilvl w:val="0"/>
          <w:numId w:val="60"/>
        </w:numPr>
        <w:spacing w:after="0" w:line="480" w:lineRule="auto"/>
        <w:jc w:val="both"/>
        <w:rPr>
          <w:rFonts w:ascii="Times New Roman" w:hAnsi="Times New Roman"/>
          <w:b/>
          <w:sz w:val="24"/>
          <w:szCs w:val="24"/>
        </w:rPr>
      </w:pPr>
      <w:r w:rsidRPr="00143069">
        <w:rPr>
          <w:rFonts w:ascii="Times New Roman" w:hAnsi="Times New Roman"/>
          <w:sz w:val="24"/>
          <w:szCs w:val="24"/>
        </w:rPr>
        <w:t>Secara sosial/verbal</w:t>
      </w:r>
    </w:p>
    <w:p w14:paraId="0E1F4594" w14:textId="77777777" w:rsidR="00A87C24" w:rsidRPr="00143069" w:rsidRDefault="00A87C24" w:rsidP="00A87C24">
      <w:pPr>
        <w:pStyle w:val="ListParagraph"/>
        <w:numPr>
          <w:ilvl w:val="0"/>
          <w:numId w:val="60"/>
        </w:numPr>
        <w:spacing w:after="0" w:line="480" w:lineRule="auto"/>
        <w:jc w:val="both"/>
        <w:rPr>
          <w:rFonts w:ascii="Times New Roman" w:hAnsi="Times New Roman"/>
          <w:b/>
          <w:sz w:val="24"/>
          <w:szCs w:val="24"/>
        </w:rPr>
      </w:pPr>
      <w:r w:rsidRPr="00143069">
        <w:rPr>
          <w:rFonts w:ascii="Times New Roman" w:hAnsi="Times New Roman"/>
          <w:sz w:val="24"/>
          <w:szCs w:val="24"/>
        </w:rPr>
        <w:t>Secara spiritual</w:t>
      </w:r>
    </w:p>
    <w:p w14:paraId="60BCFED4" w14:textId="77777777" w:rsidR="00A87C24" w:rsidRPr="00143069" w:rsidRDefault="00A87C24" w:rsidP="009A61BA">
      <w:pPr>
        <w:pStyle w:val="ListParagraph"/>
        <w:spacing w:after="0" w:line="480" w:lineRule="auto"/>
        <w:ind w:left="1350"/>
        <w:jc w:val="both"/>
        <w:rPr>
          <w:rFonts w:ascii="Times New Roman" w:hAnsi="Times New Roman"/>
          <w:b/>
          <w:sz w:val="24"/>
          <w:szCs w:val="24"/>
        </w:rPr>
        <w:sectPr w:rsidR="00A87C24" w:rsidRPr="00143069" w:rsidSect="009A61BA">
          <w:type w:val="continuous"/>
          <w:pgSz w:w="11906" w:h="16838" w:code="9"/>
          <w:pgMar w:top="1701" w:right="1701" w:bottom="1701" w:left="2268" w:header="709" w:footer="709" w:gutter="0"/>
          <w:pgNumType w:start="9"/>
          <w:cols w:num="2" w:space="708"/>
          <w:titlePg/>
          <w:docGrid w:linePitch="360"/>
        </w:sectPr>
      </w:pPr>
    </w:p>
    <w:p w14:paraId="4D88F078" w14:textId="77777777" w:rsidR="00A87C24" w:rsidRDefault="00A87C24" w:rsidP="009A61BA">
      <w:pPr>
        <w:spacing w:after="0" w:line="480" w:lineRule="auto"/>
        <w:jc w:val="both"/>
        <w:rPr>
          <w:rFonts w:ascii="Times New Roman" w:hAnsi="Times New Roman"/>
          <w:b/>
          <w:sz w:val="24"/>
          <w:szCs w:val="24"/>
        </w:rPr>
      </w:pPr>
    </w:p>
    <w:p w14:paraId="197E0330" w14:textId="77777777" w:rsidR="00A87C24" w:rsidRPr="002576D7" w:rsidRDefault="00A87C24" w:rsidP="009A61BA">
      <w:pPr>
        <w:spacing w:after="0" w:line="480" w:lineRule="auto"/>
        <w:jc w:val="both"/>
        <w:rPr>
          <w:rFonts w:ascii="Times New Roman" w:hAnsi="Times New Roman"/>
          <w:b/>
          <w:sz w:val="24"/>
          <w:szCs w:val="24"/>
          <w:lang w:val="en-US"/>
        </w:rPr>
      </w:pPr>
      <w:r w:rsidRPr="002576D7">
        <w:rPr>
          <w:rFonts w:ascii="Times New Roman" w:hAnsi="Times New Roman"/>
          <w:b/>
          <w:sz w:val="24"/>
          <w:szCs w:val="24"/>
        </w:rPr>
        <w:t xml:space="preserve">2.3 </w:t>
      </w:r>
      <w:r w:rsidRPr="002576D7">
        <w:rPr>
          <w:rFonts w:ascii="Times New Roman" w:hAnsi="Times New Roman"/>
          <w:b/>
          <w:sz w:val="24"/>
          <w:szCs w:val="24"/>
        </w:rPr>
        <w:tab/>
        <w:t>Konsep Skizofrenia</w:t>
      </w:r>
    </w:p>
    <w:p w14:paraId="124D08E1" w14:textId="77777777" w:rsidR="00A87C24" w:rsidRPr="002576D7" w:rsidRDefault="00A87C24" w:rsidP="009A61BA">
      <w:pPr>
        <w:tabs>
          <w:tab w:val="left" w:pos="709"/>
        </w:tabs>
        <w:spacing w:after="0" w:line="480" w:lineRule="auto"/>
        <w:jc w:val="both"/>
        <w:rPr>
          <w:rFonts w:ascii="Times New Roman" w:hAnsi="Times New Roman"/>
          <w:b/>
          <w:sz w:val="24"/>
          <w:szCs w:val="24"/>
        </w:rPr>
      </w:pPr>
      <w:r w:rsidRPr="002576D7">
        <w:rPr>
          <w:rFonts w:ascii="Times New Roman" w:hAnsi="Times New Roman"/>
          <w:b/>
          <w:sz w:val="24"/>
          <w:szCs w:val="24"/>
        </w:rPr>
        <w:t>2.</w:t>
      </w:r>
      <w:r w:rsidRPr="002576D7">
        <w:rPr>
          <w:rFonts w:ascii="Times New Roman" w:hAnsi="Times New Roman"/>
          <w:b/>
          <w:sz w:val="24"/>
          <w:szCs w:val="24"/>
          <w:lang w:val="en-US"/>
        </w:rPr>
        <w:t>3</w:t>
      </w:r>
      <w:r w:rsidRPr="002576D7">
        <w:rPr>
          <w:rFonts w:ascii="Times New Roman" w:hAnsi="Times New Roman"/>
          <w:b/>
          <w:sz w:val="24"/>
          <w:szCs w:val="24"/>
        </w:rPr>
        <w:t>.</w:t>
      </w:r>
      <w:r w:rsidRPr="002576D7">
        <w:rPr>
          <w:rFonts w:ascii="Times New Roman" w:hAnsi="Times New Roman"/>
          <w:b/>
          <w:sz w:val="24"/>
          <w:szCs w:val="24"/>
          <w:lang w:val="en-US"/>
        </w:rPr>
        <w:t>1</w:t>
      </w:r>
      <w:r w:rsidRPr="002576D7">
        <w:rPr>
          <w:rFonts w:ascii="Times New Roman" w:hAnsi="Times New Roman"/>
          <w:b/>
          <w:sz w:val="24"/>
          <w:szCs w:val="24"/>
        </w:rPr>
        <w:t xml:space="preserve">   </w:t>
      </w:r>
      <w:r w:rsidRPr="002576D7">
        <w:rPr>
          <w:rFonts w:ascii="Times New Roman" w:hAnsi="Times New Roman"/>
          <w:b/>
          <w:sz w:val="24"/>
          <w:szCs w:val="24"/>
        </w:rPr>
        <w:tab/>
        <w:t>Definisi Skizofrenia</w:t>
      </w:r>
    </w:p>
    <w:p w14:paraId="305A5B4F" w14:textId="77777777" w:rsidR="00A87C24" w:rsidRDefault="00A87C24" w:rsidP="009A61BA">
      <w:pPr>
        <w:tabs>
          <w:tab w:val="left" w:pos="709"/>
        </w:tabs>
        <w:spacing w:after="0" w:line="480" w:lineRule="auto"/>
        <w:jc w:val="both"/>
        <w:rPr>
          <w:rFonts w:ascii="Times New Roman" w:hAnsi="Times New Roman"/>
          <w:sz w:val="24"/>
          <w:szCs w:val="24"/>
        </w:rPr>
      </w:pPr>
      <w:r>
        <w:rPr>
          <w:rFonts w:ascii="Times New Roman" w:hAnsi="Times New Roman"/>
          <w:sz w:val="24"/>
          <w:szCs w:val="24"/>
        </w:rPr>
        <w:tab/>
        <w:t>Skizofrenia adalah suatu bentuk psikosa fungsional dengan gangguan utma pada proses fikir serta disharmoni (keretakan, perpecahan) antara proses pikir, efek/emosi, kemauan dan psikomotor disertai distorsi kenyataaan, terutama karena waham dan halusinasi asosiasi terbagi-bagi sehingga timbul inkhorensi, efek dan emosi perilaku bizar.Skizfrenia merupakan bentuk psikosa yang banyak di jumpai di mana-mana namun faktor penyebabnya belom dapat di dentifikasikan secara jelas.kraepelin menyebut gangguan ini sebagai dimensi precox. (Akbar Amar, 2016)</w:t>
      </w:r>
    </w:p>
    <w:p w14:paraId="156DA8B0" w14:textId="77777777" w:rsidR="00A87C24" w:rsidRDefault="00A87C24" w:rsidP="009A61BA">
      <w:pPr>
        <w:tabs>
          <w:tab w:val="left" w:pos="709"/>
        </w:tabs>
        <w:spacing w:after="0" w:line="480" w:lineRule="auto"/>
        <w:jc w:val="both"/>
        <w:rPr>
          <w:rFonts w:ascii="Times New Roman" w:hAnsi="Times New Roman"/>
          <w:sz w:val="24"/>
          <w:szCs w:val="24"/>
          <w:lang w:val="en-US"/>
        </w:rPr>
      </w:pPr>
      <w:r w:rsidRPr="002576D7">
        <w:rPr>
          <w:rFonts w:ascii="Times New Roman" w:hAnsi="Times New Roman"/>
          <w:sz w:val="24"/>
          <w:szCs w:val="24"/>
        </w:rPr>
        <w:tab/>
      </w:r>
      <w:r w:rsidRPr="00E96E8F">
        <w:rPr>
          <w:rFonts w:ascii="Times New Roman" w:hAnsi="Times New Roman"/>
          <w:sz w:val="24"/>
          <w:szCs w:val="24"/>
        </w:rPr>
        <w:t xml:space="preserve">Skizofrenia adalah gangguan </w:t>
      </w:r>
      <w:r>
        <w:rPr>
          <w:rFonts w:ascii="Times New Roman" w:hAnsi="Times New Roman"/>
          <w:sz w:val="24"/>
          <w:szCs w:val="24"/>
        </w:rPr>
        <w:t>jiwa psikotik paling lazim dengan ciri hilangnya perasaan efektif atau respons emosional dan menarik diri dari hubungan antarapribadi normal sering kali di ikuti dengan delusi (keyakinan yang salah) dan halusinasi (persepsi tanpa ada rangsang pancaindra). Pada penderita ditemukan penurunan kadar transtiretin atau pre-albumin yang merupakan pengusung hormon tiroksin yang menyebabkan permasalahan pada fluida cerebrospinal.Skizofrenia bisa mengenai siapa saja.</w:t>
      </w:r>
      <w:r>
        <w:rPr>
          <w:rFonts w:ascii="Times New Roman" w:hAnsi="Times New Roman"/>
          <w:sz w:val="24"/>
          <w:szCs w:val="24"/>
          <w:lang w:val="en-US"/>
        </w:rPr>
        <w:t xml:space="preserve"> (</w:t>
      </w:r>
      <w:r>
        <w:rPr>
          <w:rFonts w:ascii="Times New Roman" w:hAnsi="Times New Roman"/>
          <w:sz w:val="24"/>
          <w:szCs w:val="24"/>
        </w:rPr>
        <w:t>Akbar Amar</w:t>
      </w:r>
      <w:r>
        <w:rPr>
          <w:rFonts w:ascii="Times New Roman" w:hAnsi="Times New Roman"/>
          <w:sz w:val="24"/>
          <w:szCs w:val="24"/>
          <w:lang w:val="en-US"/>
        </w:rPr>
        <w:t>, 201</w:t>
      </w:r>
      <w:r>
        <w:rPr>
          <w:rFonts w:ascii="Times New Roman" w:hAnsi="Times New Roman"/>
          <w:sz w:val="24"/>
          <w:szCs w:val="24"/>
        </w:rPr>
        <w:t>6</w:t>
      </w:r>
      <w:r>
        <w:rPr>
          <w:rFonts w:ascii="Times New Roman" w:hAnsi="Times New Roman"/>
          <w:sz w:val="24"/>
          <w:szCs w:val="24"/>
          <w:lang w:val="en-US"/>
        </w:rPr>
        <w:t>)</w:t>
      </w:r>
    </w:p>
    <w:p w14:paraId="2AED2A40" w14:textId="77777777" w:rsidR="00A87C24" w:rsidRPr="002576D7" w:rsidRDefault="00A87C24" w:rsidP="009A61BA">
      <w:pPr>
        <w:tabs>
          <w:tab w:val="left" w:pos="709"/>
        </w:tabs>
        <w:spacing w:after="0" w:line="480" w:lineRule="auto"/>
        <w:jc w:val="both"/>
        <w:rPr>
          <w:rFonts w:ascii="Times New Roman" w:hAnsi="Times New Roman"/>
          <w:sz w:val="24"/>
          <w:szCs w:val="24"/>
        </w:rPr>
      </w:pPr>
      <w:r w:rsidRPr="002576D7">
        <w:rPr>
          <w:rFonts w:ascii="Times New Roman" w:hAnsi="Times New Roman"/>
          <w:b/>
          <w:sz w:val="24"/>
          <w:szCs w:val="24"/>
        </w:rPr>
        <w:t>2.</w:t>
      </w:r>
      <w:r w:rsidRPr="002576D7">
        <w:rPr>
          <w:rFonts w:ascii="Times New Roman" w:hAnsi="Times New Roman"/>
          <w:b/>
          <w:sz w:val="24"/>
          <w:szCs w:val="24"/>
          <w:lang w:val="en-US"/>
        </w:rPr>
        <w:t>3</w:t>
      </w:r>
      <w:r w:rsidRPr="002576D7">
        <w:rPr>
          <w:rFonts w:ascii="Times New Roman" w:hAnsi="Times New Roman"/>
          <w:b/>
          <w:sz w:val="24"/>
          <w:szCs w:val="24"/>
        </w:rPr>
        <w:t>.</w:t>
      </w:r>
      <w:r w:rsidRPr="002576D7">
        <w:rPr>
          <w:rFonts w:ascii="Times New Roman" w:hAnsi="Times New Roman"/>
          <w:b/>
          <w:sz w:val="24"/>
          <w:szCs w:val="24"/>
          <w:lang w:val="en-US"/>
        </w:rPr>
        <w:t>2</w:t>
      </w:r>
      <w:r w:rsidRPr="002576D7">
        <w:rPr>
          <w:rFonts w:ascii="Times New Roman" w:hAnsi="Times New Roman"/>
          <w:b/>
          <w:sz w:val="24"/>
          <w:szCs w:val="24"/>
        </w:rPr>
        <w:t xml:space="preserve">   Etiologi Skizofrenia </w:t>
      </w:r>
    </w:p>
    <w:p w14:paraId="677AA992" w14:textId="77777777" w:rsidR="00A87C24" w:rsidRPr="002576D7" w:rsidRDefault="00A87C24" w:rsidP="009A61BA">
      <w:pPr>
        <w:tabs>
          <w:tab w:val="left" w:pos="709"/>
        </w:tabs>
        <w:spacing w:after="0" w:line="480" w:lineRule="auto"/>
        <w:jc w:val="both"/>
        <w:rPr>
          <w:rFonts w:ascii="Times New Roman" w:hAnsi="Times New Roman"/>
          <w:sz w:val="24"/>
          <w:szCs w:val="24"/>
        </w:rPr>
      </w:pPr>
      <w:r w:rsidRPr="002576D7">
        <w:rPr>
          <w:rFonts w:ascii="Times New Roman" w:hAnsi="Times New Roman"/>
          <w:sz w:val="24"/>
          <w:szCs w:val="24"/>
        </w:rPr>
        <w:t>Beberapa Faktor penyebab skizofrenia dalam Nanda NIC NOC, (2015).</w:t>
      </w:r>
    </w:p>
    <w:p w14:paraId="67C83B73" w14:textId="77777777" w:rsidR="00A87C24" w:rsidRPr="002576D7" w:rsidRDefault="00A87C24" w:rsidP="00A87C24">
      <w:pPr>
        <w:pStyle w:val="ListParagraph"/>
        <w:numPr>
          <w:ilvl w:val="0"/>
          <w:numId w:val="29"/>
        </w:numPr>
        <w:spacing w:after="0" w:line="480" w:lineRule="auto"/>
        <w:ind w:left="709" w:hanging="709"/>
        <w:jc w:val="both"/>
        <w:rPr>
          <w:rFonts w:ascii="Times New Roman" w:hAnsi="Times New Roman"/>
          <w:sz w:val="24"/>
          <w:szCs w:val="24"/>
        </w:rPr>
      </w:pPr>
      <w:r w:rsidRPr="002576D7">
        <w:rPr>
          <w:rFonts w:ascii="Times New Roman" w:hAnsi="Times New Roman"/>
          <w:sz w:val="24"/>
          <w:szCs w:val="24"/>
        </w:rPr>
        <w:t xml:space="preserve">Keturunan </w:t>
      </w:r>
    </w:p>
    <w:p w14:paraId="079D9CD2" w14:textId="77777777" w:rsidR="00A87C24" w:rsidRPr="002576D7" w:rsidRDefault="00A87C24" w:rsidP="009A61BA">
      <w:pPr>
        <w:tabs>
          <w:tab w:val="left" w:pos="709"/>
          <w:tab w:val="left" w:pos="1418"/>
        </w:tabs>
        <w:spacing w:after="0" w:line="480" w:lineRule="auto"/>
        <w:ind w:left="709"/>
        <w:jc w:val="both"/>
        <w:rPr>
          <w:rFonts w:ascii="Times New Roman" w:hAnsi="Times New Roman"/>
          <w:sz w:val="24"/>
          <w:szCs w:val="24"/>
        </w:rPr>
      </w:pPr>
      <w:r w:rsidRPr="002576D7">
        <w:rPr>
          <w:rFonts w:ascii="Times New Roman" w:hAnsi="Times New Roman"/>
          <w:sz w:val="24"/>
          <w:szCs w:val="24"/>
        </w:rPr>
        <w:t>Telah dibuktikan dengan penelitian bahwa angka kesakitan bagi saudara tiri 0,9%-1,8% bagi saudara kandung 7-15%, bagi anak-anak dengan salah satu orang tua yang menderita Skizofrenia 40-68%, kembar 2 telur 2-15% dan kembar satu telur 61-86%</w:t>
      </w:r>
    </w:p>
    <w:p w14:paraId="4495E94C" w14:textId="77777777" w:rsidR="00A87C24" w:rsidRPr="002576D7" w:rsidRDefault="00A87C24" w:rsidP="00A87C24">
      <w:pPr>
        <w:pStyle w:val="ListParagraph"/>
        <w:numPr>
          <w:ilvl w:val="0"/>
          <w:numId w:val="29"/>
        </w:numPr>
        <w:spacing w:after="0" w:line="480" w:lineRule="auto"/>
        <w:ind w:left="709" w:hanging="709"/>
        <w:jc w:val="both"/>
        <w:rPr>
          <w:rFonts w:ascii="Times New Roman" w:hAnsi="Times New Roman"/>
          <w:sz w:val="24"/>
          <w:szCs w:val="24"/>
        </w:rPr>
      </w:pPr>
      <w:r w:rsidRPr="002576D7">
        <w:rPr>
          <w:rFonts w:ascii="Times New Roman" w:hAnsi="Times New Roman"/>
          <w:sz w:val="24"/>
          <w:szCs w:val="24"/>
        </w:rPr>
        <w:t>Metabolisme</w:t>
      </w:r>
    </w:p>
    <w:p w14:paraId="4623ED9D" w14:textId="77777777" w:rsidR="00A87C24" w:rsidRPr="002576D7" w:rsidRDefault="00A87C24" w:rsidP="009A61BA">
      <w:pPr>
        <w:tabs>
          <w:tab w:val="left" w:pos="709"/>
        </w:tabs>
        <w:spacing w:after="0" w:line="480" w:lineRule="auto"/>
        <w:ind w:left="709"/>
        <w:jc w:val="both"/>
        <w:rPr>
          <w:rFonts w:ascii="Times New Roman" w:hAnsi="Times New Roman"/>
          <w:sz w:val="24"/>
          <w:szCs w:val="24"/>
        </w:rPr>
      </w:pPr>
      <w:r w:rsidRPr="002576D7">
        <w:rPr>
          <w:rFonts w:ascii="Times New Roman" w:hAnsi="Times New Roman"/>
          <w:sz w:val="24"/>
          <w:szCs w:val="24"/>
        </w:rPr>
        <w:tab/>
        <w:t>Teori ini didasarkan karena penderita Skizofrenia tampak pucat, tidak sehat, ujung ekstermitas agak sianosis, nafsu makan berkurang dan berat badan menurun serta pada penderita dengan stupor katatonik konsumsi zat asam menurun. Hipotesa ini masih dalam pembuktian dengan pemberian obat halusinogenik.</w:t>
      </w:r>
    </w:p>
    <w:p w14:paraId="6B5F742D" w14:textId="77777777" w:rsidR="00A87C24" w:rsidRPr="002576D7" w:rsidRDefault="00A87C24" w:rsidP="00A87C24">
      <w:pPr>
        <w:pStyle w:val="ListParagraph"/>
        <w:numPr>
          <w:ilvl w:val="0"/>
          <w:numId w:val="29"/>
        </w:numPr>
        <w:spacing w:after="0" w:line="480" w:lineRule="auto"/>
        <w:ind w:left="709" w:hanging="709"/>
        <w:jc w:val="both"/>
        <w:rPr>
          <w:rFonts w:ascii="Times New Roman" w:hAnsi="Times New Roman"/>
          <w:sz w:val="24"/>
          <w:szCs w:val="24"/>
        </w:rPr>
      </w:pPr>
      <w:r w:rsidRPr="002576D7">
        <w:rPr>
          <w:rFonts w:ascii="Times New Roman" w:hAnsi="Times New Roman"/>
          <w:sz w:val="24"/>
          <w:szCs w:val="24"/>
        </w:rPr>
        <w:t>Susunan Saraf Pusat</w:t>
      </w:r>
    </w:p>
    <w:p w14:paraId="47F8E1E0" w14:textId="77777777" w:rsidR="00A87C24" w:rsidRPr="002576D7" w:rsidRDefault="00A87C24" w:rsidP="009A61BA">
      <w:pPr>
        <w:tabs>
          <w:tab w:val="left" w:pos="709"/>
        </w:tabs>
        <w:spacing w:after="0" w:line="480" w:lineRule="auto"/>
        <w:ind w:left="709"/>
        <w:jc w:val="both"/>
        <w:rPr>
          <w:rFonts w:ascii="Times New Roman" w:hAnsi="Times New Roman"/>
          <w:sz w:val="24"/>
          <w:szCs w:val="24"/>
          <w:lang w:val="en-US"/>
        </w:rPr>
      </w:pPr>
      <w:r w:rsidRPr="002576D7">
        <w:rPr>
          <w:rFonts w:ascii="Times New Roman" w:hAnsi="Times New Roman"/>
          <w:sz w:val="24"/>
          <w:szCs w:val="24"/>
        </w:rPr>
        <w:tab/>
        <w:t>Penyebab Skizofrenia diarahkan pada kelainan SSP yaitu pada diensefalon atau kortek otak tetapi kelainan patologis yang ditemukan mungkin disebabkan oleh perubahan postmortem atau merupakan artefak pada waktu membuat sediaan.</w:t>
      </w:r>
    </w:p>
    <w:p w14:paraId="31FE2E36" w14:textId="77777777" w:rsidR="00A87C24" w:rsidRPr="002576D7" w:rsidRDefault="00A87C24" w:rsidP="00A87C24">
      <w:pPr>
        <w:pStyle w:val="ListParagraph"/>
        <w:numPr>
          <w:ilvl w:val="0"/>
          <w:numId w:val="29"/>
        </w:numPr>
        <w:tabs>
          <w:tab w:val="left" w:pos="709"/>
        </w:tabs>
        <w:spacing w:after="0" w:line="480" w:lineRule="auto"/>
        <w:ind w:left="709" w:hanging="709"/>
        <w:jc w:val="both"/>
        <w:rPr>
          <w:rFonts w:ascii="Times New Roman" w:hAnsi="Times New Roman"/>
          <w:sz w:val="24"/>
          <w:szCs w:val="24"/>
        </w:rPr>
      </w:pPr>
      <w:r w:rsidRPr="002576D7">
        <w:rPr>
          <w:rFonts w:ascii="Times New Roman" w:hAnsi="Times New Roman"/>
          <w:sz w:val="24"/>
          <w:szCs w:val="24"/>
        </w:rPr>
        <w:t>Teori Adolf Meyer</w:t>
      </w:r>
    </w:p>
    <w:p w14:paraId="7F3F8D4D" w14:textId="77777777" w:rsidR="00A87C24" w:rsidRPr="002576D7" w:rsidRDefault="00A87C24" w:rsidP="009A61BA">
      <w:pPr>
        <w:tabs>
          <w:tab w:val="left" w:pos="709"/>
        </w:tabs>
        <w:spacing w:after="0" w:line="480" w:lineRule="auto"/>
        <w:ind w:left="709"/>
        <w:jc w:val="both"/>
        <w:rPr>
          <w:rFonts w:ascii="Times New Roman" w:hAnsi="Times New Roman"/>
          <w:sz w:val="24"/>
          <w:szCs w:val="24"/>
          <w:lang w:val="en-US"/>
        </w:rPr>
      </w:pPr>
      <w:r w:rsidRPr="002576D7">
        <w:rPr>
          <w:rFonts w:ascii="Times New Roman" w:hAnsi="Times New Roman"/>
          <w:sz w:val="24"/>
          <w:szCs w:val="24"/>
        </w:rPr>
        <w:tab/>
        <w:t>Skizofrenia tidak disebabkan oleh penyakit badaniah sebab hingga sekarang tidak dapat ditemukan kelainan patologis anatomis atau fisiologis yang khas pada SSP tetapi Meyer mengakui bahwa suatu konstitusi yang inferior atau penyakit badaniah dapat mempengaruhi timbulnya skizofrenia. Menurut Meyer Skizofrenia merupakan reaksi yang salah, suatu maladaptasi, sehingga timbul disorganisasi kepribadian dan lama kelamaan orang tersebut menjauhkan diri dari kenyataan (otisme).</w:t>
      </w:r>
    </w:p>
    <w:p w14:paraId="441CD250" w14:textId="77777777" w:rsidR="00A87C24" w:rsidRPr="002576D7" w:rsidRDefault="00A87C24" w:rsidP="00A87C24">
      <w:pPr>
        <w:pStyle w:val="ListParagraph"/>
        <w:numPr>
          <w:ilvl w:val="0"/>
          <w:numId w:val="29"/>
        </w:numPr>
        <w:tabs>
          <w:tab w:val="left" w:pos="709"/>
        </w:tabs>
        <w:spacing w:after="0" w:line="480" w:lineRule="auto"/>
        <w:ind w:left="709" w:hanging="743"/>
        <w:jc w:val="both"/>
        <w:rPr>
          <w:rFonts w:ascii="Times New Roman" w:hAnsi="Times New Roman"/>
          <w:sz w:val="24"/>
          <w:szCs w:val="24"/>
        </w:rPr>
      </w:pPr>
      <w:r w:rsidRPr="002576D7">
        <w:rPr>
          <w:rFonts w:ascii="Times New Roman" w:hAnsi="Times New Roman"/>
          <w:sz w:val="24"/>
          <w:szCs w:val="24"/>
        </w:rPr>
        <w:t>Teori Sigmund Freud</w:t>
      </w:r>
    </w:p>
    <w:p w14:paraId="20BD0CF9" w14:textId="77777777" w:rsidR="00A87C24" w:rsidRPr="002576D7" w:rsidRDefault="00A87C24" w:rsidP="00A87C24">
      <w:pPr>
        <w:pStyle w:val="ListParagraph"/>
        <w:numPr>
          <w:ilvl w:val="0"/>
          <w:numId w:val="25"/>
        </w:numPr>
        <w:spacing w:after="0" w:line="480" w:lineRule="auto"/>
        <w:ind w:left="993" w:hanging="285"/>
        <w:jc w:val="both"/>
        <w:rPr>
          <w:rFonts w:ascii="Times New Roman" w:hAnsi="Times New Roman"/>
          <w:sz w:val="24"/>
          <w:szCs w:val="24"/>
        </w:rPr>
      </w:pPr>
      <w:r w:rsidRPr="002576D7">
        <w:rPr>
          <w:rFonts w:ascii="Times New Roman" w:hAnsi="Times New Roman"/>
          <w:sz w:val="24"/>
          <w:szCs w:val="24"/>
        </w:rPr>
        <w:t xml:space="preserve">Kelemahan ego, yang dapat timbul karena penyebab ataupun somatik </w:t>
      </w:r>
    </w:p>
    <w:p w14:paraId="0FA771FE" w14:textId="77777777" w:rsidR="00A87C24" w:rsidRPr="002576D7" w:rsidRDefault="00A87C24" w:rsidP="00A87C24">
      <w:pPr>
        <w:pStyle w:val="ListParagraph"/>
        <w:numPr>
          <w:ilvl w:val="0"/>
          <w:numId w:val="25"/>
        </w:numPr>
        <w:tabs>
          <w:tab w:val="left" w:pos="993"/>
        </w:tabs>
        <w:spacing w:after="0" w:line="480" w:lineRule="auto"/>
        <w:ind w:left="993" w:hanging="284"/>
        <w:jc w:val="both"/>
        <w:rPr>
          <w:rFonts w:ascii="Times New Roman" w:hAnsi="Times New Roman"/>
          <w:sz w:val="24"/>
          <w:szCs w:val="24"/>
        </w:rPr>
      </w:pPr>
      <w:r w:rsidRPr="002576D7">
        <w:rPr>
          <w:rFonts w:ascii="Times New Roman" w:hAnsi="Times New Roman"/>
          <w:sz w:val="24"/>
          <w:szCs w:val="24"/>
        </w:rPr>
        <w:t>Superego dikesampingkan sehingga tidak bertenaga lagi dan ide yang berkuasa serta terjadi suatu regresi ke fase narsisisme dan</w:t>
      </w:r>
    </w:p>
    <w:p w14:paraId="25CCE655" w14:textId="77777777" w:rsidR="00A87C24" w:rsidRPr="009353A0" w:rsidRDefault="00A87C24" w:rsidP="00A87C24">
      <w:pPr>
        <w:pStyle w:val="ListParagraph"/>
        <w:numPr>
          <w:ilvl w:val="0"/>
          <w:numId w:val="25"/>
        </w:numPr>
        <w:spacing w:after="0" w:line="480" w:lineRule="auto"/>
        <w:ind w:left="993" w:hanging="284"/>
        <w:jc w:val="both"/>
        <w:rPr>
          <w:rFonts w:ascii="Times New Roman" w:hAnsi="Times New Roman"/>
          <w:sz w:val="24"/>
          <w:szCs w:val="24"/>
        </w:rPr>
      </w:pPr>
      <w:r w:rsidRPr="009353A0">
        <w:rPr>
          <w:rFonts w:ascii="Times New Roman" w:hAnsi="Times New Roman"/>
          <w:sz w:val="24"/>
          <w:szCs w:val="24"/>
        </w:rPr>
        <w:t>Kehilangan kapasitas untuk pemindahan (transference) sehingga terapi psikoanalitik tidak mungkin.</w:t>
      </w:r>
    </w:p>
    <w:p w14:paraId="40AD022D" w14:textId="77777777" w:rsidR="00A87C24" w:rsidRPr="002576D7" w:rsidRDefault="00A87C24" w:rsidP="009A61BA">
      <w:pPr>
        <w:spacing w:after="0" w:line="480" w:lineRule="auto"/>
        <w:jc w:val="both"/>
        <w:rPr>
          <w:rFonts w:ascii="Times New Roman" w:hAnsi="Times New Roman"/>
          <w:b/>
          <w:sz w:val="24"/>
          <w:szCs w:val="24"/>
        </w:rPr>
      </w:pPr>
      <w:r w:rsidRPr="002576D7">
        <w:rPr>
          <w:rFonts w:ascii="Times New Roman" w:hAnsi="Times New Roman"/>
          <w:b/>
          <w:sz w:val="24"/>
          <w:szCs w:val="24"/>
        </w:rPr>
        <w:t>2.</w:t>
      </w:r>
      <w:r w:rsidRPr="002576D7">
        <w:rPr>
          <w:rFonts w:ascii="Times New Roman" w:hAnsi="Times New Roman"/>
          <w:b/>
          <w:sz w:val="24"/>
          <w:szCs w:val="24"/>
          <w:lang w:val="en-US"/>
        </w:rPr>
        <w:t>3</w:t>
      </w:r>
      <w:r w:rsidRPr="002576D7">
        <w:rPr>
          <w:rFonts w:ascii="Times New Roman" w:hAnsi="Times New Roman"/>
          <w:b/>
          <w:sz w:val="24"/>
          <w:szCs w:val="24"/>
        </w:rPr>
        <w:t>.</w:t>
      </w:r>
      <w:r w:rsidRPr="002576D7">
        <w:rPr>
          <w:rFonts w:ascii="Times New Roman" w:hAnsi="Times New Roman"/>
          <w:b/>
          <w:sz w:val="24"/>
          <w:szCs w:val="24"/>
          <w:lang w:val="en-US"/>
        </w:rPr>
        <w:t xml:space="preserve">3 </w:t>
      </w:r>
      <w:r w:rsidRPr="002576D7">
        <w:rPr>
          <w:rFonts w:ascii="Times New Roman" w:hAnsi="Times New Roman"/>
          <w:b/>
          <w:sz w:val="24"/>
          <w:szCs w:val="24"/>
        </w:rPr>
        <w:t xml:space="preserve"> </w:t>
      </w:r>
      <w:r w:rsidRPr="002576D7">
        <w:rPr>
          <w:rFonts w:ascii="Times New Roman" w:hAnsi="Times New Roman"/>
          <w:b/>
          <w:sz w:val="24"/>
          <w:szCs w:val="24"/>
          <w:lang w:val="en-US"/>
        </w:rPr>
        <w:t xml:space="preserve"> </w:t>
      </w:r>
      <w:r w:rsidRPr="002576D7">
        <w:rPr>
          <w:rFonts w:ascii="Times New Roman" w:hAnsi="Times New Roman"/>
          <w:b/>
          <w:sz w:val="24"/>
          <w:szCs w:val="24"/>
        </w:rPr>
        <w:t xml:space="preserve">Gejala Skizofrenia </w:t>
      </w:r>
    </w:p>
    <w:p w14:paraId="48395422" w14:textId="77777777" w:rsidR="00A87C24" w:rsidRPr="002576D7" w:rsidRDefault="00A87C24" w:rsidP="009A61BA">
      <w:pPr>
        <w:tabs>
          <w:tab w:val="left" w:pos="709"/>
        </w:tabs>
        <w:spacing w:after="0" w:line="480" w:lineRule="auto"/>
        <w:jc w:val="both"/>
        <w:rPr>
          <w:rFonts w:ascii="Times New Roman" w:hAnsi="Times New Roman"/>
          <w:sz w:val="24"/>
          <w:szCs w:val="24"/>
        </w:rPr>
      </w:pPr>
      <w:r w:rsidRPr="002576D7">
        <w:rPr>
          <w:rFonts w:ascii="Times New Roman" w:hAnsi="Times New Roman"/>
          <w:sz w:val="24"/>
          <w:szCs w:val="24"/>
        </w:rPr>
        <w:t>Gejala menurut (Bleuler dalam Nanda NIC NOC, 2015).</w:t>
      </w:r>
    </w:p>
    <w:p w14:paraId="5A5D89BF" w14:textId="77777777" w:rsidR="00A87C24" w:rsidRPr="002576D7" w:rsidRDefault="00A87C24" w:rsidP="009A61BA">
      <w:pPr>
        <w:spacing w:after="0" w:line="480" w:lineRule="auto"/>
        <w:ind w:left="284" w:hanging="284"/>
        <w:jc w:val="both"/>
        <w:rPr>
          <w:rFonts w:ascii="Times New Roman" w:hAnsi="Times New Roman"/>
          <w:sz w:val="24"/>
          <w:szCs w:val="24"/>
        </w:rPr>
      </w:pPr>
      <w:r w:rsidRPr="002576D7">
        <w:rPr>
          <w:rFonts w:ascii="Times New Roman" w:hAnsi="Times New Roman"/>
          <w:sz w:val="24"/>
          <w:szCs w:val="24"/>
        </w:rPr>
        <w:t>1.</w:t>
      </w:r>
      <w:r w:rsidRPr="002576D7">
        <w:rPr>
          <w:rFonts w:ascii="Times New Roman" w:hAnsi="Times New Roman"/>
          <w:sz w:val="24"/>
          <w:szCs w:val="24"/>
        </w:rPr>
        <w:tab/>
        <w:t xml:space="preserve">Gejala Primer </w:t>
      </w:r>
    </w:p>
    <w:p w14:paraId="517A45B8" w14:textId="77777777" w:rsidR="00A87C24" w:rsidRPr="002576D7" w:rsidRDefault="00A87C24" w:rsidP="009A61BA">
      <w:pPr>
        <w:spacing w:after="0" w:line="480" w:lineRule="auto"/>
        <w:ind w:left="993" w:hanging="283"/>
        <w:jc w:val="both"/>
        <w:rPr>
          <w:rFonts w:ascii="Times New Roman" w:hAnsi="Times New Roman"/>
          <w:sz w:val="24"/>
          <w:szCs w:val="24"/>
        </w:rPr>
      </w:pPr>
      <w:r w:rsidRPr="002576D7">
        <w:rPr>
          <w:rFonts w:ascii="Times New Roman" w:hAnsi="Times New Roman"/>
          <w:sz w:val="24"/>
          <w:szCs w:val="24"/>
        </w:rPr>
        <w:t>a. Gangguan Proses Pikir (bentuk, langkah dan isi pikiran). Yang paling   menonjol adalah gangguan asosiasi dan terjadi inkoherensi</w:t>
      </w:r>
    </w:p>
    <w:p w14:paraId="5AD17BCF" w14:textId="77777777" w:rsidR="00A87C24" w:rsidRPr="002576D7" w:rsidRDefault="00A87C24" w:rsidP="009A61BA">
      <w:pPr>
        <w:spacing w:after="0" w:line="480" w:lineRule="auto"/>
        <w:ind w:left="993" w:hanging="284"/>
        <w:jc w:val="both"/>
        <w:rPr>
          <w:rFonts w:ascii="Times New Roman" w:hAnsi="Times New Roman"/>
          <w:sz w:val="24"/>
          <w:szCs w:val="24"/>
        </w:rPr>
      </w:pPr>
      <w:r w:rsidRPr="002576D7">
        <w:rPr>
          <w:rFonts w:ascii="Times New Roman" w:hAnsi="Times New Roman"/>
          <w:sz w:val="24"/>
          <w:szCs w:val="24"/>
        </w:rPr>
        <w:t>b.</w:t>
      </w:r>
      <w:r w:rsidRPr="002576D7">
        <w:rPr>
          <w:rFonts w:ascii="Times New Roman" w:hAnsi="Times New Roman"/>
          <w:sz w:val="24"/>
          <w:szCs w:val="24"/>
        </w:rPr>
        <w:tab/>
        <w:t>Gangguan Afek Emosi</w:t>
      </w:r>
    </w:p>
    <w:p w14:paraId="3187977B" w14:textId="77777777" w:rsidR="00A87C24" w:rsidRPr="002576D7" w:rsidRDefault="00A87C24" w:rsidP="00A87C24">
      <w:pPr>
        <w:pStyle w:val="ListParagraph"/>
        <w:numPr>
          <w:ilvl w:val="1"/>
          <w:numId w:val="26"/>
        </w:numPr>
        <w:spacing w:after="0" w:line="480" w:lineRule="auto"/>
        <w:ind w:left="1276" w:hanging="286"/>
        <w:jc w:val="both"/>
        <w:rPr>
          <w:rFonts w:ascii="Times New Roman" w:hAnsi="Times New Roman"/>
          <w:sz w:val="24"/>
          <w:szCs w:val="24"/>
        </w:rPr>
      </w:pPr>
      <w:r w:rsidRPr="002576D7">
        <w:rPr>
          <w:rFonts w:ascii="Times New Roman" w:hAnsi="Times New Roman"/>
          <w:sz w:val="24"/>
          <w:szCs w:val="24"/>
        </w:rPr>
        <w:t>Terjadi kedangkalan afek-emosi</w:t>
      </w:r>
    </w:p>
    <w:p w14:paraId="39CB1703" w14:textId="77777777" w:rsidR="00A87C24" w:rsidRPr="002576D7" w:rsidRDefault="00A87C24" w:rsidP="00A87C24">
      <w:pPr>
        <w:pStyle w:val="ListParagraph"/>
        <w:numPr>
          <w:ilvl w:val="1"/>
          <w:numId w:val="26"/>
        </w:numPr>
        <w:spacing w:after="0" w:line="480" w:lineRule="auto"/>
        <w:ind w:left="1276" w:hanging="286"/>
        <w:jc w:val="both"/>
        <w:rPr>
          <w:rFonts w:ascii="Times New Roman" w:hAnsi="Times New Roman"/>
          <w:sz w:val="24"/>
          <w:szCs w:val="24"/>
        </w:rPr>
      </w:pPr>
      <w:r w:rsidRPr="002576D7">
        <w:rPr>
          <w:rFonts w:ascii="Times New Roman" w:hAnsi="Times New Roman"/>
          <w:sz w:val="24"/>
          <w:szCs w:val="24"/>
        </w:rPr>
        <w:t>Paramimi dan paratimi</w:t>
      </w:r>
    </w:p>
    <w:p w14:paraId="3F3E92F3" w14:textId="77777777" w:rsidR="00A87C24" w:rsidRPr="002576D7" w:rsidRDefault="00A87C24" w:rsidP="00A87C24">
      <w:pPr>
        <w:pStyle w:val="ListParagraph"/>
        <w:numPr>
          <w:ilvl w:val="1"/>
          <w:numId w:val="26"/>
        </w:numPr>
        <w:spacing w:after="0" w:line="480" w:lineRule="auto"/>
        <w:ind w:left="1276" w:hanging="283"/>
        <w:jc w:val="both"/>
        <w:rPr>
          <w:rFonts w:ascii="Times New Roman" w:hAnsi="Times New Roman"/>
          <w:sz w:val="24"/>
          <w:szCs w:val="24"/>
        </w:rPr>
      </w:pPr>
      <w:r w:rsidRPr="002576D7">
        <w:rPr>
          <w:rFonts w:ascii="Times New Roman" w:hAnsi="Times New Roman"/>
          <w:sz w:val="24"/>
          <w:szCs w:val="24"/>
        </w:rPr>
        <w:t>Emosi dan afek serta ekspresinya tidak mempunyai satu kesatuan</w:t>
      </w:r>
    </w:p>
    <w:p w14:paraId="5E984B58" w14:textId="77777777" w:rsidR="00A87C24" w:rsidRPr="002576D7" w:rsidRDefault="00A87C24" w:rsidP="009A61BA">
      <w:pPr>
        <w:pStyle w:val="ListParagraph"/>
        <w:spacing w:after="0" w:line="480" w:lineRule="auto"/>
        <w:ind w:left="1134"/>
        <w:jc w:val="both"/>
        <w:rPr>
          <w:rFonts w:ascii="Times New Roman" w:hAnsi="Times New Roman"/>
          <w:sz w:val="24"/>
          <w:szCs w:val="24"/>
        </w:rPr>
      </w:pPr>
      <w:r w:rsidRPr="002576D7">
        <w:rPr>
          <w:rFonts w:ascii="Times New Roman" w:hAnsi="Times New Roman"/>
          <w:sz w:val="24"/>
          <w:szCs w:val="24"/>
        </w:rPr>
        <w:t>Emosi berlebihan</w:t>
      </w:r>
    </w:p>
    <w:p w14:paraId="138F4B5C" w14:textId="77777777" w:rsidR="00A87C24" w:rsidRPr="002576D7" w:rsidRDefault="00A87C24" w:rsidP="00A87C24">
      <w:pPr>
        <w:pStyle w:val="ListParagraph"/>
        <w:numPr>
          <w:ilvl w:val="1"/>
          <w:numId w:val="26"/>
        </w:numPr>
        <w:spacing w:after="0" w:line="480" w:lineRule="auto"/>
        <w:ind w:left="1276" w:hanging="286"/>
        <w:jc w:val="both"/>
        <w:rPr>
          <w:rFonts w:ascii="Times New Roman" w:hAnsi="Times New Roman"/>
          <w:sz w:val="24"/>
          <w:szCs w:val="24"/>
        </w:rPr>
      </w:pPr>
      <w:r w:rsidRPr="002576D7">
        <w:rPr>
          <w:rFonts w:ascii="Times New Roman" w:hAnsi="Times New Roman"/>
          <w:sz w:val="24"/>
          <w:szCs w:val="24"/>
        </w:rPr>
        <w:t>Hilangnya kemampuan untuk mengadakan hubungan emosi yang baik</w:t>
      </w:r>
    </w:p>
    <w:p w14:paraId="7B4ABA78" w14:textId="77777777" w:rsidR="00A87C24" w:rsidRPr="002576D7" w:rsidRDefault="00A87C24" w:rsidP="009A61BA">
      <w:pPr>
        <w:spacing w:after="0" w:line="480" w:lineRule="auto"/>
        <w:ind w:left="993" w:hanging="283"/>
        <w:jc w:val="both"/>
        <w:rPr>
          <w:rFonts w:ascii="Times New Roman" w:hAnsi="Times New Roman"/>
          <w:sz w:val="24"/>
          <w:szCs w:val="24"/>
        </w:rPr>
      </w:pPr>
      <w:r w:rsidRPr="002576D7">
        <w:rPr>
          <w:rFonts w:ascii="Times New Roman" w:hAnsi="Times New Roman"/>
          <w:sz w:val="24"/>
          <w:szCs w:val="24"/>
        </w:rPr>
        <w:t>c.</w:t>
      </w:r>
      <w:r w:rsidRPr="002576D7">
        <w:rPr>
          <w:rFonts w:ascii="Times New Roman" w:hAnsi="Times New Roman"/>
          <w:sz w:val="24"/>
          <w:szCs w:val="24"/>
        </w:rPr>
        <w:tab/>
        <w:t xml:space="preserve">Gangguan Kemauan </w:t>
      </w:r>
    </w:p>
    <w:p w14:paraId="7CE09AAE" w14:textId="77777777" w:rsidR="00A87C24" w:rsidRPr="002576D7" w:rsidRDefault="00A87C24" w:rsidP="00A87C24">
      <w:pPr>
        <w:pStyle w:val="ListParagraph"/>
        <w:numPr>
          <w:ilvl w:val="0"/>
          <w:numId w:val="27"/>
        </w:numPr>
        <w:spacing w:after="0" w:line="480" w:lineRule="auto"/>
        <w:ind w:left="1276" w:hanging="286"/>
        <w:jc w:val="both"/>
        <w:rPr>
          <w:rFonts w:ascii="Times New Roman" w:hAnsi="Times New Roman"/>
          <w:sz w:val="24"/>
          <w:szCs w:val="24"/>
        </w:rPr>
      </w:pPr>
      <w:r w:rsidRPr="002576D7">
        <w:rPr>
          <w:rFonts w:ascii="Times New Roman" w:hAnsi="Times New Roman"/>
          <w:sz w:val="24"/>
          <w:szCs w:val="24"/>
        </w:rPr>
        <w:t>Terjadi kelemahan kemauan</w:t>
      </w:r>
    </w:p>
    <w:p w14:paraId="4F9B069D" w14:textId="77777777" w:rsidR="00A87C24" w:rsidRPr="002576D7" w:rsidRDefault="00A87C24" w:rsidP="00A87C24">
      <w:pPr>
        <w:pStyle w:val="ListParagraph"/>
        <w:numPr>
          <w:ilvl w:val="0"/>
          <w:numId w:val="27"/>
        </w:numPr>
        <w:spacing w:after="0" w:line="480" w:lineRule="auto"/>
        <w:ind w:left="1276" w:hanging="283"/>
        <w:jc w:val="both"/>
        <w:rPr>
          <w:rFonts w:ascii="Times New Roman" w:hAnsi="Times New Roman"/>
          <w:sz w:val="24"/>
          <w:szCs w:val="24"/>
        </w:rPr>
      </w:pPr>
      <w:r w:rsidRPr="002576D7">
        <w:rPr>
          <w:rFonts w:ascii="Times New Roman" w:hAnsi="Times New Roman"/>
          <w:sz w:val="24"/>
          <w:szCs w:val="24"/>
        </w:rPr>
        <w:t>Perilaku negativisme atau permintaan</w:t>
      </w:r>
    </w:p>
    <w:p w14:paraId="09598330" w14:textId="77777777" w:rsidR="00A87C24" w:rsidRPr="002576D7" w:rsidRDefault="00A87C24" w:rsidP="00A87C24">
      <w:pPr>
        <w:pStyle w:val="ListParagraph"/>
        <w:numPr>
          <w:ilvl w:val="0"/>
          <w:numId w:val="27"/>
        </w:numPr>
        <w:spacing w:after="0" w:line="480" w:lineRule="auto"/>
        <w:ind w:left="1276" w:hanging="294"/>
        <w:jc w:val="both"/>
        <w:rPr>
          <w:rFonts w:ascii="Times New Roman" w:hAnsi="Times New Roman"/>
          <w:sz w:val="24"/>
          <w:szCs w:val="24"/>
        </w:rPr>
      </w:pPr>
      <w:r w:rsidRPr="002576D7">
        <w:rPr>
          <w:rFonts w:ascii="Times New Roman" w:hAnsi="Times New Roman"/>
          <w:sz w:val="24"/>
          <w:szCs w:val="24"/>
        </w:rPr>
        <w:t>Otomatisme : merasa pikiran/perbuatannya dipengaruhi oleh orang lain</w:t>
      </w:r>
    </w:p>
    <w:p w14:paraId="4A0A8D39" w14:textId="77777777" w:rsidR="00A87C24" w:rsidRPr="002576D7" w:rsidRDefault="00A87C24" w:rsidP="009A61BA">
      <w:pPr>
        <w:spacing w:after="0" w:line="480" w:lineRule="auto"/>
        <w:ind w:left="993" w:hanging="283"/>
        <w:jc w:val="both"/>
        <w:rPr>
          <w:rFonts w:ascii="Times New Roman" w:hAnsi="Times New Roman"/>
          <w:sz w:val="24"/>
          <w:szCs w:val="24"/>
        </w:rPr>
      </w:pPr>
      <w:r w:rsidRPr="002576D7">
        <w:rPr>
          <w:rFonts w:ascii="Times New Roman" w:hAnsi="Times New Roman"/>
          <w:sz w:val="24"/>
          <w:szCs w:val="24"/>
        </w:rPr>
        <w:t>d. Gangguan Psikomotor</w:t>
      </w:r>
    </w:p>
    <w:p w14:paraId="11D893CF" w14:textId="77777777" w:rsidR="00A87C24" w:rsidRPr="002576D7" w:rsidRDefault="00A87C24" w:rsidP="00A87C24">
      <w:pPr>
        <w:pStyle w:val="ListParagraph"/>
        <w:numPr>
          <w:ilvl w:val="0"/>
          <w:numId w:val="28"/>
        </w:numPr>
        <w:spacing w:after="0" w:line="480" w:lineRule="auto"/>
        <w:ind w:left="1276" w:hanging="283"/>
        <w:jc w:val="both"/>
        <w:rPr>
          <w:rFonts w:ascii="Times New Roman" w:hAnsi="Times New Roman"/>
          <w:sz w:val="24"/>
          <w:szCs w:val="24"/>
        </w:rPr>
      </w:pPr>
      <w:r w:rsidRPr="002576D7">
        <w:rPr>
          <w:rFonts w:ascii="Times New Roman" w:hAnsi="Times New Roman"/>
          <w:sz w:val="24"/>
          <w:szCs w:val="24"/>
        </w:rPr>
        <w:t>Stupor atau hiperkinesia, logorea dan neologisme</w:t>
      </w:r>
    </w:p>
    <w:p w14:paraId="3CAB2658" w14:textId="77777777" w:rsidR="00A87C24" w:rsidRPr="002576D7" w:rsidRDefault="00A87C24" w:rsidP="00A87C24">
      <w:pPr>
        <w:pStyle w:val="ListParagraph"/>
        <w:numPr>
          <w:ilvl w:val="0"/>
          <w:numId w:val="28"/>
        </w:numPr>
        <w:spacing w:after="0" w:line="480" w:lineRule="auto"/>
        <w:ind w:left="1276" w:hanging="283"/>
        <w:jc w:val="both"/>
        <w:rPr>
          <w:rFonts w:ascii="Times New Roman" w:hAnsi="Times New Roman"/>
          <w:sz w:val="24"/>
          <w:szCs w:val="24"/>
        </w:rPr>
      </w:pPr>
      <w:r w:rsidRPr="002576D7">
        <w:rPr>
          <w:rFonts w:ascii="Times New Roman" w:hAnsi="Times New Roman"/>
          <w:sz w:val="24"/>
          <w:szCs w:val="24"/>
        </w:rPr>
        <w:t>Katelepsi : mempertahankan posisi tubuh dalam waktu yang lama</w:t>
      </w:r>
    </w:p>
    <w:p w14:paraId="0CEAD603" w14:textId="77777777" w:rsidR="00A87C24" w:rsidRPr="009353A0" w:rsidRDefault="00A87C24" w:rsidP="00A87C24">
      <w:pPr>
        <w:pStyle w:val="ListParagraph"/>
        <w:numPr>
          <w:ilvl w:val="0"/>
          <w:numId w:val="28"/>
        </w:numPr>
        <w:spacing w:after="0" w:line="480" w:lineRule="auto"/>
        <w:ind w:left="1276" w:hanging="283"/>
        <w:jc w:val="both"/>
        <w:rPr>
          <w:rFonts w:ascii="Times New Roman" w:hAnsi="Times New Roman"/>
          <w:sz w:val="24"/>
          <w:szCs w:val="24"/>
        </w:rPr>
      </w:pPr>
      <w:r w:rsidRPr="002576D7">
        <w:rPr>
          <w:rFonts w:ascii="Times New Roman" w:hAnsi="Times New Roman"/>
          <w:sz w:val="24"/>
          <w:szCs w:val="24"/>
        </w:rPr>
        <w:t>Echolalia dan Echopraxi</w:t>
      </w:r>
    </w:p>
    <w:p w14:paraId="2820F4FA" w14:textId="77777777" w:rsidR="00A87C24" w:rsidRDefault="00A87C24" w:rsidP="00A87C24">
      <w:pPr>
        <w:pStyle w:val="ListParagraph"/>
        <w:numPr>
          <w:ilvl w:val="2"/>
          <w:numId w:val="59"/>
        </w:numPr>
        <w:tabs>
          <w:tab w:val="left" w:pos="709"/>
        </w:tabs>
        <w:spacing w:after="0" w:line="480" w:lineRule="auto"/>
        <w:ind w:left="709"/>
        <w:jc w:val="both"/>
        <w:rPr>
          <w:rFonts w:ascii="Times New Roman" w:hAnsi="Times New Roman"/>
          <w:b/>
          <w:sz w:val="24"/>
          <w:szCs w:val="24"/>
        </w:rPr>
      </w:pPr>
      <w:r w:rsidRPr="00D97CAB">
        <w:rPr>
          <w:rFonts w:ascii="Times New Roman" w:hAnsi="Times New Roman"/>
          <w:b/>
          <w:sz w:val="24"/>
          <w:szCs w:val="24"/>
        </w:rPr>
        <w:t>Penggolongan Skizofrenia</w:t>
      </w:r>
    </w:p>
    <w:p w14:paraId="1362E407" w14:textId="77777777" w:rsidR="00A87C24" w:rsidRPr="00D97CAB" w:rsidRDefault="00A87C24" w:rsidP="009A61BA">
      <w:pPr>
        <w:tabs>
          <w:tab w:val="left" w:pos="709"/>
        </w:tabs>
        <w:spacing w:after="0" w:line="480" w:lineRule="auto"/>
        <w:ind w:left="-11"/>
        <w:jc w:val="both"/>
        <w:rPr>
          <w:rFonts w:ascii="Times New Roman" w:hAnsi="Times New Roman"/>
          <w:sz w:val="24"/>
          <w:szCs w:val="24"/>
        </w:rPr>
      </w:pPr>
      <w:r w:rsidRPr="00D97CAB">
        <w:rPr>
          <w:rFonts w:ascii="Times New Roman" w:hAnsi="Times New Roman"/>
          <w:sz w:val="24"/>
          <w:szCs w:val="24"/>
        </w:rPr>
        <w:t xml:space="preserve">Skizofrenia dapat dibedakan menjadi beberapa tipe menurut PPDGJ III, yaitu : </w:t>
      </w:r>
    </w:p>
    <w:p w14:paraId="53D2A5C7"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sidRPr="00D97CAB">
        <w:rPr>
          <w:rFonts w:ascii="Times New Roman" w:hAnsi="Times New Roman"/>
          <w:sz w:val="24"/>
          <w:szCs w:val="24"/>
        </w:rPr>
        <w:t xml:space="preserve">Skizofrenia paranoid (F 20. 0)  </w:t>
      </w:r>
    </w:p>
    <w:p w14:paraId="532E96D6" w14:textId="77777777" w:rsidR="00A87C24" w:rsidRDefault="00A87C24" w:rsidP="00A87C24">
      <w:pPr>
        <w:pStyle w:val="ListParagraph"/>
        <w:numPr>
          <w:ilvl w:val="4"/>
          <w:numId w:val="26"/>
        </w:numPr>
        <w:tabs>
          <w:tab w:val="left" w:pos="709"/>
        </w:tabs>
        <w:spacing w:after="0" w:line="480" w:lineRule="auto"/>
        <w:ind w:left="851"/>
        <w:jc w:val="both"/>
        <w:rPr>
          <w:rFonts w:ascii="Times New Roman" w:hAnsi="Times New Roman"/>
          <w:sz w:val="24"/>
          <w:szCs w:val="24"/>
        </w:rPr>
      </w:pPr>
      <w:r w:rsidRPr="00D97CAB">
        <w:rPr>
          <w:rFonts w:ascii="Times New Roman" w:hAnsi="Times New Roman"/>
          <w:sz w:val="24"/>
          <w:szCs w:val="24"/>
        </w:rPr>
        <w:t xml:space="preserve">Memenuhi kriteria skizofrenia. </w:t>
      </w:r>
    </w:p>
    <w:p w14:paraId="3D5D7DE3" w14:textId="77777777" w:rsidR="00A87C24" w:rsidRDefault="00A87C24" w:rsidP="00A87C24">
      <w:pPr>
        <w:pStyle w:val="ListParagraph"/>
        <w:numPr>
          <w:ilvl w:val="4"/>
          <w:numId w:val="26"/>
        </w:numPr>
        <w:tabs>
          <w:tab w:val="left" w:pos="709"/>
        </w:tabs>
        <w:spacing w:after="0" w:line="480" w:lineRule="auto"/>
        <w:ind w:left="709" w:hanging="218"/>
        <w:jc w:val="both"/>
        <w:rPr>
          <w:rFonts w:ascii="Times New Roman" w:hAnsi="Times New Roman"/>
          <w:sz w:val="24"/>
          <w:szCs w:val="24"/>
        </w:rPr>
      </w:pPr>
      <w:r w:rsidRPr="00D97CAB">
        <w:rPr>
          <w:rFonts w:ascii="Times New Roman" w:hAnsi="Times New Roman"/>
          <w:sz w:val="24"/>
          <w:szCs w:val="24"/>
        </w:rPr>
        <w:t>Halusinasi dan/atau wa</w:t>
      </w:r>
      <w:r>
        <w:rPr>
          <w:rFonts w:ascii="Times New Roman" w:hAnsi="Times New Roman"/>
          <w:sz w:val="24"/>
          <w:szCs w:val="24"/>
        </w:rPr>
        <w:t xml:space="preserve">ham harus menonjol : halusinasi auditori yang </w:t>
      </w:r>
      <w:r w:rsidRPr="00D97CAB">
        <w:rPr>
          <w:rFonts w:ascii="Times New Roman" w:hAnsi="Times New Roman"/>
          <w:sz w:val="24"/>
          <w:szCs w:val="24"/>
        </w:rPr>
        <w:t>memberi perinta</w:t>
      </w:r>
      <w:r>
        <w:rPr>
          <w:rFonts w:ascii="Times New Roman" w:hAnsi="Times New Roman"/>
          <w:sz w:val="24"/>
          <w:szCs w:val="24"/>
        </w:rPr>
        <w:t xml:space="preserve">h atau auditorik yang berbentuk tidak verbal; </w:t>
      </w:r>
      <w:r w:rsidRPr="00D97CAB">
        <w:rPr>
          <w:rFonts w:ascii="Times New Roman" w:hAnsi="Times New Roman"/>
          <w:sz w:val="24"/>
          <w:szCs w:val="24"/>
        </w:rPr>
        <w:t>halusinasi pem</w:t>
      </w:r>
      <w:r>
        <w:rPr>
          <w:rFonts w:ascii="Times New Roman" w:hAnsi="Times New Roman"/>
          <w:sz w:val="24"/>
          <w:szCs w:val="24"/>
        </w:rPr>
        <w:t xml:space="preserve">bauan atau pengecapan rasa atau bersifat </w:t>
      </w:r>
      <w:r w:rsidRPr="00D97CAB">
        <w:rPr>
          <w:rFonts w:ascii="Times New Roman" w:hAnsi="Times New Roman"/>
          <w:sz w:val="24"/>
          <w:szCs w:val="24"/>
        </w:rPr>
        <w:t>seksual;waham dikend</w:t>
      </w:r>
      <w:r>
        <w:rPr>
          <w:rFonts w:ascii="Times New Roman" w:hAnsi="Times New Roman"/>
          <w:sz w:val="24"/>
          <w:szCs w:val="24"/>
        </w:rPr>
        <w:t>alikan, dipengaruhi, pasif atau keyakinan dikejar-kejar.</w:t>
      </w:r>
    </w:p>
    <w:p w14:paraId="46B347C1" w14:textId="77777777" w:rsidR="00A87C24" w:rsidRDefault="00A87C24" w:rsidP="00A87C24">
      <w:pPr>
        <w:pStyle w:val="ListParagraph"/>
        <w:numPr>
          <w:ilvl w:val="4"/>
          <w:numId w:val="26"/>
        </w:numPr>
        <w:tabs>
          <w:tab w:val="left" w:pos="709"/>
        </w:tabs>
        <w:spacing w:after="0" w:line="480" w:lineRule="auto"/>
        <w:ind w:left="709" w:hanging="218"/>
        <w:jc w:val="both"/>
        <w:rPr>
          <w:rFonts w:ascii="Times New Roman" w:hAnsi="Times New Roman"/>
          <w:sz w:val="24"/>
          <w:szCs w:val="24"/>
        </w:rPr>
      </w:pPr>
      <w:r w:rsidRPr="00D97CAB">
        <w:rPr>
          <w:rFonts w:ascii="Times New Roman" w:hAnsi="Times New Roman"/>
          <w:sz w:val="24"/>
          <w:szCs w:val="24"/>
        </w:rPr>
        <w:t xml:space="preserve">Gangguan afektif, dorongan kehendak, dan pembicaraan serta </w:t>
      </w:r>
      <w:r>
        <w:rPr>
          <w:rFonts w:ascii="Times New Roman" w:hAnsi="Times New Roman"/>
          <w:sz w:val="24"/>
          <w:szCs w:val="24"/>
        </w:rPr>
        <w:t xml:space="preserve">gejala </w:t>
      </w:r>
      <w:r w:rsidRPr="00D97CAB">
        <w:rPr>
          <w:rFonts w:ascii="Times New Roman" w:hAnsi="Times New Roman"/>
          <w:sz w:val="24"/>
          <w:szCs w:val="24"/>
        </w:rPr>
        <w:t>katatonik relative tidak ada.</w:t>
      </w:r>
    </w:p>
    <w:p w14:paraId="66D48C3B"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sidRPr="00D97CAB">
        <w:rPr>
          <w:rFonts w:ascii="Times New Roman" w:hAnsi="Times New Roman"/>
          <w:sz w:val="24"/>
          <w:szCs w:val="24"/>
        </w:rPr>
        <w:t>Sk</w:t>
      </w:r>
      <w:r>
        <w:rPr>
          <w:rFonts w:ascii="Times New Roman" w:hAnsi="Times New Roman"/>
          <w:sz w:val="24"/>
          <w:szCs w:val="24"/>
        </w:rPr>
        <w:t>izofrenia hebefrenik (F 20. 1)</w:t>
      </w:r>
    </w:p>
    <w:p w14:paraId="03149A77"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Pr>
          <w:rFonts w:ascii="Times New Roman" w:hAnsi="Times New Roman"/>
          <w:sz w:val="24"/>
          <w:szCs w:val="24"/>
        </w:rPr>
        <w:t>Memenuhi kriteria skizofrenia.</w:t>
      </w:r>
    </w:p>
    <w:p w14:paraId="48767157"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D97CAB">
        <w:rPr>
          <w:rFonts w:ascii="Times New Roman" w:hAnsi="Times New Roman"/>
          <w:sz w:val="24"/>
          <w:szCs w:val="24"/>
        </w:rPr>
        <w:t xml:space="preserve">Pada usia remaja dan dewasa muda (15-25 tahun). </w:t>
      </w:r>
    </w:p>
    <w:p w14:paraId="02E6F399"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D97CAB">
        <w:rPr>
          <w:rFonts w:ascii="Times New Roman" w:hAnsi="Times New Roman"/>
          <w:sz w:val="24"/>
          <w:szCs w:val="24"/>
        </w:rPr>
        <w:t xml:space="preserve">Kepribadian premorbid : pemalu, senang menyendiri. </w:t>
      </w:r>
    </w:p>
    <w:p w14:paraId="711BE8A8"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D97CAB">
        <w:rPr>
          <w:rFonts w:ascii="Times New Roman" w:hAnsi="Times New Roman"/>
          <w:sz w:val="24"/>
          <w:szCs w:val="24"/>
        </w:rPr>
        <w:t>Gejala bertahan 2-</w:t>
      </w:r>
      <w:r>
        <w:rPr>
          <w:rFonts w:ascii="Times New Roman" w:hAnsi="Times New Roman"/>
          <w:sz w:val="24"/>
          <w:szCs w:val="24"/>
        </w:rPr>
        <w:t>3 minggu.</w:t>
      </w:r>
    </w:p>
    <w:p w14:paraId="56B95816" w14:textId="77777777" w:rsidR="00A87C24" w:rsidRPr="00F90A1E"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D97CAB">
        <w:rPr>
          <w:rFonts w:ascii="Times New Roman" w:hAnsi="Times New Roman"/>
          <w:sz w:val="24"/>
          <w:szCs w:val="24"/>
        </w:rPr>
        <w:t>Gangguan afektif dan do</w:t>
      </w:r>
      <w:r>
        <w:rPr>
          <w:rFonts w:ascii="Times New Roman" w:hAnsi="Times New Roman"/>
          <w:sz w:val="24"/>
          <w:szCs w:val="24"/>
        </w:rPr>
        <w:t xml:space="preserve">rongan kehendak, serta gangguan proses pikir </w:t>
      </w:r>
      <w:r w:rsidRPr="00D97CAB">
        <w:rPr>
          <w:rFonts w:ascii="Times New Roman" w:hAnsi="Times New Roman"/>
          <w:sz w:val="24"/>
          <w:szCs w:val="24"/>
        </w:rPr>
        <w:t>umumnya menonjol. Perilaku tanpa tujuan, dan tanpa maksud.Preokupasi dangkal dan dibuat-buat terhadap aga</w:t>
      </w:r>
      <w:r>
        <w:rPr>
          <w:rFonts w:ascii="Times New Roman" w:hAnsi="Times New Roman"/>
          <w:sz w:val="24"/>
          <w:szCs w:val="24"/>
        </w:rPr>
        <w:t>ma, filsafat, dan tema abstrak.</w:t>
      </w:r>
    </w:p>
    <w:p w14:paraId="1F7539DB"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Perilaku yang tidak bert</w:t>
      </w:r>
      <w:r>
        <w:rPr>
          <w:rFonts w:ascii="Times New Roman" w:hAnsi="Times New Roman"/>
          <w:sz w:val="24"/>
          <w:szCs w:val="24"/>
        </w:rPr>
        <w:t xml:space="preserve">anggung jawab dan tak dapat </w:t>
      </w:r>
      <w:r w:rsidRPr="00F90A1E">
        <w:rPr>
          <w:rFonts w:ascii="Times New Roman" w:hAnsi="Times New Roman"/>
          <w:sz w:val="24"/>
          <w:szCs w:val="24"/>
        </w:rPr>
        <w:t>diramalkan,mannerism, cender</w:t>
      </w:r>
      <w:r>
        <w:rPr>
          <w:rFonts w:ascii="Times New Roman" w:hAnsi="Times New Roman"/>
          <w:sz w:val="24"/>
          <w:szCs w:val="24"/>
        </w:rPr>
        <w:t xml:space="preserve">ung senang menyendiri, perilaku hampa </w:t>
      </w:r>
      <w:r w:rsidRPr="00F90A1E">
        <w:rPr>
          <w:rFonts w:ascii="Times New Roman" w:hAnsi="Times New Roman"/>
          <w:sz w:val="24"/>
          <w:szCs w:val="24"/>
        </w:rPr>
        <w:t xml:space="preserve">tujuan, dan hampa perasaan. </w:t>
      </w:r>
    </w:p>
    <w:p w14:paraId="6F3955AE"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Afek dangka</w:t>
      </w:r>
      <w:r>
        <w:rPr>
          <w:rFonts w:ascii="Times New Roman" w:hAnsi="Times New Roman"/>
          <w:sz w:val="24"/>
          <w:szCs w:val="24"/>
        </w:rPr>
        <w:t xml:space="preserve">l (shallow) dan tidak wajar (in </w:t>
      </w:r>
      <w:r w:rsidRPr="00F90A1E">
        <w:rPr>
          <w:rFonts w:ascii="Times New Roman" w:hAnsi="Times New Roman"/>
          <w:sz w:val="24"/>
          <w:szCs w:val="24"/>
        </w:rPr>
        <w:t>appropriate),cekikikan, puas d</w:t>
      </w:r>
      <w:r>
        <w:rPr>
          <w:rFonts w:ascii="Times New Roman" w:hAnsi="Times New Roman"/>
          <w:sz w:val="24"/>
          <w:szCs w:val="24"/>
        </w:rPr>
        <w:t xml:space="preserve">iri, senyum sendiri, atau sikap </w:t>
      </w:r>
      <w:r w:rsidRPr="00F90A1E">
        <w:rPr>
          <w:rFonts w:ascii="Times New Roman" w:hAnsi="Times New Roman"/>
          <w:sz w:val="24"/>
          <w:szCs w:val="24"/>
        </w:rPr>
        <w:t xml:space="preserve">tinggi hati, tertawa  menyeringai, mengibuli secara bersenda gurau, keluhan  hipokondriakal, ungkapan kata </w:t>
      </w:r>
      <w:r>
        <w:rPr>
          <w:rFonts w:ascii="Times New Roman" w:hAnsi="Times New Roman"/>
          <w:sz w:val="24"/>
          <w:szCs w:val="24"/>
        </w:rPr>
        <w:t>diulang-ulang.</w:t>
      </w:r>
    </w:p>
    <w:p w14:paraId="0598ED39"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Proses pikir disorganisasi, pembicaraan tak menentu, inkoheren</w:t>
      </w:r>
    </w:p>
    <w:p w14:paraId="56D164AB"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Pr>
          <w:rFonts w:ascii="Times New Roman" w:hAnsi="Times New Roman"/>
          <w:sz w:val="24"/>
          <w:szCs w:val="24"/>
        </w:rPr>
        <w:t>Skizofrenia katatonik (F 20. 2)</w:t>
      </w:r>
    </w:p>
    <w:p w14:paraId="3A0FE078"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 xml:space="preserve">Memenuhi </w:t>
      </w:r>
      <w:r>
        <w:rPr>
          <w:rFonts w:ascii="Times New Roman" w:hAnsi="Times New Roman"/>
          <w:sz w:val="24"/>
          <w:szCs w:val="24"/>
        </w:rPr>
        <w:t>kriteria diagnosis skizofrenia.</w:t>
      </w:r>
    </w:p>
    <w:p w14:paraId="0E232819"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 xml:space="preserve">Stupor (amat berkurang reaktivitas terhadap lingkungan, gerakan, atau aktivitas spontan) atau mutisme. </w:t>
      </w:r>
    </w:p>
    <w:p w14:paraId="75C60C03"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 xml:space="preserve">Gaduh-gelisah (tampak aktivitas motorik tak bertujuan tanpa </w:t>
      </w:r>
      <w:r>
        <w:rPr>
          <w:rFonts w:ascii="Times New Roman" w:hAnsi="Times New Roman"/>
          <w:sz w:val="24"/>
          <w:szCs w:val="24"/>
        </w:rPr>
        <w:t>stimuli eksternal).</w:t>
      </w:r>
    </w:p>
    <w:p w14:paraId="49C7D37D"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Menampilkan posisi tubuh ter</w:t>
      </w:r>
      <w:r>
        <w:rPr>
          <w:rFonts w:ascii="Times New Roman" w:hAnsi="Times New Roman"/>
          <w:sz w:val="24"/>
          <w:szCs w:val="24"/>
        </w:rPr>
        <w:t xml:space="preserve">tentu yang aneh dan tidak wajar </w:t>
      </w:r>
      <w:r w:rsidRPr="00F90A1E">
        <w:rPr>
          <w:rFonts w:ascii="Times New Roman" w:hAnsi="Times New Roman"/>
          <w:sz w:val="24"/>
          <w:szCs w:val="24"/>
        </w:rPr>
        <w:t xml:space="preserve">serta </w:t>
      </w:r>
      <w:r>
        <w:rPr>
          <w:rFonts w:ascii="Times New Roman" w:hAnsi="Times New Roman"/>
          <w:sz w:val="24"/>
          <w:szCs w:val="24"/>
        </w:rPr>
        <w:t>mempertahankan posisi tersebut.</w:t>
      </w:r>
    </w:p>
    <w:p w14:paraId="12093AC1"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 xml:space="preserve">Negativisme (perlawanan terhadap perintah atau melakukan  ke arah yang berlawanan dari perintah). </w:t>
      </w:r>
    </w:p>
    <w:p w14:paraId="071FB783"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 xml:space="preserve">Rigiditas (kaku). </w:t>
      </w:r>
    </w:p>
    <w:p w14:paraId="66CFD54F" w14:textId="77777777" w:rsidR="00A87C24" w:rsidRPr="00F90A1E"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Flexibilitas cerea (waxy fl</w:t>
      </w:r>
      <w:r>
        <w:rPr>
          <w:rFonts w:ascii="Times New Roman" w:hAnsi="Times New Roman"/>
          <w:sz w:val="24"/>
          <w:szCs w:val="24"/>
        </w:rPr>
        <w:t xml:space="preserve">exibility) yaitu mempertahankan </w:t>
      </w:r>
      <w:r w:rsidRPr="00F90A1E">
        <w:rPr>
          <w:rFonts w:ascii="Times New Roman" w:hAnsi="Times New Roman"/>
          <w:sz w:val="24"/>
          <w:szCs w:val="24"/>
        </w:rPr>
        <w:t>posisi tubuh dalam posisi</w:t>
      </w:r>
      <w:r>
        <w:rPr>
          <w:rFonts w:ascii="Times New Roman" w:hAnsi="Times New Roman"/>
          <w:sz w:val="24"/>
          <w:szCs w:val="24"/>
        </w:rPr>
        <w:t xml:space="preserve"> yang dapat dibentuk dari luar.</w:t>
      </w:r>
      <w:r w:rsidRPr="00F90A1E">
        <w:rPr>
          <w:rFonts w:ascii="Times New Roman" w:hAnsi="Times New Roman"/>
          <w:sz w:val="24"/>
          <w:szCs w:val="24"/>
        </w:rPr>
        <w:t xml:space="preserve"> </w:t>
      </w:r>
    </w:p>
    <w:p w14:paraId="4E3724CB"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Command automatism (pa</w:t>
      </w:r>
      <w:r>
        <w:rPr>
          <w:rFonts w:ascii="Times New Roman" w:hAnsi="Times New Roman"/>
          <w:sz w:val="24"/>
          <w:szCs w:val="24"/>
        </w:rPr>
        <w:t xml:space="preserve">tuh otomatis dari perintah) dan </w:t>
      </w:r>
      <w:r w:rsidRPr="00F90A1E">
        <w:rPr>
          <w:rFonts w:ascii="Times New Roman" w:hAnsi="Times New Roman"/>
          <w:sz w:val="24"/>
          <w:szCs w:val="24"/>
        </w:rPr>
        <w:t>pengu</w:t>
      </w:r>
      <w:r>
        <w:rPr>
          <w:rFonts w:ascii="Times New Roman" w:hAnsi="Times New Roman"/>
          <w:sz w:val="24"/>
          <w:szCs w:val="24"/>
        </w:rPr>
        <w:t>langan kata-kata serta kalimat.</w:t>
      </w:r>
    </w:p>
    <w:p w14:paraId="348B6B92"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F90A1E">
        <w:rPr>
          <w:rFonts w:ascii="Times New Roman" w:hAnsi="Times New Roman"/>
          <w:sz w:val="24"/>
          <w:szCs w:val="24"/>
        </w:rPr>
        <w:t>Diagnosis katatonik dapat tertunda jika diagnosis skizofrenia belum tegak karena</w:t>
      </w:r>
      <w:r>
        <w:rPr>
          <w:rFonts w:ascii="Times New Roman" w:hAnsi="Times New Roman"/>
          <w:sz w:val="24"/>
          <w:szCs w:val="24"/>
        </w:rPr>
        <w:t xml:space="preserve"> pasien yang tidak komunikatif.</w:t>
      </w:r>
    </w:p>
    <w:p w14:paraId="63AA8220"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sidRPr="00F90A1E">
        <w:rPr>
          <w:rFonts w:ascii="Times New Roman" w:hAnsi="Times New Roman"/>
          <w:sz w:val="24"/>
          <w:szCs w:val="24"/>
        </w:rPr>
        <w:t>Skizofrenia tak terinci a</w:t>
      </w:r>
      <w:r>
        <w:rPr>
          <w:rFonts w:ascii="Times New Roman" w:hAnsi="Times New Roman"/>
          <w:sz w:val="24"/>
          <w:szCs w:val="24"/>
        </w:rPr>
        <w:t>tau undifferentiated (F 20. 3)</w:t>
      </w:r>
    </w:p>
    <w:p w14:paraId="1F4EE769"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Memenuhi krite</w:t>
      </w:r>
      <w:r>
        <w:rPr>
          <w:rFonts w:ascii="Times New Roman" w:hAnsi="Times New Roman"/>
          <w:sz w:val="24"/>
          <w:szCs w:val="24"/>
        </w:rPr>
        <w:t>ria umum diagnosis skizofernia.</w:t>
      </w:r>
    </w:p>
    <w:p w14:paraId="31105C32"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Tidak paranoid, hebefrenik, kata</w:t>
      </w:r>
      <w:r>
        <w:rPr>
          <w:rFonts w:ascii="Times New Roman" w:hAnsi="Times New Roman"/>
          <w:sz w:val="24"/>
          <w:szCs w:val="24"/>
        </w:rPr>
        <w:t>tonik.</w:t>
      </w:r>
    </w:p>
    <w:p w14:paraId="5BADB4B7"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Tidak memenuhi skizofre</w:t>
      </w:r>
      <w:r>
        <w:rPr>
          <w:rFonts w:ascii="Times New Roman" w:hAnsi="Times New Roman"/>
          <w:sz w:val="24"/>
          <w:szCs w:val="24"/>
        </w:rPr>
        <w:t>n residual atau depresi pasca-skizofrenia</w:t>
      </w:r>
    </w:p>
    <w:p w14:paraId="31FAC66B"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sidRPr="00890C5B">
        <w:rPr>
          <w:rFonts w:ascii="Times New Roman" w:hAnsi="Times New Roman"/>
          <w:sz w:val="24"/>
          <w:szCs w:val="24"/>
        </w:rPr>
        <w:t>Skizofren</w:t>
      </w:r>
      <w:r>
        <w:rPr>
          <w:rFonts w:ascii="Times New Roman" w:hAnsi="Times New Roman"/>
          <w:sz w:val="24"/>
          <w:szCs w:val="24"/>
        </w:rPr>
        <w:t>ia pasca-skizofrenia (F 20. 4)</w:t>
      </w:r>
    </w:p>
    <w:p w14:paraId="7C9ACCF6"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 xml:space="preserve">Memenuhi kriteria umum diagnosis skizofernia selama 12 </w:t>
      </w:r>
      <w:r>
        <w:rPr>
          <w:rFonts w:ascii="Times New Roman" w:hAnsi="Times New Roman"/>
          <w:sz w:val="24"/>
          <w:szCs w:val="24"/>
        </w:rPr>
        <w:t>bulan terakhir ini.</w:t>
      </w:r>
    </w:p>
    <w:p w14:paraId="59B5EE41"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Beberapa gejala skizofrenia masih tetap ada (tetapi tidak lagi m</w:t>
      </w:r>
      <w:r>
        <w:rPr>
          <w:rFonts w:ascii="Times New Roman" w:hAnsi="Times New Roman"/>
          <w:sz w:val="24"/>
          <w:szCs w:val="24"/>
        </w:rPr>
        <w:t>endominasi gambaran klinisnya).</w:t>
      </w:r>
    </w:p>
    <w:p w14:paraId="33821B3D"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 xml:space="preserve">Gejala – gejala depresif menonjol dan mengganggu, memenuhi paling sedikit kriteria untuk episode depresif (F32.-), dan telah ada dalam kurun </w:t>
      </w:r>
      <w:r>
        <w:rPr>
          <w:rFonts w:ascii="Times New Roman" w:hAnsi="Times New Roman"/>
          <w:sz w:val="24"/>
          <w:szCs w:val="24"/>
        </w:rPr>
        <w:t xml:space="preserve">waktu paling sedikit 2 minggu. </w:t>
      </w:r>
      <w:r w:rsidRPr="00890C5B">
        <w:rPr>
          <w:rFonts w:ascii="Times New Roman" w:hAnsi="Times New Roman"/>
          <w:sz w:val="24"/>
          <w:szCs w:val="24"/>
        </w:rPr>
        <w:t>Apabila pasien tidak menun</w:t>
      </w:r>
      <w:r>
        <w:rPr>
          <w:rFonts w:ascii="Times New Roman" w:hAnsi="Times New Roman"/>
          <w:sz w:val="24"/>
          <w:szCs w:val="24"/>
        </w:rPr>
        <w:t xml:space="preserve">jukkan lagi gejala skizofrenia, </w:t>
      </w:r>
      <w:r w:rsidRPr="00890C5B">
        <w:rPr>
          <w:rFonts w:ascii="Times New Roman" w:hAnsi="Times New Roman"/>
          <w:sz w:val="24"/>
          <w:szCs w:val="24"/>
        </w:rPr>
        <w:t>diagnosis menjadi episode depresif (F32.-).Bila gejala skizofrenia masih jelas dan menonjol, diagnosis harus tetap salah satu dari subtipe skizofrenia yang sesuai (F20.0 - F20.3).</w:t>
      </w:r>
    </w:p>
    <w:p w14:paraId="215BD505"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sidRPr="00890C5B">
        <w:rPr>
          <w:rFonts w:ascii="Times New Roman" w:hAnsi="Times New Roman"/>
          <w:sz w:val="24"/>
          <w:szCs w:val="24"/>
        </w:rPr>
        <w:t xml:space="preserve">Skizofrenia </w:t>
      </w:r>
      <w:r>
        <w:rPr>
          <w:rFonts w:ascii="Times New Roman" w:hAnsi="Times New Roman"/>
          <w:sz w:val="24"/>
          <w:szCs w:val="24"/>
        </w:rPr>
        <w:t>residual (F 20. 5)</w:t>
      </w:r>
    </w:p>
    <w:p w14:paraId="5B07DCD5"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Gejala “negatif” dari skizofrenia yang menonjol, misalnya perlambatan psikomotorik, aktifitas yang menurun, afek yang</w:t>
      </w:r>
      <w:r>
        <w:rPr>
          <w:rFonts w:ascii="Times New Roman" w:hAnsi="Times New Roman"/>
          <w:sz w:val="24"/>
          <w:szCs w:val="24"/>
        </w:rPr>
        <w:t xml:space="preserve"> </w:t>
      </w:r>
      <w:r w:rsidRPr="00890C5B">
        <w:rPr>
          <w:rFonts w:ascii="Times New Roman" w:hAnsi="Times New Roman"/>
          <w:sz w:val="24"/>
          <w:szCs w:val="24"/>
        </w:rPr>
        <w:t xml:space="preserve">menumpul, sikap pasif dan </w:t>
      </w:r>
      <w:r>
        <w:rPr>
          <w:rFonts w:ascii="Times New Roman" w:hAnsi="Times New Roman"/>
          <w:sz w:val="24"/>
          <w:szCs w:val="24"/>
        </w:rPr>
        <w:t xml:space="preserve">ketiadaan inisiatif, kemiskinan </w:t>
      </w:r>
      <w:r w:rsidRPr="00890C5B">
        <w:rPr>
          <w:rFonts w:ascii="Times New Roman" w:hAnsi="Times New Roman"/>
          <w:sz w:val="24"/>
          <w:szCs w:val="24"/>
        </w:rPr>
        <w:t>dalam kuantitas atau isi pembicaraan, komunikasi non v</w:t>
      </w:r>
      <w:r>
        <w:rPr>
          <w:rFonts w:ascii="Times New Roman" w:hAnsi="Times New Roman"/>
          <w:sz w:val="24"/>
          <w:szCs w:val="24"/>
        </w:rPr>
        <w:t xml:space="preserve">erbal </w:t>
      </w:r>
      <w:r w:rsidRPr="00890C5B">
        <w:rPr>
          <w:rFonts w:ascii="Times New Roman" w:hAnsi="Times New Roman"/>
          <w:sz w:val="24"/>
          <w:szCs w:val="24"/>
        </w:rPr>
        <w:t>yang buruk seperti da</w:t>
      </w:r>
      <w:r>
        <w:rPr>
          <w:rFonts w:ascii="Times New Roman" w:hAnsi="Times New Roman"/>
          <w:sz w:val="24"/>
          <w:szCs w:val="24"/>
        </w:rPr>
        <w:t xml:space="preserve">lam ekspresi muka, kontak mata, </w:t>
      </w:r>
      <w:r w:rsidRPr="00890C5B">
        <w:rPr>
          <w:rFonts w:ascii="Times New Roman" w:hAnsi="Times New Roman"/>
          <w:sz w:val="24"/>
          <w:szCs w:val="24"/>
        </w:rPr>
        <w:t xml:space="preserve">modulasi suara dan  posisi tubuh, erawatan diri dan </w:t>
      </w:r>
      <w:r>
        <w:rPr>
          <w:rFonts w:ascii="Times New Roman" w:hAnsi="Times New Roman"/>
          <w:sz w:val="24"/>
          <w:szCs w:val="24"/>
        </w:rPr>
        <w:t>kinerja sosial yang buruk.</w:t>
      </w:r>
    </w:p>
    <w:p w14:paraId="57AFC42C"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 xml:space="preserve">Sedikitnya ada riwayat satu episode psikotik yang jelas dimasa lampau yang memenuhi kriteria untuk diagnosis </w:t>
      </w:r>
      <w:r>
        <w:rPr>
          <w:rFonts w:ascii="Times New Roman" w:hAnsi="Times New Roman"/>
          <w:sz w:val="24"/>
          <w:szCs w:val="24"/>
        </w:rPr>
        <w:t>skizofrenia.</w:t>
      </w:r>
    </w:p>
    <w:p w14:paraId="0D05C24D"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Sedikitnya sudah melewati kurun waktu satu tahun dimana intensitas dan frekuensi gejala yang nyata seperti waham dan halusinasi telah sangat berkurang (minimal) dan telah timbul sindr</w:t>
      </w:r>
      <w:r>
        <w:rPr>
          <w:rFonts w:ascii="Times New Roman" w:hAnsi="Times New Roman"/>
          <w:sz w:val="24"/>
          <w:szCs w:val="24"/>
        </w:rPr>
        <w:t>om “negatif” dari skizofrenia.</w:t>
      </w:r>
    </w:p>
    <w:p w14:paraId="30FBB02E"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890C5B">
        <w:rPr>
          <w:rFonts w:ascii="Times New Roman" w:hAnsi="Times New Roman"/>
          <w:sz w:val="24"/>
          <w:szCs w:val="24"/>
        </w:rPr>
        <w:t>Tidak terdapat dementia atau gangguan otak organik lain, depresi kronis atau institusionalisasi yang dapat menjelaskan disabilitas negatif tersebut.</w:t>
      </w:r>
    </w:p>
    <w:p w14:paraId="42A2B4FE"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Pr>
          <w:rFonts w:ascii="Times New Roman" w:hAnsi="Times New Roman"/>
          <w:sz w:val="24"/>
          <w:szCs w:val="24"/>
        </w:rPr>
        <w:t>Skizofrenia simpleks (F 20. 6)</w:t>
      </w:r>
    </w:p>
    <w:p w14:paraId="77065DC5"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EF7D64">
        <w:rPr>
          <w:rFonts w:ascii="Times New Roman" w:hAnsi="Times New Roman"/>
          <w:sz w:val="24"/>
          <w:szCs w:val="24"/>
        </w:rPr>
        <w:t>Diagnosis skizofrenia simpleks sulit dibuat secara meyakinkan</w:t>
      </w:r>
      <w:r>
        <w:rPr>
          <w:rFonts w:ascii="Times New Roman" w:hAnsi="Times New Roman"/>
          <w:sz w:val="24"/>
          <w:szCs w:val="24"/>
        </w:rPr>
        <w:t xml:space="preserve"> </w:t>
      </w:r>
      <w:r w:rsidRPr="00EF7D64">
        <w:rPr>
          <w:rFonts w:ascii="Times New Roman" w:hAnsi="Times New Roman"/>
          <w:sz w:val="24"/>
          <w:szCs w:val="24"/>
        </w:rPr>
        <w:t>karena tergantung pada pemantapan perkembangan yang berjal</w:t>
      </w:r>
      <w:r>
        <w:rPr>
          <w:rFonts w:ascii="Times New Roman" w:hAnsi="Times New Roman"/>
          <w:sz w:val="24"/>
          <w:szCs w:val="24"/>
        </w:rPr>
        <w:t>anperlahan dan progresif dari:</w:t>
      </w:r>
    </w:p>
    <w:p w14:paraId="4A48452D" w14:textId="77777777" w:rsidR="00A87C24" w:rsidRDefault="00A87C24" w:rsidP="00A87C24">
      <w:pPr>
        <w:pStyle w:val="ListParagraph"/>
        <w:numPr>
          <w:ilvl w:val="6"/>
          <w:numId w:val="26"/>
        </w:numPr>
        <w:tabs>
          <w:tab w:val="left" w:pos="709"/>
        </w:tabs>
        <w:spacing w:after="0" w:line="480" w:lineRule="auto"/>
        <w:ind w:left="1134"/>
        <w:jc w:val="both"/>
        <w:rPr>
          <w:rFonts w:ascii="Times New Roman" w:hAnsi="Times New Roman"/>
          <w:sz w:val="24"/>
          <w:szCs w:val="24"/>
        </w:rPr>
      </w:pPr>
      <w:r w:rsidRPr="00EF7D64">
        <w:rPr>
          <w:rFonts w:ascii="Times New Roman" w:hAnsi="Times New Roman"/>
          <w:sz w:val="24"/>
          <w:szCs w:val="24"/>
        </w:rPr>
        <w:t xml:space="preserve">Gejala “negatif” yang khas dari skizofrenia residual tanpa didahului riwayat halusinasi, waham, atau manifestasi lain dari episode psikotik. </w:t>
      </w:r>
    </w:p>
    <w:p w14:paraId="5192BDDE" w14:textId="77777777" w:rsidR="00A87C24" w:rsidRDefault="00A87C24" w:rsidP="00A87C24">
      <w:pPr>
        <w:pStyle w:val="ListParagraph"/>
        <w:numPr>
          <w:ilvl w:val="6"/>
          <w:numId w:val="26"/>
        </w:numPr>
        <w:tabs>
          <w:tab w:val="left" w:pos="709"/>
        </w:tabs>
        <w:spacing w:after="0" w:line="480" w:lineRule="auto"/>
        <w:ind w:left="1134"/>
        <w:jc w:val="both"/>
        <w:rPr>
          <w:rFonts w:ascii="Times New Roman" w:hAnsi="Times New Roman"/>
          <w:sz w:val="24"/>
          <w:szCs w:val="24"/>
        </w:rPr>
      </w:pPr>
      <w:r w:rsidRPr="00EF7D64">
        <w:rPr>
          <w:rFonts w:ascii="Times New Roman" w:hAnsi="Times New Roman"/>
          <w:sz w:val="24"/>
          <w:szCs w:val="24"/>
        </w:rPr>
        <w:t>Disertai dengan perubahan – perubahan perilaku pribadi yang bermakna, bermanifestasi sebagai kehilangan minat yang mencolok, tidak berbuat sesuatu, tanpa tujuan hidup, dan</w:t>
      </w:r>
      <w:r>
        <w:rPr>
          <w:rFonts w:ascii="Times New Roman" w:hAnsi="Times New Roman"/>
          <w:sz w:val="24"/>
          <w:szCs w:val="24"/>
        </w:rPr>
        <w:t xml:space="preserve"> penarikan diri secara sosial.</w:t>
      </w:r>
    </w:p>
    <w:p w14:paraId="058AC46B" w14:textId="77777777" w:rsidR="00A87C24" w:rsidRDefault="00A87C24" w:rsidP="00A87C24">
      <w:pPr>
        <w:pStyle w:val="ListParagraph"/>
        <w:numPr>
          <w:ilvl w:val="4"/>
          <w:numId w:val="26"/>
        </w:numPr>
        <w:tabs>
          <w:tab w:val="left" w:pos="709"/>
        </w:tabs>
        <w:spacing w:after="0" w:line="480" w:lineRule="auto"/>
        <w:ind w:left="709" w:hanging="283"/>
        <w:jc w:val="both"/>
        <w:rPr>
          <w:rFonts w:ascii="Times New Roman" w:hAnsi="Times New Roman"/>
          <w:sz w:val="24"/>
          <w:szCs w:val="24"/>
        </w:rPr>
      </w:pPr>
      <w:r w:rsidRPr="00EF7D64">
        <w:rPr>
          <w:rFonts w:ascii="Times New Roman" w:hAnsi="Times New Roman"/>
          <w:sz w:val="24"/>
          <w:szCs w:val="24"/>
        </w:rPr>
        <w:t>Gangguan ini kurang jelas gejala psikotiknya dibandingkan subtipe skizofrenia lainnya</w:t>
      </w:r>
    </w:p>
    <w:p w14:paraId="379DFD63" w14:textId="77777777" w:rsidR="00A87C24" w:rsidRDefault="00A87C24" w:rsidP="009A61BA">
      <w:pPr>
        <w:pStyle w:val="ListParagraph"/>
        <w:tabs>
          <w:tab w:val="left" w:pos="709"/>
        </w:tabs>
        <w:spacing w:after="0" w:line="480" w:lineRule="auto"/>
        <w:ind w:left="709"/>
        <w:jc w:val="both"/>
        <w:rPr>
          <w:rFonts w:ascii="Times New Roman" w:hAnsi="Times New Roman"/>
          <w:sz w:val="24"/>
          <w:szCs w:val="24"/>
        </w:rPr>
      </w:pPr>
    </w:p>
    <w:p w14:paraId="430E8180" w14:textId="77777777" w:rsidR="00A87C24" w:rsidRDefault="00A87C24" w:rsidP="009A61BA">
      <w:pPr>
        <w:pStyle w:val="ListParagraph"/>
        <w:tabs>
          <w:tab w:val="left" w:pos="709"/>
        </w:tabs>
        <w:spacing w:after="0" w:line="480" w:lineRule="auto"/>
        <w:ind w:left="709"/>
        <w:jc w:val="both"/>
        <w:rPr>
          <w:rFonts w:ascii="Times New Roman" w:hAnsi="Times New Roman"/>
          <w:sz w:val="24"/>
          <w:szCs w:val="24"/>
        </w:rPr>
      </w:pPr>
    </w:p>
    <w:p w14:paraId="1E8AF0BB" w14:textId="77777777" w:rsidR="00A87C24" w:rsidRPr="00D04802" w:rsidRDefault="00A87C24" w:rsidP="009A61BA">
      <w:pPr>
        <w:pStyle w:val="ListParagraph"/>
        <w:tabs>
          <w:tab w:val="left" w:pos="709"/>
        </w:tabs>
        <w:spacing w:after="0" w:line="480" w:lineRule="auto"/>
        <w:ind w:left="709"/>
        <w:jc w:val="both"/>
        <w:rPr>
          <w:rFonts w:ascii="Times New Roman" w:hAnsi="Times New Roman"/>
          <w:sz w:val="24"/>
          <w:szCs w:val="24"/>
        </w:rPr>
      </w:pPr>
    </w:p>
    <w:p w14:paraId="5341F89E"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Pr>
          <w:rFonts w:ascii="Times New Roman" w:hAnsi="Times New Roman"/>
          <w:sz w:val="24"/>
          <w:szCs w:val="24"/>
        </w:rPr>
        <w:t>Skizofrenia lainnya (F.20.8)</w:t>
      </w:r>
    </w:p>
    <w:p w14:paraId="24EBB891" w14:textId="77777777" w:rsidR="00A87C24" w:rsidRDefault="00A87C24" w:rsidP="009A61BA">
      <w:pPr>
        <w:pStyle w:val="ListParagraph"/>
        <w:tabs>
          <w:tab w:val="left" w:pos="709"/>
        </w:tabs>
        <w:spacing w:after="0" w:line="480" w:lineRule="auto"/>
        <w:ind w:left="426"/>
        <w:jc w:val="both"/>
        <w:rPr>
          <w:rFonts w:ascii="Times New Roman" w:hAnsi="Times New Roman"/>
          <w:sz w:val="24"/>
          <w:szCs w:val="24"/>
        </w:rPr>
      </w:pPr>
      <w:r w:rsidRPr="00EF7D64">
        <w:rPr>
          <w:rFonts w:ascii="Times New Roman" w:hAnsi="Times New Roman"/>
          <w:sz w:val="24"/>
          <w:szCs w:val="24"/>
        </w:rPr>
        <w:t>Termasuk skizofrenia chenesthopathic</w:t>
      </w:r>
      <w:r>
        <w:rPr>
          <w:rFonts w:ascii="Times New Roman" w:hAnsi="Times New Roman"/>
          <w:sz w:val="24"/>
          <w:szCs w:val="24"/>
        </w:rPr>
        <w:t xml:space="preserve"> </w:t>
      </w:r>
      <w:r w:rsidRPr="00EF7D64">
        <w:rPr>
          <w:rFonts w:ascii="Times New Roman" w:hAnsi="Times New Roman"/>
          <w:sz w:val="24"/>
          <w:szCs w:val="24"/>
        </w:rPr>
        <w:t>(terdapat suatu perasaanyang tidaknyaman, tidak enak, tidak sehat pada bagian tubuh tertentu)</w:t>
      </w:r>
      <w:r>
        <w:rPr>
          <w:rFonts w:ascii="Times New Roman" w:hAnsi="Times New Roman"/>
          <w:sz w:val="24"/>
          <w:szCs w:val="24"/>
        </w:rPr>
        <w:t>, gangguan skizofreniform YTI.</w:t>
      </w:r>
    </w:p>
    <w:p w14:paraId="02144D20" w14:textId="77777777" w:rsidR="00A87C24" w:rsidRDefault="00A87C24" w:rsidP="00A87C24">
      <w:pPr>
        <w:pStyle w:val="ListParagraph"/>
        <w:numPr>
          <w:ilvl w:val="2"/>
          <w:numId w:val="26"/>
        </w:numPr>
        <w:tabs>
          <w:tab w:val="left" w:pos="709"/>
        </w:tabs>
        <w:spacing w:after="0" w:line="480" w:lineRule="auto"/>
        <w:ind w:left="426"/>
        <w:jc w:val="both"/>
        <w:rPr>
          <w:rFonts w:ascii="Times New Roman" w:hAnsi="Times New Roman"/>
          <w:sz w:val="24"/>
          <w:szCs w:val="24"/>
        </w:rPr>
      </w:pPr>
      <w:r w:rsidRPr="00EF7D64">
        <w:rPr>
          <w:rFonts w:ascii="Times New Roman" w:hAnsi="Times New Roman"/>
          <w:sz w:val="24"/>
          <w:szCs w:val="24"/>
        </w:rPr>
        <w:t xml:space="preserve">Skizofrenia </w:t>
      </w:r>
      <w:r>
        <w:rPr>
          <w:rFonts w:ascii="Times New Roman" w:hAnsi="Times New Roman"/>
          <w:sz w:val="24"/>
          <w:szCs w:val="24"/>
        </w:rPr>
        <w:t>tak spesifik (F.20.7)</w:t>
      </w:r>
    </w:p>
    <w:p w14:paraId="5FDF6BD0" w14:textId="77777777" w:rsidR="00A87C24" w:rsidRPr="00EF7D64" w:rsidRDefault="00A87C24" w:rsidP="009A61BA">
      <w:pPr>
        <w:pStyle w:val="ListParagraph"/>
        <w:tabs>
          <w:tab w:val="left" w:pos="709"/>
        </w:tabs>
        <w:spacing w:after="0" w:line="480" w:lineRule="auto"/>
        <w:ind w:left="426"/>
        <w:jc w:val="both"/>
        <w:rPr>
          <w:rFonts w:ascii="Times New Roman" w:hAnsi="Times New Roman"/>
          <w:sz w:val="24"/>
          <w:szCs w:val="24"/>
        </w:rPr>
      </w:pPr>
      <w:r w:rsidRPr="00EF7D64">
        <w:rPr>
          <w:rFonts w:ascii="Times New Roman" w:hAnsi="Times New Roman"/>
          <w:sz w:val="24"/>
          <w:szCs w:val="24"/>
        </w:rPr>
        <w:t>Merupakan tipe skizofrenia yang tidak dapat diklasifikasikan kedalam tipe yang telah disebutkan</w:t>
      </w:r>
    </w:p>
    <w:p w14:paraId="1937E455" w14:textId="77777777" w:rsidR="00A87C24" w:rsidRPr="00D97CAB" w:rsidRDefault="00A87C24" w:rsidP="00A87C24">
      <w:pPr>
        <w:pStyle w:val="ListParagraph"/>
        <w:numPr>
          <w:ilvl w:val="2"/>
          <w:numId w:val="59"/>
        </w:numPr>
        <w:tabs>
          <w:tab w:val="left" w:pos="709"/>
        </w:tabs>
        <w:spacing w:after="0" w:line="480" w:lineRule="auto"/>
        <w:ind w:left="709"/>
        <w:jc w:val="both"/>
        <w:rPr>
          <w:rFonts w:ascii="Times New Roman" w:hAnsi="Times New Roman"/>
          <w:b/>
          <w:sz w:val="24"/>
          <w:szCs w:val="24"/>
        </w:rPr>
      </w:pPr>
      <w:r w:rsidRPr="00D97CAB">
        <w:rPr>
          <w:rFonts w:ascii="Times New Roman" w:hAnsi="Times New Roman"/>
          <w:b/>
          <w:sz w:val="24"/>
          <w:szCs w:val="24"/>
        </w:rPr>
        <w:t>Pengobatan Skizofrenia</w:t>
      </w:r>
    </w:p>
    <w:p w14:paraId="103F4C3A" w14:textId="77777777" w:rsidR="00A87C24" w:rsidRDefault="00A87C24" w:rsidP="009A61BA">
      <w:pPr>
        <w:pStyle w:val="ListParagraph"/>
        <w:spacing w:after="0" w:line="480" w:lineRule="auto"/>
        <w:jc w:val="both"/>
        <w:rPr>
          <w:rFonts w:ascii="Times New Roman" w:hAnsi="Times New Roman"/>
          <w:sz w:val="24"/>
          <w:szCs w:val="24"/>
        </w:rPr>
      </w:pPr>
      <w:r w:rsidRPr="00240A6D">
        <w:rPr>
          <w:rFonts w:ascii="Times New Roman" w:hAnsi="Times New Roman"/>
          <w:sz w:val="24"/>
          <w:szCs w:val="24"/>
        </w:rPr>
        <w:t>Pengobatan Sk</w:t>
      </w:r>
      <w:r>
        <w:rPr>
          <w:rFonts w:ascii="Times New Roman" w:hAnsi="Times New Roman"/>
          <w:sz w:val="24"/>
          <w:szCs w:val="24"/>
        </w:rPr>
        <w:t>izofrenia menurut</w:t>
      </w:r>
    </w:p>
    <w:p w14:paraId="675BFB26" w14:textId="77777777" w:rsidR="00A87C24" w:rsidRDefault="00A87C24" w:rsidP="00A87C24">
      <w:pPr>
        <w:pStyle w:val="ListParagraph"/>
        <w:numPr>
          <w:ilvl w:val="3"/>
          <w:numId w:val="26"/>
        </w:numPr>
        <w:spacing w:after="0" w:line="480" w:lineRule="auto"/>
        <w:ind w:left="1080"/>
        <w:jc w:val="both"/>
        <w:rPr>
          <w:rFonts w:ascii="Times New Roman" w:hAnsi="Times New Roman"/>
          <w:sz w:val="24"/>
          <w:szCs w:val="24"/>
        </w:rPr>
      </w:pPr>
      <w:r>
        <w:rPr>
          <w:rFonts w:ascii="Times New Roman" w:hAnsi="Times New Roman"/>
          <w:sz w:val="24"/>
          <w:szCs w:val="24"/>
        </w:rPr>
        <w:t>Antipsikotik</w:t>
      </w:r>
    </w:p>
    <w:p w14:paraId="4EBED5D8" w14:textId="77777777" w:rsidR="00A87C24" w:rsidRPr="003324C9" w:rsidRDefault="00A87C24" w:rsidP="009A61BA">
      <w:pPr>
        <w:pStyle w:val="ListParagraph"/>
        <w:spacing w:after="0" w:line="480" w:lineRule="auto"/>
        <w:ind w:left="1080" w:firstLine="360"/>
        <w:jc w:val="both"/>
        <w:rPr>
          <w:rFonts w:ascii="Times New Roman" w:hAnsi="Times New Roman"/>
          <w:sz w:val="24"/>
          <w:szCs w:val="24"/>
        </w:rPr>
      </w:pPr>
      <w:r>
        <w:rPr>
          <w:rFonts w:ascii="Times New Roman" w:hAnsi="Times New Roman"/>
          <w:sz w:val="24"/>
          <w:szCs w:val="24"/>
        </w:rPr>
        <w:t xml:space="preserve">Menurut </w:t>
      </w:r>
      <w:r w:rsidRPr="00240A6D">
        <w:rPr>
          <w:rFonts w:ascii="Times New Roman" w:hAnsi="Times New Roman"/>
          <w:sz w:val="24"/>
          <w:szCs w:val="24"/>
        </w:rPr>
        <w:t>Osser et al., 2013</w:t>
      </w:r>
      <w:r>
        <w:rPr>
          <w:rFonts w:ascii="Times New Roman" w:hAnsi="Times New Roman"/>
          <w:sz w:val="24"/>
          <w:szCs w:val="24"/>
        </w:rPr>
        <w:t xml:space="preserve"> dalam jurnal penelitian Auliani Hafifah et al., 2018. </w:t>
      </w:r>
      <w:r w:rsidRPr="00240A6D">
        <w:rPr>
          <w:rFonts w:ascii="Times New Roman" w:hAnsi="Times New Roman"/>
          <w:sz w:val="24"/>
          <w:szCs w:val="24"/>
        </w:rPr>
        <w:t>Penggunaan Antipsikotik sebagai farmakoterapi digunakan untuk mengatasi gejala psikotik dengan berbaagai etiologi, salah satunya skizofrenia. Antipsikotik diklasifikasikan menjadi antipsikotik generasi pertama d</w:t>
      </w:r>
      <w:r>
        <w:rPr>
          <w:rFonts w:ascii="Times New Roman" w:hAnsi="Times New Roman"/>
          <w:sz w:val="24"/>
          <w:szCs w:val="24"/>
        </w:rPr>
        <w:t>an antipsikotik generasi kedua.</w:t>
      </w:r>
    </w:p>
    <w:p w14:paraId="0A1E8EAC" w14:textId="77777777" w:rsidR="00A87C24" w:rsidRDefault="00A87C24" w:rsidP="00A87C24">
      <w:pPr>
        <w:pStyle w:val="ListParagraph"/>
        <w:numPr>
          <w:ilvl w:val="1"/>
          <w:numId w:val="29"/>
        </w:numPr>
        <w:spacing w:after="0" w:line="480" w:lineRule="auto"/>
        <w:ind w:left="1440"/>
        <w:jc w:val="both"/>
        <w:rPr>
          <w:rFonts w:ascii="Times New Roman" w:hAnsi="Times New Roman"/>
          <w:sz w:val="24"/>
          <w:szCs w:val="24"/>
        </w:rPr>
      </w:pPr>
      <w:r>
        <w:rPr>
          <w:rFonts w:ascii="Times New Roman" w:hAnsi="Times New Roman"/>
          <w:sz w:val="24"/>
          <w:szCs w:val="24"/>
        </w:rPr>
        <w:t>Anti Psikotik Generasi pertama</w:t>
      </w:r>
    </w:p>
    <w:p w14:paraId="51540FBC" w14:textId="77777777" w:rsidR="00A87C24" w:rsidRDefault="00A87C24" w:rsidP="009A61BA">
      <w:pPr>
        <w:pStyle w:val="ListParagraph"/>
        <w:spacing w:after="0" w:line="480" w:lineRule="auto"/>
        <w:ind w:left="1440"/>
        <w:jc w:val="both"/>
        <w:rPr>
          <w:rFonts w:ascii="Times New Roman" w:hAnsi="Times New Roman"/>
          <w:sz w:val="24"/>
          <w:szCs w:val="24"/>
        </w:rPr>
      </w:pPr>
      <w:r>
        <w:rPr>
          <w:rFonts w:ascii="Times New Roman" w:hAnsi="Times New Roman"/>
          <w:sz w:val="24"/>
          <w:szCs w:val="24"/>
        </w:rPr>
        <w:t xml:space="preserve">Menurut </w:t>
      </w:r>
      <w:r w:rsidRPr="00F6169F">
        <w:rPr>
          <w:rFonts w:ascii="Times New Roman" w:hAnsi="Times New Roman"/>
          <w:sz w:val="24"/>
          <w:szCs w:val="24"/>
        </w:rPr>
        <w:t>Chisholm-Burns et al., 2016</w:t>
      </w:r>
      <w:r>
        <w:rPr>
          <w:rFonts w:ascii="Times New Roman" w:hAnsi="Times New Roman"/>
          <w:sz w:val="24"/>
          <w:szCs w:val="24"/>
        </w:rPr>
        <w:t xml:space="preserve"> dalam jurnal penelitian Auliani Hafifah et al., 2018. </w:t>
      </w:r>
      <w:r w:rsidRPr="00F6169F">
        <w:rPr>
          <w:rFonts w:ascii="Times New Roman" w:hAnsi="Times New Roman"/>
          <w:sz w:val="24"/>
          <w:szCs w:val="24"/>
        </w:rPr>
        <w:t>Antipsikotik generasi pertama merupakan antipsikotik yang bekerja dengan cara memblok reseptor  dopamin D2. Antipsikotik ini memblokir sekitar 65% hingga 80% reseptor D2 di striatum da</w:t>
      </w:r>
      <w:r>
        <w:rPr>
          <w:rFonts w:ascii="Times New Roman" w:hAnsi="Times New Roman"/>
          <w:sz w:val="24"/>
          <w:szCs w:val="24"/>
        </w:rPr>
        <w:t>n saluran dopamin lain di otak</w:t>
      </w:r>
      <w:r w:rsidRPr="00F6169F">
        <w:rPr>
          <w:rFonts w:ascii="Times New Roman" w:hAnsi="Times New Roman"/>
          <w:sz w:val="24"/>
          <w:szCs w:val="24"/>
        </w:rPr>
        <w:t>.</w:t>
      </w:r>
    </w:p>
    <w:p w14:paraId="20EC826E" w14:textId="77777777" w:rsidR="00A87C24" w:rsidRDefault="00A87C24" w:rsidP="009A61BA">
      <w:pPr>
        <w:pStyle w:val="ListParagraph"/>
        <w:spacing w:after="0" w:line="480" w:lineRule="auto"/>
        <w:ind w:left="1440"/>
        <w:jc w:val="both"/>
        <w:rPr>
          <w:rFonts w:ascii="Times New Roman" w:hAnsi="Times New Roman"/>
          <w:sz w:val="24"/>
          <w:szCs w:val="24"/>
        </w:rPr>
      </w:pPr>
    </w:p>
    <w:p w14:paraId="2C54755A" w14:textId="77777777" w:rsidR="00A87C24" w:rsidRDefault="00A87C24" w:rsidP="009A61BA">
      <w:pPr>
        <w:pStyle w:val="ListParagraph"/>
        <w:spacing w:after="0" w:line="480" w:lineRule="auto"/>
        <w:ind w:left="1440"/>
        <w:jc w:val="both"/>
        <w:rPr>
          <w:rFonts w:ascii="Times New Roman" w:hAnsi="Times New Roman"/>
          <w:sz w:val="24"/>
          <w:szCs w:val="24"/>
        </w:rPr>
      </w:pPr>
    </w:p>
    <w:p w14:paraId="3F26CACC" w14:textId="77777777" w:rsidR="00A87C24" w:rsidRDefault="00A87C24" w:rsidP="00A87C24">
      <w:pPr>
        <w:pStyle w:val="ListParagraph"/>
        <w:numPr>
          <w:ilvl w:val="1"/>
          <w:numId w:val="29"/>
        </w:numPr>
        <w:spacing w:after="0" w:line="480" w:lineRule="auto"/>
        <w:ind w:left="1440"/>
        <w:jc w:val="both"/>
        <w:rPr>
          <w:rFonts w:ascii="Times New Roman" w:hAnsi="Times New Roman"/>
          <w:sz w:val="24"/>
          <w:szCs w:val="24"/>
        </w:rPr>
      </w:pPr>
      <w:r>
        <w:rPr>
          <w:rFonts w:ascii="Times New Roman" w:hAnsi="Times New Roman"/>
          <w:sz w:val="24"/>
          <w:szCs w:val="24"/>
        </w:rPr>
        <w:t>Anti Psikotik Generasi Kedua</w:t>
      </w:r>
    </w:p>
    <w:p w14:paraId="4E3ECA6D" w14:textId="77777777" w:rsidR="00A87C24" w:rsidRPr="00EF7D64" w:rsidRDefault="00A87C24" w:rsidP="009A61BA">
      <w:pPr>
        <w:pStyle w:val="ListParagraph"/>
        <w:spacing w:after="0" w:line="480" w:lineRule="auto"/>
        <w:ind w:left="1440"/>
        <w:jc w:val="both"/>
        <w:rPr>
          <w:rFonts w:ascii="Times New Roman" w:hAnsi="Times New Roman"/>
          <w:sz w:val="24"/>
          <w:szCs w:val="24"/>
        </w:rPr>
      </w:pPr>
      <w:r>
        <w:rPr>
          <w:rFonts w:ascii="Times New Roman" w:hAnsi="Times New Roman"/>
          <w:sz w:val="24"/>
          <w:szCs w:val="24"/>
        </w:rPr>
        <w:t xml:space="preserve">Menurut </w:t>
      </w:r>
      <w:r w:rsidRPr="00F6169F">
        <w:rPr>
          <w:rFonts w:ascii="Times New Roman" w:hAnsi="Times New Roman"/>
          <w:sz w:val="24"/>
          <w:szCs w:val="24"/>
        </w:rPr>
        <w:t>Chisholm-Burns et al., 2016</w:t>
      </w:r>
      <w:r>
        <w:rPr>
          <w:rFonts w:ascii="Times New Roman" w:hAnsi="Times New Roman"/>
          <w:sz w:val="24"/>
          <w:szCs w:val="24"/>
        </w:rPr>
        <w:t xml:space="preserve"> dalam jurnal penelitian Auliani Hafifah et al., 2018. </w:t>
      </w:r>
      <w:r w:rsidRPr="00F6169F">
        <w:rPr>
          <w:rFonts w:ascii="Times New Roman" w:hAnsi="Times New Roman"/>
          <w:sz w:val="24"/>
          <w:szCs w:val="24"/>
        </w:rPr>
        <w:t>Antipsikotik generasi kedua, seperti risperidone, olanzapine, quetiapine, ziprasidon aripriprazol, paliperidone, iloperidone, asenapine, lurasidone dan klozapin memiliki afinitas yang lebih besar terhadap reseptor serotonin daripada reseptor dopamin. Sebagian besar antipsikotik generasi kedua menyebabkan efek samping berupa kenaikan ber</w:t>
      </w:r>
      <w:r>
        <w:rPr>
          <w:rFonts w:ascii="Times New Roman" w:hAnsi="Times New Roman"/>
          <w:sz w:val="24"/>
          <w:szCs w:val="24"/>
        </w:rPr>
        <w:t>at badan dan metabolisme lemak.</w:t>
      </w:r>
    </w:p>
    <w:p w14:paraId="59E89B07" w14:textId="77777777" w:rsidR="00A87C24" w:rsidRDefault="00A87C24" w:rsidP="00A87C24">
      <w:pPr>
        <w:pStyle w:val="ListParagraph"/>
        <w:numPr>
          <w:ilvl w:val="3"/>
          <w:numId w:val="26"/>
        </w:numPr>
        <w:spacing w:after="0" w:line="480" w:lineRule="auto"/>
        <w:ind w:left="1080"/>
        <w:jc w:val="both"/>
        <w:rPr>
          <w:rFonts w:ascii="Times New Roman" w:hAnsi="Times New Roman"/>
          <w:sz w:val="24"/>
          <w:szCs w:val="24"/>
        </w:rPr>
      </w:pPr>
      <w:r>
        <w:rPr>
          <w:rFonts w:ascii="Times New Roman" w:hAnsi="Times New Roman"/>
          <w:sz w:val="24"/>
          <w:szCs w:val="24"/>
        </w:rPr>
        <w:t>Rehabilitasi Psikososial</w:t>
      </w:r>
    </w:p>
    <w:p w14:paraId="4B9036CE" w14:textId="77777777" w:rsidR="00A87C24" w:rsidRDefault="00A87C24" w:rsidP="00A87C24">
      <w:pPr>
        <w:pStyle w:val="ListParagraph"/>
        <w:numPr>
          <w:ilvl w:val="4"/>
          <w:numId w:val="26"/>
        </w:numPr>
        <w:spacing w:after="0" w:line="480" w:lineRule="auto"/>
        <w:ind w:left="1440"/>
        <w:jc w:val="both"/>
        <w:rPr>
          <w:rFonts w:ascii="Times New Roman" w:hAnsi="Times New Roman"/>
          <w:sz w:val="24"/>
          <w:szCs w:val="24"/>
        </w:rPr>
      </w:pPr>
      <w:r>
        <w:rPr>
          <w:rFonts w:ascii="Times New Roman" w:hAnsi="Times New Roman"/>
          <w:sz w:val="24"/>
          <w:szCs w:val="24"/>
        </w:rPr>
        <w:t>Terapi Kognitif</w:t>
      </w:r>
    </w:p>
    <w:p w14:paraId="76935FD0" w14:textId="77777777" w:rsidR="00A87C24" w:rsidRPr="00143069" w:rsidRDefault="00A87C24" w:rsidP="009A61BA">
      <w:pPr>
        <w:pStyle w:val="ListParagraph"/>
        <w:spacing w:after="0" w:line="480" w:lineRule="auto"/>
        <w:ind w:left="1440"/>
        <w:jc w:val="both"/>
        <w:rPr>
          <w:rFonts w:ascii="Times New Roman" w:hAnsi="Times New Roman"/>
          <w:sz w:val="24"/>
          <w:szCs w:val="24"/>
        </w:rPr>
      </w:pPr>
      <w:r w:rsidRPr="00F6169F">
        <w:rPr>
          <w:rFonts w:ascii="Times New Roman" w:hAnsi="Times New Roman"/>
          <w:sz w:val="24"/>
          <w:szCs w:val="24"/>
        </w:rPr>
        <w:t>Terapi kognitif secara signifikan meningkatkan fungsi sosial dan</w:t>
      </w:r>
      <w:r>
        <w:rPr>
          <w:rFonts w:ascii="Times New Roman" w:hAnsi="Times New Roman"/>
          <w:sz w:val="24"/>
          <w:szCs w:val="24"/>
        </w:rPr>
        <w:t xml:space="preserve"> </w:t>
      </w:r>
      <w:r w:rsidRPr="00F6169F">
        <w:rPr>
          <w:rFonts w:ascii="Times New Roman" w:hAnsi="Times New Roman"/>
          <w:sz w:val="24"/>
          <w:szCs w:val="24"/>
        </w:rPr>
        <w:t>memperbaiki beberapa gejala, seperti delusi dan halusinasi. Penelit</w:t>
      </w:r>
      <w:r>
        <w:rPr>
          <w:rFonts w:ascii="Times New Roman" w:hAnsi="Times New Roman"/>
          <w:sz w:val="24"/>
          <w:szCs w:val="24"/>
        </w:rPr>
        <w:t>ian oleh Morrinson et al., 2014 dalam jurnal penelitian Auliani Hafifah et al., 2018.,</w:t>
      </w:r>
      <w:r w:rsidRPr="00F6169F">
        <w:rPr>
          <w:rFonts w:ascii="Times New Roman" w:hAnsi="Times New Roman"/>
          <w:sz w:val="24"/>
          <w:szCs w:val="24"/>
        </w:rPr>
        <w:t xml:space="preserve"> Interpretasi hasil penelitian menyatakan bahwa terapi kognitif akan lebih aman dan efektif jika diberikan pada penderita skizofrenia yang memilih untuk tidak menggunakan antipsikotik</w:t>
      </w:r>
      <w:r>
        <w:rPr>
          <w:rFonts w:ascii="Times New Roman" w:hAnsi="Times New Roman"/>
          <w:sz w:val="24"/>
          <w:szCs w:val="24"/>
        </w:rPr>
        <w:t>.</w:t>
      </w:r>
    </w:p>
    <w:p w14:paraId="0ECFACBF" w14:textId="77777777" w:rsidR="00A87C24" w:rsidRDefault="00A87C24" w:rsidP="00A87C24">
      <w:pPr>
        <w:pStyle w:val="ListParagraph"/>
        <w:numPr>
          <w:ilvl w:val="4"/>
          <w:numId w:val="26"/>
        </w:numPr>
        <w:spacing w:after="0" w:line="480" w:lineRule="auto"/>
        <w:ind w:left="1440"/>
        <w:jc w:val="both"/>
        <w:rPr>
          <w:rFonts w:ascii="Times New Roman" w:hAnsi="Times New Roman"/>
          <w:i/>
          <w:sz w:val="24"/>
          <w:szCs w:val="24"/>
        </w:rPr>
      </w:pPr>
      <w:r w:rsidRPr="00F10E4A">
        <w:rPr>
          <w:rFonts w:ascii="Times New Roman" w:hAnsi="Times New Roman"/>
          <w:i/>
          <w:sz w:val="24"/>
          <w:szCs w:val="24"/>
        </w:rPr>
        <w:t>Social Skill Training</w:t>
      </w:r>
    </w:p>
    <w:p w14:paraId="5022CA5E" w14:textId="77777777" w:rsidR="00A87C24" w:rsidRDefault="00A87C24" w:rsidP="009A61BA">
      <w:pPr>
        <w:pStyle w:val="ListParagraph"/>
        <w:spacing w:after="0" w:line="480" w:lineRule="auto"/>
        <w:ind w:left="1440"/>
        <w:jc w:val="both"/>
        <w:rPr>
          <w:rFonts w:ascii="Times New Roman" w:hAnsi="Times New Roman"/>
          <w:sz w:val="24"/>
          <w:szCs w:val="24"/>
        </w:rPr>
      </w:pPr>
      <w:r w:rsidRPr="00F10E4A">
        <w:rPr>
          <w:rFonts w:ascii="Times New Roman" w:hAnsi="Times New Roman"/>
          <w:sz w:val="24"/>
          <w:szCs w:val="24"/>
        </w:rPr>
        <w:t>Penel</w:t>
      </w:r>
      <w:r>
        <w:rPr>
          <w:rFonts w:ascii="Times New Roman" w:hAnsi="Times New Roman"/>
          <w:sz w:val="24"/>
          <w:szCs w:val="24"/>
        </w:rPr>
        <w:t>itian oleh Shimada et al., 2013 dalam jurnal penelitian Auliani Hafifah et al., 2018.,</w:t>
      </w:r>
      <w:r w:rsidRPr="00F10E4A">
        <w:rPr>
          <w:rFonts w:ascii="Times New Roman" w:hAnsi="Times New Roman"/>
          <w:sz w:val="24"/>
          <w:szCs w:val="24"/>
        </w:rPr>
        <w:t xml:space="preserve"> menunjukkan bahwa SST berpotensi meningkatkan fungsi kognitif karena adanya pengalaman belajar yang membutuhkan ingatan dan perhatian yang berpengaruh terhadap kehidupan sosial. Hal ini juga di</w:t>
      </w:r>
      <w:r>
        <w:rPr>
          <w:rFonts w:ascii="Times New Roman" w:hAnsi="Times New Roman"/>
          <w:sz w:val="24"/>
          <w:szCs w:val="24"/>
        </w:rPr>
        <w:t>sebutkan oleh Kern et al., 2009 dalam jurnal penelitian Auliani Hafifah et al., 2018.,</w:t>
      </w:r>
      <w:r w:rsidRPr="00F10E4A">
        <w:rPr>
          <w:rFonts w:ascii="Times New Roman" w:hAnsi="Times New Roman"/>
          <w:sz w:val="24"/>
          <w:szCs w:val="24"/>
        </w:rPr>
        <w:t xml:space="preserve"> yang menyatakan bahwa SST meningkatkan pengetahuan dan keterampilan penderita skizofrenia.</w:t>
      </w:r>
    </w:p>
    <w:p w14:paraId="61BA4DB7" w14:textId="77777777" w:rsidR="00A87C24" w:rsidRDefault="00A87C24" w:rsidP="00A87C24">
      <w:pPr>
        <w:pStyle w:val="ListParagraph"/>
        <w:numPr>
          <w:ilvl w:val="4"/>
          <w:numId w:val="26"/>
        </w:numPr>
        <w:spacing w:after="0" w:line="480" w:lineRule="auto"/>
        <w:ind w:left="1440"/>
        <w:jc w:val="both"/>
        <w:rPr>
          <w:rFonts w:ascii="Times New Roman" w:hAnsi="Times New Roman"/>
          <w:sz w:val="24"/>
          <w:szCs w:val="24"/>
        </w:rPr>
      </w:pPr>
      <w:r>
        <w:rPr>
          <w:rFonts w:ascii="Times New Roman" w:hAnsi="Times New Roman"/>
          <w:sz w:val="24"/>
          <w:szCs w:val="24"/>
        </w:rPr>
        <w:t>PANSS</w:t>
      </w:r>
    </w:p>
    <w:p w14:paraId="43444FF4" w14:textId="77777777" w:rsidR="00A87C24" w:rsidRPr="003324C9" w:rsidRDefault="00A87C24" w:rsidP="009A61BA">
      <w:pPr>
        <w:pStyle w:val="ListParagraph"/>
        <w:spacing w:after="0" w:line="480" w:lineRule="auto"/>
        <w:ind w:left="1440"/>
        <w:jc w:val="both"/>
        <w:rPr>
          <w:rFonts w:ascii="Times New Roman" w:hAnsi="Times New Roman"/>
          <w:sz w:val="24"/>
          <w:szCs w:val="24"/>
        </w:rPr>
      </w:pPr>
      <w:r>
        <w:rPr>
          <w:rFonts w:ascii="Times New Roman" w:hAnsi="Times New Roman"/>
          <w:sz w:val="24"/>
          <w:szCs w:val="24"/>
        </w:rPr>
        <w:t xml:space="preserve">Menurut </w:t>
      </w:r>
      <w:r w:rsidRPr="00F10E4A">
        <w:rPr>
          <w:rFonts w:ascii="Times New Roman" w:hAnsi="Times New Roman"/>
          <w:sz w:val="24"/>
          <w:szCs w:val="24"/>
        </w:rPr>
        <w:t>Sadock, 2010 dalam jurnal penelitian Auliani Hafifah et al., 2018</w:t>
      </w:r>
      <w:r>
        <w:rPr>
          <w:rFonts w:ascii="Times New Roman" w:hAnsi="Times New Roman"/>
          <w:sz w:val="24"/>
          <w:szCs w:val="24"/>
        </w:rPr>
        <w:t xml:space="preserve">. </w:t>
      </w:r>
      <w:r w:rsidRPr="00F10E4A">
        <w:rPr>
          <w:rFonts w:ascii="Times New Roman" w:hAnsi="Times New Roman"/>
          <w:sz w:val="24"/>
          <w:szCs w:val="24"/>
        </w:rPr>
        <w:t>PANSS digunakan pada pasien rawat inap skizofrenia untuk mengetahui status kesehatan berdasarkan gejala-gejala yang ditimbulkan, seperti gejala positif, negatif, dan psikopatologi umum. PANSS terdiri dari 30  pertanyaan yang dinilai dengan skala 1-7 tergantung pada berat atau ringannya gejala. Jika skor PANSS pasien dari awal hingga akhir pengobatan terus menurun maka terapi tersebut dapat dikatakan berhasil. Keterbatasan PANSS terletak pada hasil skor yang mungkin dipengaruhi oleh faktor lain selain intervensi yang diberikan yang dapat menyebabkan hasil skor menjadi bias.</w:t>
      </w:r>
    </w:p>
    <w:p w14:paraId="2EBC21C0" w14:textId="77777777" w:rsidR="00A87C24" w:rsidRDefault="00A87C24" w:rsidP="00A87C24">
      <w:pPr>
        <w:pStyle w:val="ListParagraph"/>
        <w:numPr>
          <w:ilvl w:val="4"/>
          <w:numId w:val="26"/>
        </w:numPr>
        <w:spacing w:after="0" w:line="480" w:lineRule="auto"/>
        <w:ind w:left="1440"/>
        <w:jc w:val="both"/>
        <w:rPr>
          <w:rFonts w:ascii="Times New Roman" w:hAnsi="Times New Roman"/>
          <w:sz w:val="24"/>
          <w:szCs w:val="24"/>
        </w:rPr>
      </w:pPr>
      <w:r w:rsidRPr="00F10E4A">
        <w:rPr>
          <w:rFonts w:ascii="Times New Roman" w:hAnsi="Times New Roman"/>
          <w:sz w:val="24"/>
          <w:szCs w:val="24"/>
        </w:rPr>
        <w:t>LAI (Long-acting Injectable)</w:t>
      </w:r>
    </w:p>
    <w:p w14:paraId="0267A1FD" w14:textId="77777777" w:rsidR="00A87C24" w:rsidRPr="00A35C5B" w:rsidRDefault="00A87C24" w:rsidP="009A61BA">
      <w:pPr>
        <w:pStyle w:val="ListParagraph"/>
        <w:spacing w:after="0" w:line="480" w:lineRule="auto"/>
        <w:ind w:left="1440"/>
        <w:jc w:val="both"/>
        <w:rPr>
          <w:rFonts w:ascii="Times New Roman" w:hAnsi="Times New Roman"/>
          <w:sz w:val="24"/>
          <w:szCs w:val="24"/>
        </w:rPr>
      </w:pPr>
      <w:r w:rsidRPr="00F10E4A">
        <w:rPr>
          <w:rFonts w:ascii="Times New Roman" w:hAnsi="Times New Roman"/>
          <w:sz w:val="24"/>
          <w:szCs w:val="24"/>
        </w:rPr>
        <w:t>Farmakoterapi, baik antipsikotik oral maupun LAI merupakan treatment utama dalam terapi skizofrenia. LAI disarankan untu</w:t>
      </w:r>
      <w:r>
        <w:rPr>
          <w:rFonts w:ascii="Times New Roman" w:hAnsi="Times New Roman"/>
          <w:sz w:val="24"/>
          <w:szCs w:val="24"/>
        </w:rPr>
        <w:t xml:space="preserve">k pasien yang memiliki tingkat </w:t>
      </w:r>
      <w:r w:rsidRPr="00143069">
        <w:rPr>
          <w:rFonts w:ascii="Times New Roman" w:hAnsi="Times New Roman"/>
          <w:sz w:val="24"/>
          <w:szCs w:val="24"/>
        </w:rPr>
        <w:t>kepatuhan rendah.  Penelitian oleh Schreiner et al. 2017 dalam jurnal penelitian Auliani Hafifah et al., 2018., membuktikan bahwa sebanyak 472 partisipan yang melakukan peralihan dari oral antipsikotik (aripiprazole, olanzapine, quetiapine, risperidone dan paliperidone extendedrelease) menjadi paliperidone palmitat 1x selama 1 bulan memberikan respon dan tolerabilitas yang baik. LAI menawarkan efek terapetik jangka panjang dengan memaksimalkan penghantaran obat, kontak obat dan jadwal pengobatan.</w:t>
      </w:r>
    </w:p>
    <w:p w14:paraId="31873E5A" w14:textId="2D5FE22B" w:rsidR="0054280A" w:rsidRDefault="0054280A" w:rsidP="0054280A">
      <w:pPr>
        <w:spacing w:after="0" w:line="480" w:lineRule="auto"/>
        <w:contextualSpacing/>
        <w:jc w:val="both"/>
        <w:rPr>
          <w:rFonts w:ascii="Times New Roman" w:eastAsia="Calibri" w:hAnsi="Times New Roman" w:cs="Times New Roman"/>
          <w:sz w:val="24"/>
          <w:szCs w:val="24"/>
          <w:lang w:val="en-US"/>
        </w:rPr>
        <w:sectPr w:rsidR="0054280A" w:rsidSect="00811CD8">
          <w:headerReference w:type="first" r:id="rId31"/>
          <w:footerReference w:type="first" r:id="rId32"/>
          <w:pgSz w:w="11907" w:h="16840" w:code="9"/>
          <w:pgMar w:top="1701" w:right="1701" w:bottom="1701" w:left="2268" w:header="720" w:footer="720" w:gutter="0"/>
          <w:pgNumType w:start="31"/>
          <w:cols w:space="720"/>
          <w:titlePg/>
          <w:docGrid w:linePitch="360"/>
        </w:sectPr>
      </w:pPr>
    </w:p>
    <w:p w14:paraId="36FBE7B5" w14:textId="77777777" w:rsidR="0054280A" w:rsidRDefault="0054280A" w:rsidP="0054280A">
      <w:pPr>
        <w:spacing w:line="480" w:lineRule="auto"/>
        <w:jc w:val="center"/>
        <w:rPr>
          <w:rFonts w:ascii="Times New Roman" w:hAnsi="Times New Roman"/>
          <w:b/>
          <w:sz w:val="24"/>
          <w:szCs w:val="24"/>
        </w:rPr>
      </w:pPr>
      <w:r>
        <w:rPr>
          <w:rFonts w:ascii="Times New Roman" w:hAnsi="Times New Roman"/>
          <w:b/>
          <w:sz w:val="24"/>
          <w:szCs w:val="24"/>
        </w:rPr>
        <w:t xml:space="preserve">BAB 3 </w:t>
      </w:r>
    </w:p>
    <w:p w14:paraId="78F4D022" w14:textId="77777777" w:rsidR="0054280A" w:rsidRDefault="0054280A" w:rsidP="0054280A">
      <w:pPr>
        <w:spacing w:line="480" w:lineRule="auto"/>
        <w:jc w:val="center"/>
        <w:rPr>
          <w:rFonts w:ascii="Times New Roman" w:hAnsi="Times New Roman"/>
          <w:b/>
          <w:sz w:val="24"/>
          <w:szCs w:val="24"/>
        </w:rPr>
      </w:pPr>
      <w:r>
        <w:rPr>
          <w:rFonts w:ascii="Times New Roman" w:hAnsi="Times New Roman"/>
          <w:b/>
          <w:sz w:val="24"/>
          <w:szCs w:val="24"/>
        </w:rPr>
        <w:t xml:space="preserve">TINJAUAN KASUS </w:t>
      </w:r>
    </w:p>
    <w:p w14:paraId="62E1B032" w14:textId="77777777" w:rsidR="0054280A" w:rsidRPr="00AD09A7" w:rsidRDefault="0054280A" w:rsidP="0054280A">
      <w:pPr>
        <w:spacing w:line="480" w:lineRule="auto"/>
        <w:jc w:val="both"/>
        <w:rPr>
          <w:rFonts w:ascii="Times New Roman" w:hAnsi="Times New Roman"/>
          <w:sz w:val="24"/>
          <w:szCs w:val="24"/>
          <w:lang w:val="en-US"/>
        </w:rPr>
      </w:pPr>
      <w:r>
        <w:rPr>
          <w:rFonts w:ascii="Times New Roman" w:hAnsi="Times New Roman"/>
          <w:b/>
          <w:sz w:val="24"/>
          <w:szCs w:val="24"/>
        </w:rPr>
        <w:tab/>
      </w:r>
      <w:r>
        <w:rPr>
          <w:rFonts w:ascii="Times New Roman" w:hAnsi="Times New Roman"/>
          <w:sz w:val="24"/>
          <w:szCs w:val="24"/>
        </w:rPr>
        <w:t>Pada bab ini akan disajikan hasil pelaksanaan asuhan keperawatan</w:t>
      </w:r>
      <w:r>
        <w:rPr>
          <w:rFonts w:ascii="Times New Roman" w:hAnsi="Times New Roman"/>
          <w:sz w:val="24"/>
          <w:szCs w:val="24"/>
          <w:lang w:val="en-US"/>
        </w:rPr>
        <w:t xml:space="preserve"> jiwa dengan masalah utama perilaku kekerasan</w:t>
      </w:r>
      <w:r>
        <w:rPr>
          <w:rFonts w:ascii="Times New Roman" w:hAnsi="Times New Roman"/>
          <w:sz w:val="24"/>
          <w:szCs w:val="24"/>
        </w:rPr>
        <w:t xml:space="preserve"> yang dimulai </w:t>
      </w:r>
      <w:r>
        <w:rPr>
          <w:rFonts w:ascii="Times New Roman" w:hAnsi="Times New Roman"/>
          <w:sz w:val="24"/>
          <w:szCs w:val="24"/>
          <w:lang w:val="en-US"/>
        </w:rPr>
        <w:t>dengan</w:t>
      </w:r>
      <w:r>
        <w:rPr>
          <w:rFonts w:ascii="Times New Roman" w:hAnsi="Times New Roman"/>
          <w:sz w:val="24"/>
          <w:szCs w:val="24"/>
        </w:rPr>
        <w:t xml:space="preserve"> tahap pengkajian, diagnosa keperawatan, perencanaan, pelaksanaan dan evaluasi keperawatan yang dilaksanakan pada tanggal</w:t>
      </w:r>
      <w:r>
        <w:rPr>
          <w:rFonts w:ascii="Times New Roman" w:hAnsi="Times New Roman"/>
          <w:sz w:val="24"/>
          <w:szCs w:val="24"/>
          <w:lang w:val="en-US"/>
        </w:rPr>
        <w:t xml:space="preserve"> 2</w:t>
      </w:r>
      <w:r>
        <w:rPr>
          <w:rFonts w:ascii="Times New Roman" w:hAnsi="Times New Roman"/>
          <w:sz w:val="24"/>
          <w:szCs w:val="24"/>
        </w:rPr>
        <w:t>8</w:t>
      </w:r>
      <w:r>
        <w:rPr>
          <w:rFonts w:ascii="Times New Roman" w:hAnsi="Times New Roman"/>
          <w:sz w:val="24"/>
          <w:szCs w:val="24"/>
          <w:lang w:val="en-US"/>
        </w:rPr>
        <w:t xml:space="preserve"> s.d </w:t>
      </w:r>
      <w:r>
        <w:rPr>
          <w:rFonts w:ascii="Times New Roman" w:hAnsi="Times New Roman"/>
          <w:sz w:val="24"/>
          <w:szCs w:val="24"/>
        </w:rPr>
        <w:t>30</w:t>
      </w:r>
      <w:r>
        <w:rPr>
          <w:rFonts w:ascii="Times New Roman" w:hAnsi="Times New Roman"/>
          <w:sz w:val="24"/>
          <w:szCs w:val="24"/>
          <w:lang w:val="en-US"/>
        </w:rPr>
        <w:t xml:space="preserve"> J</w:t>
      </w:r>
      <w:r>
        <w:rPr>
          <w:rFonts w:ascii="Times New Roman" w:hAnsi="Times New Roman"/>
          <w:sz w:val="24"/>
          <w:szCs w:val="24"/>
        </w:rPr>
        <w:t>anuari</w:t>
      </w:r>
      <w:r>
        <w:rPr>
          <w:rFonts w:ascii="Times New Roman" w:hAnsi="Times New Roman"/>
          <w:sz w:val="24"/>
          <w:szCs w:val="24"/>
          <w:lang w:val="en-US"/>
        </w:rPr>
        <w:t xml:space="preserve"> 20</w:t>
      </w:r>
      <w:r>
        <w:rPr>
          <w:rFonts w:ascii="Times New Roman" w:hAnsi="Times New Roman"/>
          <w:sz w:val="24"/>
          <w:szCs w:val="24"/>
        </w:rPr>
        <w:t>20</w:t>
      </w:r>
      <w:r>
        <w:rPr>
          <w:rFonts w:ascii="Times New Roman" w:hAnsi="Times New Roman"/>
          <w:sz w:val="24"/>
          <w:szCs w:val="24"/>
          <w:lang w:val="en-US"/>
        </w:rPr>
        <w:t xml:space="preserve"> </w:t>
      </w:r>
      <w:r>
        <w:rPr>
          <w:rFonts w:ascii="Times New Roman" w:hAnsi="Times New Roman"/>
          <w:sz w:val="24"/>
          <w:szCs w:val="24"/>
        </w:rPr>
        <w:t>dengan data sebagai berikut :</w:t>
      </w:r>
    </w:p>
    <w:p w14:paraId="07315425" w14:textId="77777777" w:rsidR="0054280A" w:rsidRDefault="0054280A" w:rsidP="00A87C24">
      <w:pPr>
        <w:numPr>
          <w:ilvl w:val="0"/>
          <w:numId w:val="97"/>
        </w:numPr>
        <w:spacing w:after="200" w:line="480" w:lineRule="auto"/>
        <w:ind w:hanging="720"/>
        <w:jc w:val="both"/>
        <w:rPr>
          <w:rFonts w:ascii="Times New Roman" w:hAnsi="Times New Roman"/>
          <w:b/>
          <w:sz w:val="24"/>
          <w:szCs w:val="24"/>
        </w:rPr>
      </w:pPr>
      <w:r>
        <w:rPr>
          <w:rFonts w:ascii="Times New Roman" w:hAnsi="Times New Roman"/>
          <w:b/>
          <w:sz w:val="24"/>
          <w:szCs w:val="24"/>
        </w:rPr>
        <w:t>P</w:t>
      </w:r>
      <w:r>
        <w:rPr>
          <w:rFonts w:ascii="Times New Roman" w:hAnsi="Times New Roman"/>
          <w:b/>
          <w:sz w:val="24"/>
          <w:szCs w:val="24"/>
          <w:lang w:val="en-US"/>
        </w:rPr>
        <w:t xml:space="preserve">engkajian </w:t>
      </w:r>
    </w:p>
    <w:p w14:paraId="0A75CB17" w14:textId="77777777" w:rsidR="0054280A" w:rsidRPr="0002612B" w:rsidRDefault="0054280A" w:rsidP="0054280A">
      <w:pPr>
        <w:spacing w:line="480" w:lineRule="auto"/>
        <w:jc w:val="both"/>
        <w:rPr>
          <w:rFonts w:ascii="Times New Roman" w:hAnsi="Times New Roman"/>
          <w:sz w:val="24"/>
          <w:szCs w:val="24"/>
        </w:rPr>
      </w:pPr>
      <w:r>
        <w:rPr>
          <w:rFonts w:ascii="Times New Roman" w:hAnsi="Times New Roman"/>
          <w:sz w:val="24"/>
          <w:szCs w:val="24"/>
        </w:rPr>
        <w:t xml:space="preserve">Ruangan rawat : </w:t>
      </w:r>
      <w:r>
        <w:rPr>
          <w:rFonts w:ascii="Times New Roman" w:hAnsi="Times New Roman"/>
          <w:sz w:val="24"/>
          <w:szCs w:val="24"/>
          <w:lang w:val="en-US"/>
        </w:rPr>
        <w:t>Ruang Gelatik</w:t>
      </w:r>
      <w:r>
        <w:rPr>
          <w:rFonts w:ascii="Times New Roman" w:hAnsi="Times New Roman"/>
          <w:sz w:val="24"/>
          <w:szCs w:val="24"/>
        </w:rPr>
        <w:tab/>
      </w:r>
      <w:r>
        <w:rPr>
          <w:rFonts w:ascii="Times New Roman" w:hAnsi="Times New Roman"/>
          <w:sz w:val="24"/>
          <w:szCs w:val="24"/>
        </w:rPr>
        <w:tab/>
        <w:t xml:space="preserve">Tanggal dirawat/MRS:  </w:t>
      </w:r>
      <w:r>
        <w:rPr>
          <w:rFonts w:ascii="Times New Roman" w:hAnsi="Times New Roman"/>
          <w:sz w:val="24"/>
          <w:szCs w:val="24"/>
          <w:lang w:val="en-US"/>
        </w:rPr>
        <w:t>1</w:t>
      </w:r>
      <w:r>
        <w:rPr>
          <w:rFonts w:ascii="Times New Roman" w:hAnsi="Times New Roman"/>
          <w:sz w:val="24"/>
          <w:szCs w:val="24"/>
        </w:rPr>
        <w:t>7</w:t>
      </w:r>
      <w:r>
        <w:rPr>
          <w:rFonts w:ascii="Times New Roman" w:hAnsi="Times New Roman"/>
          <w:sz w:val="24"/>
          <w:szCs w:val="24"/>
          <w:lang w:val="en-US"/>
        </w:rPr>
        <w:t>-0</w:t>
      </w:r>
      <w:r>
        <w:rPr>
          <w:rFonts w:ascii="Times New Roman" w:hAnsi="Times New Roman"/>
          <w:sz w:val="24"/>
          <w:szCs w:val="24"/>
        </w:rPr>
        <w:t>1</w:t>
      </w:r>
      <w:r>
        <w:rPr>
          <w:rFonts w:ascii="Times New Roman" w:hAnsi="Times New Roman"/>
          <w:sz w:val="24"/>
          <w:szCs w:val="24"/>
          <w:lang w:val="en-US"/>
        </w:rPr>
        <w:t>-20</w:t>
      </w:r>
      <w:r>
        <w:rPr>
          <w:rFonts w:ascii="Times New Roman" w:hAnsi="Times New Roman"/>
          <w:sz w:val="24"/>
          <w:szCs w:val="24"/>
        </w:rPr>
        <w:t>20</w:t>
      </w:r>
    </w:p>
    <w:p w14:paraId="63FCD4F2" w14:textId="77777777" w:rsidR="0054280A" w:rsidRPr="00CF4323" w:rsidRDefault="0054280A" w:rsidP="00A87C24">
      <w:pPr>
        <w:pStyle w:val="ListParagraph"/>
        <w:numPr>
          <w:ilvl w:val="2"/>
          <w:numId w:val="104"/>
        </w:numPr>
        <w:tabs>
          <w:tab w:val="left" w:pos="348"/>
          <w:tab w:val="left" w:pos="425"/>
        </w:tabs>
        <w:spacing w:line="480" w:lineRule="auto"/>
        <w:jc w:val="both"/>
        <w:rPr>
          <w:rFonts w:ascii="Times New Roman" w:hAnsi="Times New Roman"/>
          <w:b/>
          <w:sz w:val="24"/>
          <w:szCs w:val="24"/>
        </w:rPr>
      </w:pPr>
      <w:r w:rsidRPr="00CF4323">
        <w:rPr>
          <w:rFonts w:ascii="Times New Roman" w:hAnsi="Times New Roman"/>
          <w:b/>
          <w:sz w:val="24"/>
          <w:szCs w:val="24"/>
        </w:rPr>
        <w:t xml:space="preserve">Identitas Pasien </w:t>
      </w:r>
    </w:p>
    <w:p w14:paraId="75822C77" w14:textId="77777777" w:rsidR="0054280A" w:rsidRPr="00A94C6E" w:rsidRDefault="0054280A" w:rsidP="0054280A">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Pasien adalah Tn.D dengan no.RM 05-77-XX seorang laki-laki berusia 50 tahun beragama Budha. Pasien  adalah anak ke empat dari lima bersaudara dan sudah </w:t>
      </w:r>
      <w:r w:rsidRPr="00A94C6E">
        <w:rPr>
          <w:rFonts w:ascii="Times New Roman" w:hAnsi="Times New Roman"/>
          <w:sz w:val="24"/>
          <w:szCs w:val="24"/>
        </w:rPr>
        <w:t>menikah.</w:t>
      </w:r>
    </w:p>
    <w:p w14:paraId="1DF0C84B" w14:textId="77777777" w:rsidR="0054280A" w:rsidRPr="00CF4323" w:rsidRDefault="0054280A" w:rsidP="00A87C24">
      <w:pPr>
        <w:pStyle w:val="ListParagraph"/>
        <w:numPr>
          <w:ilvl w:val="2"/>
          <w:numId w:val="104"/>
        </w:numPr>
        <w:tabs>
          <w:tab w:val="left" w:pos="425"/>
        </w:tabs>
        <w:spacing w:line="480" w:lineRule="auto"/>
        <w:jc w:val="both"/>
        <w:rPr>
          <w:rFonts w:ascii="Times New Roman" w:hAnsi="Times New Roman"/>
          <w:b/>
          <w:sz w:val="24"/>
          <w:szCs w:val="24"/>
        </w:rPr>
      </w:pPr>
      <w:r w:rsidRPr="00CF4323">
        <w:rPr>
          <w:rFonts w:ascii="Times New Roman" w:hAnsi="Times New Roman"/>
          <w:b/>
          <w:sz w:val="24"/>
          <w:szCs w:val="24"/>
        </w:rPr>
        <w:t xml:space="preserve">Alasan Masuk  </w:t>
      </w:r>
    </w:p>
    <w:p w14:paraId="3940B0D9" w14:textId="77777777" w:rsidR="0054280A" w:rsidRPr="00D46C6B" w:rsidRDefault="0054280A" w:rsidP="0054280A">
      <w:pPr>
        <w:pStyle w:val="ListParagraph"/>
        <w:tabs>
          <w:tab w:val="left" w:pos="0"/>
        </w:tabs>
        <w:spacing w:line="480" w:lineRule="auto"/>
        <w:ind w:left="0"/>
        <w:jc w:val="both"/>
        <w:rPr>
          <w:rFonts w:ascii="Times New Roman" w:hAnsi="Times New Roman"/>
          <w:sz w:val="24"/>
          <w:szCs w:val="24"/>
        </w:rPr>
      </w:pPr>
      <w:r>
        <w:rPr>
          <w:rFonts w:ascii="Times New Roman" w:hAnsi="Times New Roman"/>
          <w:sz w:val="24"/>
          <w:szCs w:val="24"/>
        </w:rPr>
        <w:t>Pasien dibawa oleh keluarganya ke Rumah Sakit Jiwa Menur Provinsi Jawa Timur di karenakan pasien marah – marah dan memukul istri, pasien di bawah ke IGD tanggal 15 januari 2020.</w:t>
      </w:r>
    </w:p>
    <w:p w14:paraId="01CD593D" w14:textId="77777777" w:rsidR="0054280A" w:rsidRPr="00FF2804" w:rsidRDefault="0054280A" w:rsidP="0054280A">
      <w:pPr>
        <w:pStyle w:val="ListParagraph"/>
        <w:tabs>
          <w:tab w:val="left" w:pos="0"/>
        </w:tabs>
        <w:spacing w:line="480" w:lineRule="auto"/>
        <w:ind w:left="0"/>
        <w:jc w:val="both"/>
        <w:rPr>
          <w:rFonts w:ascii="Times New Roman" w:hAnsi="Times New Roman"/>
          <w:sz w:val="24"/>
          <w:szCs w:val="24"/>
        </w:rPr>
      </w:pPr>
      <w:r w:rsidRPr="007E7FE9">
        <w:rPr>
          <w:rFonts w:ascii="Times New Roman" w:hAnsi="Times New Roman"/>
          <w:sz w:val="24"/>
          <w:szCs w:val="24"/>
        </w:rPr>
        <w:t xml:space="preserve">Keluhan Utama </w:t>
      </w:r>
      <w:r>
        <w:rPr>
          <w:rFonts w:ascii="Times New Roman" w:hAnsi="Times New Roman"/>
          <w:sz w:val="24"/>
          <w:szCs w:val="24"/>
        </w:rPr>
        <w:t>: Pasien sering tidak bisa tidur karena tidak nyaman kadang bangun setiap malam marah-marah dan mondar mandir sampai pagi,pasien merasa jengkel karena setiap malam sulit tidur.</w:t>
      </w:r>
    </w:p>
    <w:p w14:paraId="3DE53BEC" w14:textId="77777777" w:rsidR="0054280A" w:rsidRPr="00203BB5" w:rsidRDefault="0054280A" w:rsidP="00A87C24">
      <w:pPr>
        <w:pStyle w:val="ListParagraph"/>
        <w:numPr>
          <w:ilvl w:val="2"/>
          <w:numId w:val="104"/>
        </w:numPr>
        <w:spacing w:line="480" w:lineRule="auto"/>
        <w:jc w:val="both"/>
        <w:rPr>
          <w:rFonts w:ascii="Times New Roman" w:hAnsi="Times New Roman"/>
          <w:sz w:val="24"/>
          <w:szCs w:val="24"/>
        </w:rPr>
      </w:pPr>
      <w:r w:rsidRPr="00203BB5">
        <w:rPr>
          <w:rFonts w:ascii="Times New Roman" w:hAnsi="Times New Roman"/>
          <w:b/>
          <w:sz w:val="24"/>
          <w:szCs w:val="24"/>
        </w:rPr>
        <w:t>Faktor Predisposisi</w:t>
      </w:r>
    </w:p>
    <w:p w14:paraId="1E38A082" w14:textId="77777777" w:rsidR="0054280A" w:rsidRPr="00203BB5" w:rsidRDefault="0054280A" w:rsidP="00A87C24">
      <w:pPr>
        <w:pStyle w:val="ListParagraph"/>
        <w:numPr>
          <w:ilvl w:val="0"/>
          <w:numId w:val="106"/>
        </w:numPr>
        <w:tabs>
          <w:tab w:val="left" w:pos="425"/>
        </w:tabs>
        <w:spacing w:line="480" w:lineRule="auto"/>
        <w:jc w:val="both"/>
        <w:rPr>
          <w:rFonts w:ascii="Times New Roman" w:hAnsi="Times New Roman"/>
          <w:sz w:val="24"/>
          <w:szCs w:val="24"/>
        </w:rPr>
      </w:pPr>
      <w:r w:rsidRPr="00203BB5">
        <w:rPr>
          <w:rFonts w:ascii="Times New Roman" w:hAnsi="Times New Roman"/>
          <w:sz w:val="24"/>
          <w:szCs w:val="24"/>
        </w:rPr>
        <w:t xml:space="preserve"> Pasien pernah mengalami gangguan jiwa. </w:t>
      </w:r>
      <w:r>
        <w:rPr>
          <w:rFonts w:ascii="Times New Roman" w:hAnsi="Times New Roman"/>
          <w:sz w:val="24"/>
          <w:szCs w:val="24"/>
        </w:rPr>
        <w:t>Saat ditanya pasien mengatakan sudah 2 kali masuk ke Rumah sakit jiwa menur.yang pertama perilaku kekerasan dan kedua perilaku kekerasan.</w:t>
      </w:r>
    </w:p>
    <w:p w14:paraId="7D72688D" w14:textId="77777777" w:rsidR="0054280A" w:rsidRDefault="0054280A" w:rsidP="00A87C24">
      <w:pPr>
        <w:pStyle w:val="ListParagraph"/>
        <w:numPr>
          <w:ilvl w:val="0"/>
          <w:numId w:val="106"/>
        </w:numPr>
        <w:tabs>
          <w:tab w:val="left" w:pos="425"/>
        </w:tabs>
        <w:spacing w:line="480" w:lineRule="auto"/>
        <w:jc w:val="both"/>
        <w:rPr>
          <w:rFonts w:ascii="Times New Roman" w:hAnsi="Times New Roman"/>
          <w:sz w:val="24"/>
          <w:szCs w:val="24"/>
        </w:rPr>
        <w:sectPr w:rsidR="0054280A" w:rsidSect="00811CD8">
          <w:headerReference w:type="default" r:id="rId33"/>
          <w:footerReference w:type="default" r:id="rId34"/>
          <w:footerReference w:type="first" r:id="rId35"/>
          <w:pgSz w:w="11907" w:h="16840" w:code="9"/>
          <w:pgMar w:top="1701" w:right="1701" w:bottom="1701" w:left="2268" w:header="720" w:footer="720" w:gutter="0"/>
          <w:pgNumType w:start="41"/>
          <w:cols w:space="720"/>
          <w:titlePg/>
          <w:docGrid w:linePitch="360"/>
        </w:sectPr>
      </w:pPr>
    </w:p>
    <w:p w14:paraId="2921D472" w14:textId="77777777" w:rsidR="0054280A" w:rsidRDefault="0054280A" w:rsidP="00A87C24">
      <w:pPr>
        <w:pStyle w:val="ListParagraph"/>
        <w:numPr>
          <w:ilvl w:val="0"/>
          <w:numId w:val="106"/>
        </w:numPr>
        <w:tabs>
          <w:tab w:val="left" w:pos="425"/>
        </w:tabs>
        <w:spacing w:line="480" w:lineRule="auto"/>
        <w:jc w:val="both"/>
        <w:rPr>
          <w:rFonts w:ascii="Times New Roman" w:hAnsi="Times New Roman"/>
          <w:sz w:val="24"/>
          <w:szCs w:val="24"/>
        </w:rPr>
      </w:pPr>
      <w:r w:rsidRPr="00203BB5">
        <w:rPr>
          <w:rFonts w:ascii="Times New Roman" w:hAnsi="Times New Roman"/>
          <w:sz w:val="24"/>
          <w:szCs w:val="24"/>
        </w:rPr>
        <w:t>Pengob</w:t>
      </w:r>
      <w:r>
        <w:rPr>
          <w:rFonts w:ascii="Times New Roman" w:hAnsi="Times New Roman"/>
          <w:sz w:val="24"/>
          <w:szCs w:val="24"/>
        </w:rPr>
        <w:t>atan sebelumnya kurang berhasil karena pasien tidak teratur minum obat.</w:t>
      </w:r>
    </w:p>
    <w:p w14:paraId="11DFF08F" w14:textId="77777777" w:rsidR="0054280A" w:rsidRPr="00006732" w:rsidRDefault="0054280A" w:rsidP="00A87C24">
      <w:pPr>
        <w:pStyle w:val="ListParagraph"/>
        <w:numPr>
          <w:ilvl w:val="0"/>
          <w:numId w:val="106"/>
        </w:numPr>
        <w:tabs>
          <w:tab w:val="left" w:pos="425"/>
        </w:tabs>
        <w:spacing w:line="480" w:lineRule="auto"/>
        <w:jc w:val="both"/>
        <w:rPr>
          <w:rFonts w:ascii="Times New Roman" w:hAnsi="Times New Roman"/>
          <w:sz w:val="24"/>
          <w:szCs w:val="24"/>
        </w:rPr>
      </w:pPr>
      <w:r>
        <w:rPr>
          <w:rFonts w:ascii="Times New Roman" w:hAnsi="Times New Roman"/>
          <w:sz w:val="24"/>
          <w:szCs w:val="24"/>
        </w:rPr>
        <w:t>Pasien mengatakan</w:t>
      </w:r>
      <w:r w:rsidRPr="00006732">
        <w:rPr>
          <w:rFonts w:ascii="Times New Roman" w:hAnsi="Times New Roman"/>
          <w:sz w:val="24"/>
          <w:szCs w:val="24"/>
        </w:rPr>
        <w:t xml:space="preserve"> pernah</w:t>
      </w:r>
      <w:r>
        <w:rPr>
          <w:rFonts w:ascii="Times New Roman" w:hAnsi="Times New Roman"/>
          <w:sz w:val="24"/>
          <w:szCs w:val="24"/>
        </w:rPr>
        <w:t xml:space="preserve"> melakukan aniaya fisik terhadap istrinya, </w:t>
      </w:r>
      <w:r w:rsidRPr="00006732">
        <w:rPr>
          <w:rFonts w:ascii="Times New Roman" w:hAnsi="Times New Roman"/>
          <w:sz w:val="24"/>
          <w:szCs w:val="24"/>
        </w:rPr>
        <w:t xml:space="preserve">dari </w:t>
      </w:r>
      <w:r>
        <w:rPr>
          <w:rFonts w:ascii="Times New Roman" w:hAnsi="Times New Roman"/>
          <w:sz w:val="24"/>
          <w:szCs w:val="24"/>
        </w:rPr>
        <w:t>catatan di file pasien didapatkan bahwa pasien pernah memukuli istrinya, sering kali pasien marah – marah jika tidurnya kurang,suami merasa menyesal.</w:t>
      </w:r>
    </w:p>
    <w:p w14:paraId="571C5AF1" w14:textId="77777777" w:rsidR="0054280A" w:rsidRDefault="0054280A" w:rsidP="0054280A">
      <w:pPr>
        <w:pStyle w:val="ListParagraph"/>
        <w:spacing w:line="480" w:lineRule="auto"/>
        <w:ind w:left="440"/>
        <w:jc w:val="both"/>
        <w:rPr>
          <w:rFonts w:ascii="Times New Roman" w:hAnsi="Times New Roman"/>
          <w:b/>
          <w:sz w:val="24"/>
          <w:szCs w:val="24"/>
        </w:rPr>
      </w:pPr>
      <w:r>
        <w:rPr>
          <w:rFonts w:ascii="Times New Roman" w:hAnsi="Times New Roman"/>
          <w:b/>
          <w:sz w:val="24"/>
          <w:szCs w:val="24"/>
        </w:rPr>
        <w:t>Masalah keperawatan    : Resiko Mencederai Diri Sendiri, Orang lain,</w:t>
      </w:r>
    </w:p>
    <w:p w14:paraId="75D9A3D8" w14:textId="77777777" w:rsidR="0054280A" w:rsidRPr="00454EB5" w:rsidRDefault="0054280A" w:rsidP="0054280A">
      <w:pPr>
        <w:pStyle w:val="ListParagraph"/>
        <w:spacing w:line="480" w:lineRule="auto"/>
        <w:ind w:left="3119"/>
        <w:jc w:val="both"/>
        <w:rPr>
          <w:rFonts w:ascii="Times New Roman" w:hAnsi="Times New Roman"/>
          <w:b/>
          <w:sz w:val="24"/>
          <w:szCs w:val="24"/>
        </w:rPr>
      </w:pPr>
      <w:r w:rsidRPr="00454EB5">
        <w:rPr>
          <w:rFonts w:ascii="Times New Roman" w:hAnsi="Times New Roman"/>
          <w:b/>
          <w:sz w:val="24"/>
          <w:szCs w:val="24"/>
        </w:rPr>
        <w:t>dan Lingkungan</w:t>
      </w:r>
    </w:p>
    <w:p w14:paraId="396F7C92" w14:textId="77777777" w:rsidR="0054280A" w:rsidRDefault="0054280A" w:rsidP="00A87C24">
      <w:pPr>
        <w:pStyle w:val="ListParagraph"/>
        <w:numPr>
          <w:ilvl w:val="0"/>
          <w:numId w:val="106"/>
        </w:numPr>
        <w:tabs>
          <w:tab w:val="left" w:pos="425"/>
        </w:tabs>
        <w:spacing w:line="480" w:lineRule="auto"/>
        <w:jc w:val="both"/>
        <w:rPr>
          <w:rFonts w:ascii="Times New Roman" w:hAnsi="Times New Roman"/>
          <w:sz w:val="24"/>
          <w:szCs w:val="24"/>
        </w:rPr>
      </w:pPr>
      <w:r>
        <w:rPr>
          <w:rFonts w:ascii="Times New Roman" w:hAnsi="Times New Roman"/>
          <w:sz w:val="24"/>
          <w:szCs w:val="24"/>
        </w:rPr>
        <w:t>Dalam rekam medis pasien di dapatkan data tidak ada anggota keluarga yang memiliki riwayat perilaku kekerasan.</w:t>
      </w:r>
    </w:p>
    <w:p w14:paraId="050AC47C" w14:textId="77777777" w:rsidR="0054280A" w:rsidRPr="007E7FE9"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b/>
          <w:sz w:val="24"/>
          <w:szCs w:val="24"/>
        </w:rPr>
        <w:t>Masalah keperawatan</w:t>
      </w:r>
      <w:r>
        <w:rPr>
          <w:rFonts w:ascii="Times New Roman" w:hAnsi="Times New Roman"/>
          <w:b/>
          <w:sz w:val="24"/>
          <w:szCs w:val="24"/>
        </w:rPr>
        <w:tab/>
        <w:t>: Tidak Ada Masalah Keperawatan</w:t>
      </w:r>
    </w:p>
    <w:p w14:paraId="09207B8D" w14:textId="77777777" w:rsidR="0054280A" w:rsidRDefault="0054280A" w:rsidP="00A87C24">
      <w:pPr>
        <w:pStyle w:val="ListParagraph"/>
        <w:numPr>
          <w:ilvl w:val="0"/>
          <w:numId w:val="106"/>
        </w:numPr>
        <w:tabs>
          <w:tab w:val="left" w:pos="425"/>
        </w:tabs>
        <w:spacing w:line="480" w:lineRule="auto"/>
        <w:jc w:val="both"/>
        <w:rPr>
          <w:rFonts w:ascii="Times New Roman" w:hAnsi="Times New Roman"/>
          <w:sz w:val="24"/>
          <w:szCs w:val="24"/>
        </w:rPr>
      </w:pPr>
      <w:r>
        <w:rPr>
          <w:rFonts w:ascii="Times New Roman" w:hAnsi="Times New Roman"/>
          <w:sz w:val="24"/>
          <w:szCs w:val="24"/>
        </w:rPr>
        <w:t>Pasien mengatakan ada pengalaman masa lalu yang tidak menyenangkan tetapi tidak ingin membahas nya.</w:t>
      </w:r>
    </w:p>
    <w:p w14:paraId="3E309408" w14:textId="77777777" w:rsidR="0054280A" w:rsidRPr="007E7FE9"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b/>
          <w:sz w:val="24"/>
          <w:szCs w:val="24"/>
        </w:rPr>
        <w:t>Masalah keperawatan</w:t>
      </w:r>
      <w:r>
        <w:rPr>
          <w:rFonts w:ascii="Times New Roman" w:hAnsi="Times New Roman"/>
          <w:b/>
          <w:sz w:val="24"/>
          <w:szCs w:val="24"/>
        </w:rPr>
        <w:tab/>
        <w:t>: Tidak Ada Masalah Keperawatan</w:t>
      </w:r>
    </w:p>
    <w:p w14:paraId="68ABDF81" w14:textId="77777777" w:rsidR="0054280A" w:rsidRPr="00EE1AD6" w:rsidRDefault="0054280A" w:rsidP="00A87C24">
      <w:pPr>
        <w:pStyle w:val="ListParagraph"/>
        <w:numPr>
          <w:ilvl w:val="2"/>
          <w:numId w:val="105"/>
        </w:numPr>
        <w:spacing w:line="480" w:lineRule="auto"/>
        <w:jc w:val="both"/>
        <w:rPr>
          <w:rFonts w:ascii="Times New Roman" w:hAnsi="Times New Roman"/>
          <w:b/>
          <w:sz w:val="24"/>
          <w:szCs w:val="24"/>
        </w:rPr>
      </w:pPr>
      <w:r w:rsidRPr="00EE1AD6">
        <w:rPr>
          <w:rFonts w:ascii="Times New Roman" w:hAnsi="Times New Roman"/>
          <w:b/>
          <w:sz w:val="24"/>
          <w:szCs w:val="24"/>
        </w:rPr>
        <w:t xml:space="preserve">Pemeriksaan Fisik </w:t>
      </w:r>
    </w:p>
    <w:p w14:paraId="24AA4795" w14:textId="77777777" w:rsidR="0054280A" w:rsidRDefault="0054280A" w:rsidP="00A87C24">
      <w:pPr>
        <w:pStyle w:val="ListParagraph"/>
        <w:numPr>
          <w:ilvl w:val="3"/>
          <w:numId w:val="97"/>
        </w:numPr>
        <w:tabs>
          <w:tab w:val="left" w:pos="425"/>
        </w:tabs>
        <w:spacing w:line="480" w:lineRule="auto"/>
        <w:ind w:left="709"/>
        <w:jc w:val="both"/>
        <w:rPr>
          <w:rFonts w:ascii="Times New Roman" w:hAnsi="Times New Roman"/>
          <w:sz w:val="24"/>
          <w:szCs w:val="24"/>
        </w:rPr>
        <w:sectPr w:rsidR="0054280A" w:rsidSect="00811CD8">
          <w:headerReference w:type="first" r:id="rId36"/>
          <w:footerReference w:type="first" r:id="rId37"/>
          <w:pgSz w:w="11906" w:h="16838" w:code="9"/>
          <w:pgMar w:top="1701" w:right="1701" w:bottom="1701" w:left="2268" w:header="1134" w:footer="720" w:gutter="0"/>
          <w:pgNumType w:start="42"/>
          <w:cols w:space="720"/>
          <w:titlePg/>
          <w:docGrid w:linePitch="360"/>
        </w:sectPr>
      </w:pPr>
    </w:p>
    <w:p w14:paraId="3388F24D" w14:textId="77777777" w:rsidR="0054280A" w:rsidRPr="00061305" w:rsidRDefault="0054280A" w:rsidP="00A87C24">
      <w:pPr>
        <w:pStyle w:val="ListParagraph"/>
        <w:numPr>
          <w:ilvl w:val="3"/>
          <w:numId w:val="97"/>
        </w:numPr>
        <w:tabs>
          <w:tab w:val="left" w:pos="425"/>
        </w:tabs>
        <w:spacing w:line="480" w:lineRule="auto"/>
        <w:ind w:left="709"/>
        <w:jc w:val="both"/>
        <w:rPr>
          <w:rFonts w:ascii="Times New Roman" w:hAnsi="Times New Roman"/>
          <w:b/>
          <w:sz w:val="24"/>
          <w:szCs w:val="24"/>
        </w:rPr>
      </w:pPr>
      <w:r w:rsidRPr="00061305">
        <w:rPr>
          <w:rFonts w:ascii="Times New Roman" w:hAnsi="Times New Roman"/>
          <w:b/>
          <w:sz w:val="24"/>
          <w:szCs w:val="24"/>
        </w:rPr>
        <w:t xml:space="preserve">Tanda Vital </w:t>
      </w:r>
    </w:p>
    <w:p w14:paraId="27C43F47" w14:textId="77777777" w:rsidR="0054280A" w:rsidRDefault="0054280A" w:rsidP="0054280A">
      <w:pPr>
        <w:pStyle w:val="ListParagraph"/>
        <w:spacing w:line="480" w:lineRule="auto"/>
        <w:ind w:left="709"/>
        <w:jc w:val="both"/>
        <w:rPr>
          <w:rFonts w:ascii="Times New Roman" w:hAnsi="Times New Roman"/>
          <w:sz w:val="24"/>
          <w:szCs w:val="24"/>
        </w:rPr>
      </w:pPr>
      <w:r>
        <w:rPr>
          <w:rFonts w:ascii="Times New Roman" w:hAnsi="Times New Roman"/>
          <w:sz w:val="24"/>
          <w:szCs w:val="24"/>
        </w:rPr>
        <w:t>Tekanan darah</w:t>
      </w:r>
      <w:r>
        <w:rPr>
          <w:rFonts w:ascii="Times New Roman" w:hAnsi="Times New Roman"/>
          <w:sz w:val="24"/>
          <w:szCs w:val="24"/>
        </w:rPr>
        <w:tab/>
        <w:t xml:space="preserve">: 100/70 mmHg </w:t>
      </w:r>
    </w:p>
    <w:p w14:paraId="2EBC4F53" w14:textId="77777777" w:rsidR="0054280A" w:rsidRDefault="0054280A" w:rsidP="0054280A">
      <w:pPr>
        <w:pStyle w:val="ListParagraph"/>
        <w:spacing w:line="480" w:lineRule="auto"/>
        <w:ind w:left="440" w:firstLine="269"/>
        <w:jc w:val="both"/>
        <w:rPr>
          <w:rFonts w:ascii="Times New Roman" w:hAnsi="Times New Roman"/>
          <w:sz w:val="24"/>
          <w:szCs w:val="24"/>
        </w:rPr>
      </w:pPr>
      <w:r>
        <w:rPr>
          <w:rFonts w:ascii="Times New Roman" w:hAnsi="Times New Roman"/>
          <w:sz w:val="24"/>
          <w:szCs w:val="24"/>
        </w:rPr>
        <w:t>Nadi</w:t>
      </w:r>
      <w:r>
        <w:rPr>
          <w:rFonts w:ascii="Times New Roman" w:hAnsi="Times New Roman"/>
          <w:sz w:val="24"/>
          <w:szCs w:val="24"/>
        </w:rPr>
        <w:tab/>
      </w:r>
      <w:r>
        <w:rPr>
          <w:rFonts w:ascii="Times New Roman" w:hAnsi="Times New Roman"/>
          <w:sz w:val="24"/>
          <w:szCs w:val="24"/>
        </w:rPr>
        <w:tab/>
        <w:t xml:space="preserve">:  98 kali/menit </w:t>
      </w:r>
    </w:p>
    <w:p w14:paraId="093BF667" w14:textId="77777777" w:rsidR="0054280A" w:rsidRDefault="0054280A" w:rsidP="0054280A">
      <w:pPr>
        <w:pStyle w:val="ListParagraph"/>
        <w:spacing w:line="480" w:lineRule="auto"/>
        <w:ind w:left="440" w:firstLine="269"/>
        <w:jc w:val="both"/>
        <w:rPr>
          <w:rFonts w:ascii="Times New Roman" w:hAnsi="Times New Roman"/>
          <w:sz w:val="24"/>
          <w:szCs w:val="24"/>
        </w:rPr>
      </w:pPr>
      <w:r>
        <w:rPr>
          <w:rFonts w:ascii="Times New Roman" w:hAnsi="Times New Roman"/>
          <w:sz w:val="24"/>
          <w:szCs w:val="24"/>
        </w:rPr>
        <w:t>Suhu</w:t>
      </w:r>
      <w:r>
        <w:rPr>
          <w:rFonts w:ascii="Times New Roman" w:hAnsi="Times New Roman"/>
          <w:sz w:val="24"/>
          <w:szCs w:val="24"/>
        </w:rPr>
        <w:tab/>
      </w:r>
      <w:r>
        <w:rPr>
          <w:rFonts w:ascii="Times New Roman" w:hAnsi="Times New Roman"/>
          <w:sz w:val="24"/>
          <w:szCs w:val="24"/>
        </w:rPr>
        <w:tab/>
        <w:t>:  36</w:t>
      </w:r>
      <w:r>
        <w:rPr>
          <w:rFonts w:ascii="Times New Roman" w:hAnsi="Times New Roman"/>
          <w:sz w:val="24"/>
          <w:szCs w:val="24"/>
          <w:vertAlign w:val="superscript"/>
        </w:rPr>
        <w:t>0</w:t>
      </w:r>
      <w:r>
        <w:rPr>
          <w:rFonts w:ascii="Times New Roman" w:hAnsi="Times New Roman"/>
          <w:sz w:val="24"/>
          <w:szCs w:val="24"/>
        </w:rPr>
        <w:t>C</w:t>
      </w:r>
    </w:p>
    <w:p w14:paraId="5C687953" w14:textId="77777777" w:rsidR="0054280A" w:rsidRPr="00B346C0" w:rsidRDefault="0054280A" w:rsidP="0054280A">
      <w:pPr>
        <w:pStyle w:val="ListParagraph"/>
        <w:spacing w:line="480" w:lineRule="auto"/>
        <w:ind w:left="440" w:firstLine="269"/>
        <w:jc w:val="both"/>
        <w:rPr>
          <w:rFonts w:ascii="Times New Roman" w:hAnsi="Times New Roman"/>
          <w:sz w:val="24"/>
          <w:szCs w:val="24"/>
        </w:rPr>
      </w:pPr>
      <w:r>
        <w:rPr>
          <w:rFonts w:ascii="Times New Roman" w:hAnsi="Times New Roman"/>
          <w:sz w:val="24"/>
          <w:szCs w:val="24"/>
        </w:rPr>
        <w:t xml:space="preserve">Pernafasan </w:t>
      </w:r>
      <w:r>
        <w:rPr>
          <w:rFonts w:ascii="Times New Roman" w:hAnsi="Times New Roman"/>
          <w:sz w:val="24"/>
          <w:szCs w:val="24"/>
        </w:rPr>
        <w:tab/>
        <w:t>: 18 kali/menit</w:t>
      </w:r>
    </w:p>
    <w:p w14:paraId="2F034FED" w14:textId="77777777" w:rsidR="0054280A" w:rsidRPr="00061305" w:rsidRDefault="0054280A" w:rsidP="00A87C24">
      <w:pPr>
        <w:pStyle w:val="ListParagraph"/>
        <w:numPr>
          <w:ilvl w:val="3"/>
          <w:numId w:val="97"/>
        </w:numPr>
        <w:tabs>
          <w:tab w:val="left" w:pos="425"/>
        </w:tabs>
        <w:spacing w:line="480" w:lineRule="auto"/>
        <w:ind w:left="709"/>
        <w:jc w:val="both"/>
        <w:rPr>
          <w:rFonts w:ascii="Times New Roman" w:hAnsi="Times New Roman"/>
          <w:b/>
          <w:sz w:val="24"/>
          <w:szCs w:val="24"/>
        </w:rPr>
      </w:pPr>
      <w:r w:rsidRPr="00061305">
        <w:rPr>
          <w:rFonts w:ascii="Times New Roman" w:hAnsi="Times New Roman"/>
          <w:b/>
          <w:sz w:val="24"/>
          <w:szCs w:val="24"/>
        </w:rPr>
        <w:t xml:space="preserve">Ukur </w:t>
      </w:r>
    </w:p>
    <w:p w14:paraId="2D1E0AB8" w14:textId="77777777" w:rsidR="0054280A" w:rsidRDefault="0054280A" w:rsidP="0054280A">
      <w:pPr>
        <w:pStyle w:val="ListParagraph"/>
        <w:spacing w:line="480" w:lineRule="auto"/>
        <w:ind w:left="440" w:firstLine="269"/>
        <w:jc w:val="both"/>
        <w:rPr>
          <w:rFonts w:ascii="Times New Roman" w:hAnsi="Times New Roman"/>
          <w:sz w:val="24"/>
          <w:szCs w:val="24"/>
        </w:rPr>
      </w:pPr>
      <w:r>
        <w:rPr>
          <w:rFonts w:ascii="Times New Roman" w:hAnsi="Times New Roman"/>
          <w:sz w:val="24"/>
          <w:szCs w:val="24"/>
        </w:rPr>
        <w:t>Tinggi  Badan</w:t>
      </w:r>
      <w:r>
        <w:rPr>
          <w:rFonts w:ascii="Times New Roman" w:hAnsi="Times New Roman"/>
          <w:sz w:val="24"/>
          <w:szCs w:val="24"/>
        </w:rPr>
        <w:tab/>
        <w:t>: 175 cm</w:t>
      </w:r>
    </w:p>
    <w:p w14:paraId="748E0397" w14:textId="77777777" w:rsidR="0054280A" w:rsidRDefault="0054280A" w:rsidP="0054280A">
      <w:pPr>
        <w:pStyle w:val="ListParagraph"/>
        <w:spacing w:line="480" w:lineRule="auto"/>
        <w:ind w:left="440" w:firstLine="269"/>
        <w:jc w:val="both"/>
        <w:rPr>
          <w:rFonts w:ascii="Times New Roman" w:hAnsi="Times New Roman"/>
          <w:sz w:val="24"/>
          <w:szCs w:val="24"/>
        </w:rPr>
      </w:pPr>
      <w:r>
        <w:rPr>
          <w:rFonts w:ascii="Times New Roman" w:hAnsi="Times New Roman"/>
          <w:sz w:val="24"/>
          <w:szCs w:val="24"/>
        </w:rPr>
        <w:t xml:space="preserve">Berat Badan  </w:t>
      </w:r>
      <w:r>
        <w:rPr>
          <w:rFonts w:ascii="Times New Roman" w:hAnsi="Times New Roman"/>
          <w:sz w:val="24"/>
          <w:szCs w:val="24"/>
        </w:rPr>
        <w:tab/>
        <w:t>: 70 Kg</w:t>
      </w:r>
    </w:p>
    <w:p w14:paraId="072CB464" w14:textId="77777777" w:rsidR="0054280A" w:rsidRPr="001618A4" w:rsidRDefault="0054280A" w:rsidP="0054280A">
      <w:pPr>
        <w:tabs>
          <w:tab w:val="left" w:pos="425"/>
        </w:tabs>
        <w:spacing w:line="480" w:lineRule="auto"/>
        <w:jc w:val="both"/>
        <w:rPr>
          <w:rFonts w:ascii="Times New Roman" w:hAnsi="Times New Roman"/>
          <w:sz w:val="24"/>
          <w:szCs w:val="24"/>
        </w:rPr>
        <w:sectPr w:rsidR="0054280A" w:rsidRPr="001618A4" w:rsidSect="0054280A">
          <w:type w:val="continuous"/>
          <w:pgSz w:w="11906" w:h="16838" w:code="9"/>
          <w:pgMar w:top="1701" w:right="1701" w:bottom="1701" w:left="2268" w:header="1138" w:footer="720" w:gutter="0"/>
          <w:pgNumType w:start="29"/>
          <w:cols w:num="2" w:space="129"/>
          <w:titlePg/>
          <w:docGrid w:linePitch="360"/>
        </w:sectPr>
      </w:pPr>
    </w:p>
    <w:p w14:paraId="59110F9B" w14:textId="77777777" w:rsidR="0054280A" w:rsidRPr="00061305" w:rsidRDefault="0054280A" w:rsidP="00A87C24">
      <w:pPr>
        <w:pStyle w:val="ListParagraph"/>
        <w:numPr>
          <w:ilvl w:val="3"/>
          <w:numId w:val="97"/>
        </w:numPr>
        <w:tabs>
          <w:tab w:val="left" w:pos="425"/>
        </w:tabs>
        <w:spacing w:line="480" w:lineRule="auto"/>
        <w:ind w:left="709"/>
        <w:jc w:val="both"/>
        <w:rPr>
          <w:rFonts w:ascii="Times New Roman" w:hAnsi="Times New Roman"/>
          <w:b/>
          <w:sz w:val="24"/>
          <w:szCs w:val="24"/>
        </w:rPr>
      </w:pPr>
      <w:r w:rsidRPr="00061305">
        <w:rPr>
          <w:rFonts w:ascii="Times New Roman" w:hAnsi="Times New Roman"/>
          <w:b/>
          <w:sz w:val="24"/>
          <w:szCs w:val="24"/>
        </w:rPr>
        <w:t xml:space="preserve">Keluhan Fisik </w:t>
      </w:r>
    </w:p>
    <w:p w14:paraId="7E909EBF" w14:textId="77777777" w:rsidR="0054280A" w:rsidRDefault="0054280A" w:rsidP="0054280A">
      <w:pPr>
        <w:pStyle w:val="ListParagraph"/>
        <w:spacing w:line="480" w:lineRule="auto"/>
        <w:ind w:left="440" w:firstLine="269"/>
        <w:jc w:val="both"/>
        <w:rPr>
          <w:rFonts w:ascii="Times New Roman" w:hAnsi="Times New Roman"/>
          <w:sz w:val="24"/>
          <w:szCs w:val="24"/>
        </w:rPr>
      </w:pPr>
      <w:r>
        <w:rPr>
          <w:rFonts w:ascii="Times New Roman" w:hAnsi="Times New Roman"/>
          <w:sz w:val="24"/>
          <w:szCs w:val="24"/>
        </w:rPr>
        <w:t>Pasien tidak mengeluh adanya sakit pada fisiknya.</w:t>
      </w:r>
    </w:p>
    <w:p w14:paraId="0D2705BE" w14:textId="77777777" w:rsidR="0054280A" w:rsidRDefault="0054280A" w:rsidP="0054280A">
      <w:pPr>
        <w:pStyle w:val="ListParagraph"/>
        <w:spacing w:line="480" w:lineRule="auto"/>
        <w:ind w:left="709"/>
        <w:jc w:val="both"/>
        <w:rPr>
          <w:rFonts w:ascii="Times New Roman" w:hAnsi="Times New Roman"/>
          <w:sz w:val="24"/>
          <w:szCs w:val="24"/>
        </w:rPr>
      </w:pPr>
      <w:r>
        <w:rPr>
          <w:rFonts w:ascii="Times New Roman" w:hAnsi="Times New Roman"/>
          <w:sz w:val="24"/>
          <w:szCs w:val="24"/>
        </w:rPr>
        <w:t xml:space="preserve">Jelaskan </w:t>
      </w:r>
      <w:r>
        <w:rPr>
          <w:rFonts w:ascii="Times New Roman" w:hAnsi="Times New Roman"/>
          <w:sz w:val="24"/>
          <w:szCs w:val="24"/>
        </w:rPr>
        <w:tab/>
        <w:t xml:space="preserve">: Saat dikaji pasien tidak mengeluh sakit dan tanda-tanda vital dalam batas normal. </w:t>
      </w:r>
    </w:p>
    <w:p w14:paraId="2D140358" w14:textId="77777777" w:rsidR="0054280A" w:rsidRPr="00B70196"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b/>
          <w:sz w:val="24"/>
          <w:szCs w:val="24"/>
        </w:rPr>
        <w:t>Masalah  Keperawatan</w:t>
      </w:r>
      <w:r>
        <w:rPr>
          <w:rFonts w:ascii="Times New Roman" w:hAnsi="Times New Roman"/>
          <w:b/>
          <w:sz w:val="24"/>
          <w:szCs w:val="24"/>
        </w:rPr>
        <w:tab/>
        <w:t>: Tidak Ada Masalah Keperawatan.</w:t>
      </w:r>
    </w:p>
    <w:p w14:paraId="73D11F15" w14:textId="77777777" w:rsidR="0054280A" w:rsidRPr="00970E9E" w:rsidRDefault="0054280A" w:rsidP="00A87C24">
      <w:pPr>
        <w:pStyle w:val="ListParagraph"/>
        <w:numPr>
          <w:ilvl w:val="2"/>
          <w:numId w:val="105"/>
        </w:numPr>
        <w:spacing w:line="480" w:lineRule="auto"/>
        <w:jc w:val="both"/>
        <w:rPr>
          <w:rFonts w:ascii="Times New Roman" w:hAnsi="Times New Roman"/>
          <w:b/>
          <w:sz w:val="24"/>
          <w:szCs w:val="24"/>
        </w:rPr>
      </w:pPr>
      <w:r w:rsidRPr="00970E9E">
        <w:rPr>
          <w:rFonts w:ascii="Times New Roman" w:hAnsi="Times New Roman"/>
          <w:b/>
          <w:sz w:val="24"/>
          <w:szCs w:val="24"/>
        </w:rPr>
        <w:t xml:space="preserve">Psikososial  </w:t>
      </w:r>
    </w:p>
    <w:p w14:paraId="38A259D9" w14:textId="77777777" w:rsidR="0054280A" w:rsidRDefault="0054280A" w:rsidP="00A87C24">
      <w:pPr>
        <w:pStyle w:val="ListParagraph"/>
        <w:numPr>
          <w:ilvl w:val="6"/>
          <w:numId w:val="97"/>
        </w:numPr>
        <w:spacing w:line="480" w:lineRule="auto"/>
        <w:ind w:left="709" w:hanging="284"/>
        <w:jc w:val="both"/>
        <w:rPr>
          <w:rFonts w:ascii="Times New Roman" w:hAnsi="Times New Roman"/>
          <w:b/>
          <w:sz w:val="24"/>
          <w:szCs w:val="24"/>
        </w:rPr>
      </w:pPr>
      <w:r>
        <w:rPr>
          <w:noProof/>
        </w:rPr>
        <mc:AlternateContent>
          <mc:Choice Requires="wps">
            <w:drawing>
              <wp:anchor distT="0" distB="0" distL="114300" distR="114300" simplePos="0" relativeHeight="251750400" behindDoc="0" locked="0" layoutInCell="1" allowOverlap="1" wp14:anchorId="468DDB19" wp14:editId="4B1B3183">
                <wp:simplePos x="0" y="0"/>
                <wp:positionH relativeFrom="column">
                  <wp:posOffset>3789045</wp:posOffset>
                </wp:positionH>
                <wp:positionV relativeFrom="paragraph">
                  <wp:posOffset>265430</wp:posOffset>
                </wp:positionV>
                <wp:extent cx="304800" cy="342900"/>
                <wp:effectExtent l="0" t="0" r="19050" b="19050"/>
                <wp:wrapNone/>
                <wp:docPr id="45" name="Oval 45"/>
                <wp:cNvGraphicFramePr/>
                <a:graphic xmlns:a="http://schemas.openxmlformats.org/drawingml/2006/main">
                  <a:graphicData uri="http://schemas.microsoft.com/office/word/2010/wordprocessingShape">
                    <wps:wsp>
                      <wps:cNvSpPr/>
                      <wps:spPr>
                        <a:xfrm>
                          <a:off x="0" y="0"/>
                          <a:ext cx="304800" cy="3429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D8D4C2" w14:textId="77777777" w:rsidR="009A61BA" w:rsidRPr="000C704B" w:rsidRDefault="009A61BA" w:rsidP="0054280A">
                            <w:pPr>
                              <w:jc w:val="center"/>
                            </w:pPr>
                            <w:r>
                              <w:rPr>
                                <w:lang w:val="en-US"/>
                              </w:rPr>
                              <w:t>X</w:t>
                            </w:r>
                            <w:r>
                              <w:t>cccccccccccCV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8DDB19" id="Oval 45" o:spid="_x0000_s1031" style="position:absolute;left:0;text-align:left;margin-left:298.35pt;margin-top:20.9pt;width:24pt;height:2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" fillcolor="white [3201]" strokecolor="black [3213]" strokeweight=".25pt">
                <v:stroke joinstyle="miter"/>
                <v:textbox>
                  <w:txbxContent>
                    <w:p w14:paraId="4DD8D4C2" w14:textId="77777777" w:rsidR="009A61BA" w:rsidRPr="000C704B" w:rsidRDefault="009A61BA" w:rsidP="0054280A">
                      <w:pPr>
                        <w:jc w:val="center"/>
                      </w:pPr>
                      <w:r>
                        <w:rPr>
                          <w:lang w:val="en-US"/>
                        </w:rPr>
                        <w:t>X</w:t>
                      </w:r>
                      <w:r>
                        <w:t>cccccccccccCV</w:t>
                      </w:r>
                    </w:p>
                  </w:txbxContent>
                </v:textbox>
              </v:oval>
            </w:pict>
          </mc:Fallback>
        </mc:AlternateContent>
      </w:r>
      <w:r>
        <w:rPr>
          <w:noProof/>
        </w:rPr>
        <mc:AlternateContent>
          <mc:Choice Requires="wps">
            <w:drawing>
              <wp:anchor distT="0" distB="0" distL="114300" distR="114300" simplePos="0" relativeHeight="251749376" behindDoc="0" locked="0" layoutInCell="1" allowOverlap="1" wp14:anchorId="6D4749DA" wp14:editId="62E9132C">
                <wp:simplePos x="0" y="0"/>
                <wp:positionH relativeFrom="column">
                  <wp:posOffset>2922270</wp:posOffset>
                </wp:positionH>
                <wp:positionV relativeFrom="paragraph">
                  <wp:posOffset>227330</wp:posOffset>
                </wp:positionV>
                <wp:extent cx="304800" cy="342900"/>
                <wp:effectExtent l="0" t="0" r="19050" b="19050"/>
                <wp:wrapNone/>
                <wp:docPr id="44" name="Oval 44"/>
                <wp:cNvGraphicFramePr/>
                <a:graphic xmlns:a="http://schemas.openxmlformats.org/drawingml/2006/main">
                  <a:graphicData uri="http://schemas.microsoft.com/office/word/2010/wordprocessingShape">
                    <wps:wsp>
                      <wps:cNvSpPr/>
                      <wps:spPr>
                        <a:xfrm>
                          <a:off x="0" y="0"/>
                          <a:ext cx="304800" cy="3429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66EA66" w14:textId="77777777" w:rsidR="009A61BA" w:rsidRPr="000C704B" w:rsidRDefault="009A61BA" w:rsidP="0054280A">
                            <w:pPr>
                              <w:jc w:val="center"/>
                            </w:pPr>
                            <w:r>
                              <w:rPr>
                                <w:lang w:val="en-US"/>
                              </w:rPr>
                              <w:t>X</w:t>
                            </w:r>
                            <w:r>
                              <w:t>cccccccccccCV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4749DA" id="Oval 44" o:spid="_x0000_s1032" style="position:absolute;left:0;text-align:left;margin-left:230.1pt;margin-top:17.9pt;width:24pt;height:2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" fillcolor="white [3201]" strokecolor="black [3213]" strokeweight=".25pt">
                <v:stroke joinstyle="miter"/>
                <v:textbox>
                  <w:txbxContent>
                    <w:p w14:paraId="1266EA66" w14:textId="77777777" w:rsidR="009A61BA" w:rsidRPr="000C704B" w:rsidRDefault="009A61BA" w:rsidP="0054280A">
                      <w:pPr>
                        <w:jc w:val="center"/>
                      </w:pPr>
                      <w:r>
                        <w:rPr>
                          <w:lang w:val="en-US"/>
                        </w:rPr>
                        <w:t>X</w:t>
                      </w:r>
                      <w:r>
                        <w:t>cccccccccccCV</w:t>
                      </w:r>
                    </w:p>
                  </w:txbxContent>
                </v:textbox>
              </v:oval>
            </w:pict>
          </mc:Fallback>
        </mc:AlternateContent>
      </w:r>
      <w:r>
        <w:rPr>
          <w:noProof/>
        </w:rPr>
        <mc:AlternateContent>
          <mc:Choice Requires="wps">
            <w:drawing>
              <wp:anchor distT="0" distB="0" distL="114300" distR="114300" simplePos="0" relativeHeight="251748352" behindDoc="0" locked="0" layoutInCell="1" allowOverlap="1" wp14:anchorId="22917D3E" wp14:editId="427E6979">
                <wp:simplePos x="0" y="0"/>
                <wp:positionH relativeFrom="column">
                  <wp:posOffset>1255395</wp:posOffset>
                </wp:positionH>
                <wp:positionV relativeFrom="paragraph">
                  <wp:posOffset>294005</wp:posOffset>
                </wp:positionV>
                <wp:extent cx="304800" cy="342900"/>
                <wp:effectExtent l="0" t="0" r="19050" b="19050"/>
                <wp:wrapNone/>
                <wp:docPr id="43" name="Oval 43"/>
                <wp:cNvGraphicFramePr/>
                <a:graphic xmlns:a="http://schemas.openxmlformats.org/drawingml/2006/main">
                  <a:graphicData uri="http://schemas.microsoft.com/office/word/2010/wordprocessingShape">
                    <wps:wsp>
                      <wps:cNvSpPr/>
                      <wps:spPr>
                        <a:xfrm>
                          <a:off x="0" y="0"/>
                          <a:ext cx="304800" cy="3429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3B0F51" w14:textId="77777777" w:rsidR="009A61BA" w:rsidRPr="000C704B" w:rsidRDefault="009A61BA" w:rsidP="0054280A">
                            <w:pPr>
                              <w:jc w:val="center"/>
                            </w:pPr>
                            <w:r>
                              <w:rPr>
                                <w:lang w:val="en-US"/>
                              </w:rPr>
                              <w:t>X</w:t>
                            </w:r>
                            <w:r>
                              <w:t>cccccccccccCV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917D3E" id="Oval 43" o:spid="_x0000_s1033" style="position:absolute;left:0;text-align:left;margin-left:98.85pt;margin-top:23.15pt;width:24pt;height:27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" fillcolor="white [3201]" strokecolor="black [3213]" strokeweight=".25pt">
                <v:stroke joinstyle="miter"/>
                <v:textbox>
                  <w:txbxContent>
                    <w:p w14:paraId="113B0F51" w14:textId="77777777" w:rsidR="009A61BA" w:rsidRPr="000C704B" w:rsidRDefault="009A61BA" w:rsidP="0054280A">
                      <w:pPr>
                        <w:jc w:val="center"/>
                      </w:pPr>
                      <w:r>
                        <w:rPr>
                          <w:lang w:val="en-US"/>
                        </w:rPr>
                        <w:t>X</w:t>
                      </w:r>
                      <w:r>
                        <w:t>cccccccccccCV</w:t>
                      </w:r>
                    </w:p>
                  </w:txbxContent>
                </v:textbox>
              </v:oval>
            </w:pict>
          </mc:Fallback>
        </mc:AlternateContent>
      </w:r>
      <w:r>
        <w:rPr>
          <w:noProof/>
        </w:rPr>
        <mc:AlternateContent>
          <mc:Choice Requires="wps">
            <w:drawing>
              <wp:anchor distT="0" distB="0" distL="114300" distR="114300" simplePos="0" relativeHeight="251747328" behindDoc="0" locked="0" layoutInCell="1" allowOverlap="1" wp14:anchorId="06A11868" wp14:editId="6D321243">
                <wp:simplePos x="0" y="0"/>
                <wp:positionH relativeFrom="column">
                  <wp:posOffset>512445</wp:posOffset>
                </wp:positionH>
                <wp:positionV relativeFrom="paragraph">
                  <wp:posOffset>284480</wp:posOffset>
                </wp:positionV>
                <wp:extent cx="304800" cy="342900"/>
                <wp:effectExtent l="0" t="0" r="19050" b="19050"/>
                <wp:wrapNone/>
                <wp:docPr id="41" name="Oval 41"/>
                <wp:cNvGraphicFramePr/>
                <a:graphic xmlns:a="http://schemas.openxmlformats.org/drawingml/2006/main">
                  <a:graphicData uri="http://schemas.microsoft.com/office/word/2010/wordprocessingShape">
                    <wps:wsp>
                      <wps:cNvSpPr/>
                      <wps:spPr>
                        <a:xfrm>
                          <a:off x="0" y="0"/>
                          <a:ext cx="304800" cy="3429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C75C1C" w14:textId="77777777" w:rsidR="009A61BA" w:rsidRPr="000C704B" w:rsidRDefault="009A61BA" w:rsidP="0054280A">
                            <w:pPr>
                              <w:jc w:val="center"/>
                            </w:pPr>
                            <w:r>
                              <w:rPr>
                                <w:lang w:val="en-US"/>
                              </w:rPr>
                              <w:t>X</w:t>
                            </w:r>
                            <w:r>
                              <w:t>cccccccccccCV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A11868" id="Oval 41" o:spid="_x0000_s1034" style="position:absolute;left:0;text-align:left;margin-left:40.35pt;margin-top:22.4pt;width:24pt;height:2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" fillcolor="white [3201]" strokecolor="black [3213]" strokeweight=".25pt">
                <v:stroke joinstyle="miter"/>
                <v:textbox>
                  <w:txbxContent>
                    <w:p w14:paraId="21C75C1C" w14:textId="77777777" w:rsidR="009A61BA" w:rsidRPr="000C704B" w:rsidRDefault="009A61BA" w:rsidP="0054280A">
                      <w:pPr>
                        <w:jc w:val="center"/>
                      </w:pPr>
                      <w:r>
                        <w:rPr>
                          <w:lang w:val="en-US"/>
                        </w:rPr>
                        <w:t>X</w:t>
                      </w:r>
                      <w:r>
                        <w:t>cccccccccccCV</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45280" behindDoc="0" locked="0" layoutInCell="1" allowOverlap="1" wp14:anchorId="34F3954B" wp14:editId="7FB328F2">
                <wp:simplePos x="0" y="0"/>
                <wp:positionH relativeFrom="column">
                  <wp:posOffset>64770</wp:posOffset>
                </wp:positionH>
                <wp:positionV relativeFrom="paragraph">
                  <wp:posOffset>332105</wp:posOffset>
                </wp:positionV>
                <wp:extent cx="276225" cy="2476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276225" cy="2476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257529" w14:textId="77777777" w:rsidR="009A61BA" w:rsidRPr="00FA3ABE" w:rsidRDefault="009A61BA" w:rsidP="0054280A">
                            <w:pPr>
                              <w:jc w:val="center"/>
                            </w:pPr>
                            <w:r>
                              <w:t>x</w:t>
                            </w:r>
                          </w:p>
                          <w:p w14:paraId="500CA1AD" w14:textId="77777777" w:rsidR="009A61BA" w:rsidRDefault="009A61BA" w:rsidP="005428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3954B" id="Rectangle 37" o:spid="_x0000_s1035" style="position:absolute;left:0;text-align:left;margin-left:5.1pt;margin-top:26.15pt;width:21.7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" fillcolor="white [3212]" strokecolor="black [3213]" strokeweight=".25pt">
                <v:textbox>
                  <w:txbxContent>
                    <w:p w14:paraId="78257529" w14:textId="77777777" w:rsidR="009A61BA" w:rsidRPr="00FA3ABE" w:rsidRDefault="009A61BA" w:rsidP="0054280A">
                      <w:pPr>
                        <w:jc w:val="center"/>
                      </w:pPr>
                      <w:r>
                        <w:t>x</w:t>
                      </w:r>
                    </w:p>
                    <w:p w14:paraId="500CA1AD" w14:textId="77777777" w:rsidR="009A61BA" w:rsidRDefault="009A61BA" w:rsidP="0054280A"/>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46304" behindDoc="0" locked="0" layoutInCell="1" allowOverlap="1" wp14:anchorId="1736CFCA" wp14:editId="2CCE463C">
                <wp:simplePos x="0" y="0"/>
                <wp:positionH relativeFrom="column">
                  <wp:posOffset>855345</wp:posOffset>
                </wp:positionH>
                <wp:positionV relativeFrom="paragraph">
                  <wp:posOffset>322580</wp:posOffset>
                </wp:positionV>
                <wp:extent cx="276225" cy="2476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276225" cy="2476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A34663" w14:textId="77777777" w:rsidR="009A61BA" w:rsidRPr="000C704B" w:rsidRDefault="009A61BA" w:rsidP="0054280A">
                            <w:pPr>
                              <w:jc w:val="center"/>
                            </w:pPr>
                            <w:r>
                              <w:t>x</w:t>
                            </w:r>
                          </w:p>
                          <w:p w14:paraId="05D003F5" w14:textId="77777777" w:rsidR="009A61BA" w:rsidRDefault="009A61BA" w:rsidP="005428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6CFCA" id="Rectangle 38" o:spid="_x0000_s1036" style="position:absolute;left:0;text-align:left;margin-left:67.35pt;margin-top:25.4pt;width:21.75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" fillcolor="white [3212]" strokecolor="black [3213]" strokeweight=".25pt">
                <v:textbox>
                  <w:txbxContent>
                    <w:p w14:paraId="0FA34663" w14:textId="77777777" w:rsidR="009A61BA" w:rsidRPr="000C704B" w:rsidRDefault="009A61BA" w:rsidP="0054280A">
                      <w:pPr>
                        <w:jc w:val="center"/>
                      </w:pPr>
                      <w:r>
                        <w:t>x</w:t>
                      </w:r>
                    </w:p>
                    <w:p w14:paraId="05D003F5" w14:textId="77777777" w:rsidR="009A61BA" w:rsidRDefault="009A61BA" w:rsidP="0054280A"/>
                  </w:txbxContent>
                </v:textbox>
              </v:rect>
            </w:pict>
          </mc:Fallback>
        </mc:AlternateContent>
      </w:r>
      <w:r>
        <w:rPr>
          <w:noProof/>
        </w:rPr>
        <mc:AlternateContent>
          <mc:Choice Requires="wps">
            <w:drawing>
              <wp:anchor distT="0" distB="0" distL="114300" distR="114300" simplePos="0" relativeHeight="251744256" behindDoc="0" locked="0" layoutInCell="1" allowOverlap="1" wp14:anchorId="00693B13" wp14:editId="600C021F">
                <wp:simplePos x="0" y="0"/>
                <wp:positionH relativeFrom="column">
                  <wp:posOffset>3350895</wp:posOffset>
                </wp:positionH>
                <wp:positionV relativeFrom="paragraph">
                  <wp:posOffset>303530</wp:posOffset>
                </wp:positionV>
                <wp:extent cx="285750" cy="2476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85750" cy="2476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348621" w14:textId="77777777" w:rsidR="009A61BA" w:rsidRPr="00AE1575" w:rsidRDefault="009A61BA" w:rsidP="0054280A">
                            <w:r>
                              <w:t>x</w:t>
                            </w:r>
                          </w:p>
                          <w:p w14:paraId="320A5557" w14:textId="77777777" w:rsidR="009A61BA" w:rsidRPr="00AE1575" w:rsidRDefault="009A61BA" w:rsidP="005428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3B13" id="Rectangle 35" o:spid="_x0000_s1037" style="position:absolute;left:0;text-align:left;margin-left:263.85pt;margin-top:23.9pt;width:22.5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" fillcolor="white [3212]" strokecolor="black [3213]" strokeweight=".25pt">
                <v:textbox>
                  <w:txbxContent>
                    <w:p w14:paraId="18348621" w14:textId="77777777" w:rsidR="009A61BA" w:rsidRPr="00AE1575" w:rsidRDefault="009A61BA" w:rsidP="0054280A">
                      <w:r>
                        <w:t>x</w:t>
                      </w:r>
                    </w:p>
                    <w:p w14:paraId="320A5557" w14:textId="77777777" w:rsidR="009A61BA" w:rsidRPr="00AE1575" w:rsidRDefault="009A61BA" w:rsidP="0054280A">
                      <w:pPr>
                        <w:jc w:val="center"/>
                      </w:pP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47BA3E46" wp14:editId="4EF3D194">
                <wp:simplePos x="0" y="0"/>
                <wp:positionH relativeFrom="column">
                  <wp:posOffset>2484120</wp:posOffset>
                </wp:positionH>
                <wp:positionV relativeFrom="paragraph">
                  <wp:posOffset>294005</wp:posOffset>
                </wp:positionV>
                <wp:extent cx="285750" cy="2476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85750" cy="2476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78AAAB" w14:textId="77777777" w:rsidR="009A61BA" w:rsidRPr="00AE1575" w:rsidRDefault="009A61BA" w:rsidP="0054280A">
                            <w:pPr>
                              <w:jc w:val="center"/>
                            </w:pPr>
                            <w:r>
                              <w:t>x</w:t>
                            </w:r>
                          </w:p>
                          <w:p w14:paraId="1D384794" w14:textId="77777777" w:rsidR="009A61BA" w:rsidRPr="00AE1575" w:rsidRDefault="009A61BA" w:rsidP="0054280A">
                            <w:pPr>
                              <w:jc w:val="center"/>
                            </w:pPr>
                          </w:p>
                          <w:p w14:paraId="131EA9FF" w14:textId="77777777" w:rsidR="009A61BA" w:rsidRPr="00AE1575" w:rsidRDefault="009A61BA" w:rsidP="005428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A3E46" id="Rectangle 31" o:spid="_x0000_s1038" style="position:absolute;left:0;text-align:left;margin-left:195.6pt;margin-top:23.15pt;width:22.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" fillcolor="white [3212]" strokecolor="black [3213]" strokeweight=".25pt">
                <v:textbox>
                  <w:txbxContent>
                    <w:p w14:paraId="5178AAAB" w14:textId="77777777" w:rsidR="009A61BA" w:rsidRPr="00AE1575" w:rsidRDefault="009A61BA" w:rsidP="0054280A">
                      <w:pPr>
                        <w:jc w:val="center"/>
                      </w:pPr>
                      <w:r>
                        <w:t>x</w:t>
                      </w:r>
                    </w:p>
                    <w:p w14:paraId="1D384794" w14:textId="77777777" w:rsidR="009A61BA" w:rsidRPr="00AE1575" w:rsidRDefault="009A61BA" w:rsidP="0054280A">
                      <w:pPr>
                        <w:jc w:val="center"/>
                      </w:pPr>
                    </w:p>
                    <w:p w14:paraId="131EA9FF" w14:textId="77777777" w:rsidR="009A61BA" w:rsidRPr="00AE1575" w:rsidRDefault="009A61BA" w:rsidP="0054280A">
                      <w:pPr>
                        <w:jc w:val="center"/>
                      </w:pPr>
                    </w:p>
                  </w:txbxContent>
                </v:textbox>
              </v:rect>
            </w:pict>
          </mc:Fallback>
        </mc:AlternateContent>
      </w:r>
      <w:r w:rsidRPr="00203BB5">
        <w:rPr>
          <w:rFonts w:ascii="Times New Roman" w:hAnsi="Times New Roman"/>
          <w:sz w:val="24"/>
          <w:szCs w:val="24"/>
        </w:rPr>
        <w:t>G</w:t>
      </w:r>
      <w:r w:rsidRPr="00061305">
        <w:rPr>
          <w:rFonts w:ascii="Times New Roman" w:hAnsi="Times New Roman"/>
          <w:b/>
          <w:sz w:val="24"/>
          <w:szCs w:val="24"/>
        </w:rPr>
        <w:t xml:space="preserve">enogram </w:t>
      </w:r>
    </w:p>
    <w:p w14:paraId="475D9EFE" w14:textId="77777777" w:rsidR="0054280A" w:rsidRPr="004A55ED" w:rsidRDefault="0054280A" w:rsidP="0054280A">
      <w:pPr>
        <w:spacing w:line="480" w:lineRule="auto"/>
        <w:jc w:val="both"/>
        <w:rPr>
          <w:rFonts w:ascii="Times New Roman" w:hAnsi="Times New Roman"/>
          <w:b/>
          <w:sz w:val="24"/>
          <w:szCs w:val="24"/>
        </w:rPr>
      </w:pPr>
      <w:r>
        <w:rPr>
          <w:rFonts w:ascii="Times New Roman" w:hAnsi="Times New Roman"/>
          <w:noProof/>
          <w:sz w:val="24"/>
          <w:szCs w:val="24"/>
          <w:lang w:val="en-US"/>
        </w:rPr>
        <mc:AlternateContent>
          <mc:Choice Requires="wps">
            <w:drawing>
              <wp:anchor distT="0" distB="0" distL="114300" distR="114300" simplePos="0" relativeHeight="251742208" behindDoc="0" locked="0" layoutInCell="1" allowOverlap="1" wp14:anchorId="7ABC05E9" wp14:editId="1A3BB21C">
                <wp:simplePos x="0" y="0"/>
                <wp:positionH relativeFrom="column">
                  <wp:posOffset>674370</wp:posOffset>
                </wp:positionH>
                <wp:positionV relativeFrom="paragraph">
                  <wp:posOffset>102235</wp:posOffset>
                </wp:positionV>
                <wp:extent cx="0" cy="228600"/>
                <wp:effectExtent l="0" t="0" r="38100" b="19050"/>
                <wp:wrapNone/>
                <wp:docPr id="30" name="Straight Connector 30"/>
                <wp:cNvGraphicFramePr/>
                <a:graphic xmlns:a="http://schemas.openxmlformats.org/drawingml/2006/main">
                  <a:graphicData uri="http://schemas.microsoft.com/office/word/2010/wordprocessingShape">
                    <wps:wsp>
                      <wps:cNvCnPr/>
                      <wps:spPr>
                        <a:xfrm flipH="1"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1F4F3" id="Straight Connector 30"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8.05pt" to="53.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40160" behindDoc="0" locked="0" layoutInCell="1" allowOverlap="1" wp14:anchorId="7F2C9663" wp14:editId="6C925956">
                <wp:simplePos x="0" y="0"/>
                <wp:positionH relativeFrom="column">
                  <wp:posOffset>226695</wp:posOffset>
                </wp:positionH>
                <wp:positionV relativeFrom="paragraph">
                  <wp:posOffset>92710</wp:posOffset>
                </wp:positionV>
                <wp:extent cx="0" cy="228600"/>
                <wp:effectExtent l="0" t="0" r="38100" b="19050"/>
                <wp:wrapNone/>
                <wp:docPr id="28" name="Straight Connector 28"/>
                <wp:cNvGraphicFramePr/>
                <a:graphic xmlns:a="http://schemas.openxmlformats.org/drawingml/2006/main">
                  <a:graphicData uri="http://schemas.microsoft.com/office/word/2010/wordprocessingShape">
                    <wps:wsp>
                      <wps:cNvCnPr/>
                      <wps:spPr>
                        <a:xfrm flipH="1"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73A03" id="Straight Connector 28"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7.3pt" to="17.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8112" behindDoc="0" locked="0" layoutInCell="1" allowOverlap="1" wp14:anchorId="457A1E5F" wp14:editId="78EBEC2A">
                <wp:simplePos x="0" y="0"/>
                <wp:positionH relativeFrom="column">
                  <wp:posOffset>207645</wp:posOffset>
                </wp:positionH>
                <wp:positionV relativeFrom="paragraph">
                  <wp:posOffset>321310</wp:posOffset>
                </wp:positionV>
                <wp:extent cx="466725" cy="0"/>
                <wp:effectExtent l="0" t="0" r="0" b="0"/>
                <wp:wrapNone/>
                <wp:docPr id="26" name="Straight Connector 26"/>
                <wp:cNvGraphicFramePr/>
                <a:graphic xmlns:a="http://schemas.openxmlformats.org/drawingml/2006/main">
                  <a:graphicData uri="http://schemas.microsoft.com/office/word/2010/wordprocessingShape">
                    <wps:wsp>
                      <wps:cNvCnPr/>
                      <wps:spPr>
                        <a:xfrm flipH="1">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4AA83" id="Straight Connector 26"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25.3pt" to="53.1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9136" behindDoc="0" locked="0" layoutInCell="1" allowOverlap="1" wp14:anchorId="0DCFF64E" wp14:editId="7E28C94D">
                <wp:simplePos x="0" y="0"/>
                <wp:positionH relativeFrom="column">
                  <wp:posOffset>1407795</wp:posOffset>
                </wp:positionH>
                <wp:positionV relativeFrom="paragraph">
                  <wp:posOffset>92710</wp:posOffset>
                </wp:positionV>
                <wp:extent cx="0" cy="228600"/>
                <wp:effectExtent l="0" t="0" r="38100" b="19050"/>
                <wp:wrapNone/>
                <wp:docPr id="27" name="Straight Connector 27"/>
                <wp:cNvGraphicFramePr/>
                <a:graphic xmlns:a="http://schemas.openxmlformats.org/drawingml/2006/main">
                  <a:graphicData uri="http://schemas.microsoft.com/office/word/2010/wordprocessingShape">
                    <wps:wsp>
                      <wps:cNvCnPr/>
                      <wps:spPr>
                        <a:xfrm flipH="1"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51196" id="Straight Connector 27"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5pt,7.3pt" to="110.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41184" behindDoc="0" locked="0" layoutInCell="1" allowOverlap="1" wp14:anchorId="7DBF8D4C" wp14:editId="389CA667">
                <wp:simplePos x="0" y="0"/>
                <wp:positionH relativeFrom="column">
                  <wp:posOffset>950595</wp:posOffset>
                </wp:positionH>
                <wp:positionV relativeFrom="paragraph">
                  <wp:posOffset>92710</wp:posOffset>
                </wp:positionV>
                <wp:extent cx="0" cy="228600"/>
                <wp:effectExtent l="0" t="0" r="38100" b="19050"/>
                <wp:wrapNone/>
                <wp:docPr id="29" name="Straight Connector 29"/>
                <wp:cNvGraphicFramePr/>
                <a:graphic xmlns:a="http://schemas.openxmlformats.org/drawingml/2006/main">
                  <a:graphicData uri="http://schemas.microsoft.com/office/word/2010/wordprocessingShape">
                    <wps:wsp>
                      <wps:cNvCnPr/>
                      <wps:spPr>
                        <a:xfrm flipH="1"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4C42A" id="Straight Connector 29"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5pt,7.3pt" to="74.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2992" behindDoc="0" locked="0" layoutInCell="1" allowOverlap="1" wp14:anchorId="6CA898C1" wp14:editId="1AF90E11">
                <wp:simplePos x="0" y="0"/>
                <wp:positionH relativeFrom="column">
                  <wp:posOffset>2626995</wp:posOffset>
                </wp:positionH>
                <wp:positionV relativeFrom="paragraph">
                  <wp:posOffset>64135</wp:posOffset>
                </wp:positionV>
                <wp:extent cx="0" cy="228600"/>
                <wp:effectExtent l="0" t="0" r="38100" b="19050"/>
                <wp:wrapNone/>
                <wp:docPr id="20" name="Straight Connector 20"/>
                <wp:cNvGraphicFramePr/>
                <a:graphic xmlns:a="http://schemas.openxmlformats.org/drawingml/2006/main">
                  <a:graphicData uri="http://schemas.microsoft.com/office/word/2010/wordprocessingShape">
                    <wps:wsp>
                      <wps:cNvCnPr/>
                      <wps:spPr>
                        <a:xfrm flipH="1"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88B45" id="Straight Connector 20"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5pt,5.05pt" to="206.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7088" behindDoc="0" locked="0" layoutInCell="1" allowOverlap="1" wp14:anchorId="5F9D4FA8" wp14:editId="3105C3B0">
                <wp:simplePos x="0" y="0"/>
                <wp:positionH relativeFrom="column">
                  <wp:posOffset>950595</wp:posOffset>
                </wp:positionH>
                <wp:positionV relativeFrom="paragraph">
                  <wp:posOffset>302260</wp:posOffset>
                </wp:positionV>
                <wp:extent cx="466725" cy="0"/>
                <wp:effectExtent l="0" t="0" r="0" b="0"/>
                <wp:wrapNone/>
                <wp:docPr id="25" name="Straight Connector 25"/>
                <wp:cNvGraphicFramePr/>
                <a:graphic xmlns:a="http://schemas.openxmlformats.org/drawingml/2006/main">
                  <a:graphicData uri="http://schemas.microsoft.com/office/word/2010/wordprocessingShape">
                    <wps:wsp>
                      <wps:cNvCnPr/>
                      <wps:spPr>
                        <a:xfrm flipH="1">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79D59" id="Straight Connector 25"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5pt,23.8pt" to="111.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6064" behindDoc="0" locked="0" layoutInCell="1" allowOverlap="1" wp14:anchorId="453100BE" wp14:editId="03F64FA5">
                <wp:simplePos x="0" y="0"/>
                <wp:positionH relativeFrom="column">
                  <wp:posOffset>1188720</wp:posOffset>
                </wp:positionH>
                <wp:positionV relativeFrom="paragraph">
                  <wp:posOffset>302260</wp:posOffset>
                </wp:positionV>
                <wp:extent cx="0" cy="161925"/>
                <wp:effectExtent l="0" t="0" r="38100" b="28575"/>
                <wp:wrapNone/>
                <wp:docPr id="24" name="Straight Connector 24"/>
                <wp:cNvGraphicFramePr/>
                <a:graphic xmlns:a="http://schemas.openxmlformats.org/drawingml/2006/main">
                  <a:graphicData uri="http://schemas.microsoft.com/office/word/2010/wordprocessingShape">
                    <wps:wsp>
                      <wps:cNvCnPr/>
                      <wps:spPr>
                        <a:xfrm flipH="1">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6B81A" id="Straight Connector 24"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23.8pt" to="93.6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5040" behindDoc="0" locked="0" layoutInCell="1" allowOverlap="1" wp14:anchorId="1B5A1F85" wp14:editId="6B77FC18">
                <wp:simplePos x="0" y="0"/>
                <wp:positionH relativeFrom="column">
                  <wp:posOffset>588645</wp:posOffset>
                </wp:positionH>
                <wp:positionV relativeFrom="paragraph">
                  <wp:posOffset>330835</wp:posOffset>
                </wp:positionV>
                <wp:extent cx="0" cy="161925"/>
                <wp:effectExtent l="0" t="0" r="38100" b="28575"/>
                <wp:wrapNone/>
                <wp:docPr id="23" name="Straight Connector 23"/>
                <wp:cNvGraphicFramePr/>
                <a:graphic xmlns:a="http://schemas.openxmlformats.org/drawingml/2006/main">
                  <a:graphicData uri="http://schemas.microsoft.com/office/word/2010/wordprocessingShape">
                    <wps:wsp>
                      <wps:cNvCnPr/>
                      <wps:spPr>
                        <a:xfrm flipH="1">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6BE1B" id="Straight Connector 23"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26.05pt" to="46.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4016" behindDoc="0" locked="0" layoutInCell="1" allowOverlap="1" wp14:anchorId="750F0932" wp14:editId="5CE0B355">
                <wp:simplePos x="0" y="0"/>
                <wp:positionH relativeFrom="column">
                  <wp:posOffset>3065145</wp:posOffset>
                </wp:positionH>
                <wp:positionV relativeFrom="paragraph">
                  <wp:posOffset>64135</wp:posOffset>
                </wp:positionV>
                <wp:extent cx="0" cy="228600"/>
                <wp:effectExtent l="0" t="0" r="38100" b="19050"/>
                <wp:wrapNone/>
                <wp:docPr id="21" name="Straight Connector 21"/>
                <wp:cNvGraphicFramePr/>
                <a:graphic xmlns:a="http://schemas.openxmlformats.org/drawingml/2006/main">
                  <a:graphicData uri="http://schemas.microsoft.com/office/word/2010/wordprocessingShape">
                    <wps:wsp>
                      <wps:cNvCnPr/>
                      <wps:spPr>
                        <a:xfrm flipH="1"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53163" id="Straight Connector 21"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5pt,5.05pt" to="241.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28896" behindDoc="0" locked="0" layoutInCell="1" allowOverlap="1" wp14:anchorId="334C9A92" wp14:editId="1CD2B2F3">
                <wp:simplePos x="0" y="0"/>
                <wp:positionH relativeFrom="column">
                  <wp:posOffset>2626360</wp:posOffset>
                </wp:positionH>
                <wp:positionV relativeFrom="paragraph">
                  <wp:posOffset>283210</wp:posOffset>
                </wp:positionV>
                <wp:extent cx="466725" cy="0"/>
                <wp:effectExtent l="0" t="0" r="0" b="0"/>
                <wp:wrapNone/>
                <wp:docPr id="55" name="Straight Connector 55"/>
                <wp:cNvGraphicFramePr/>
                <a:graphic xmlns:a="http://schemas.openxmlformats.org/drawingml/2006/main">
                  <a:graphicData uri="http://schemas.microsoft.com/office/word/2010/wordprocessingShape">
                    <wps:wsp>
                      <wps:cNvCnPr/>
                      <wps:spPr>
                        <a:xfrm flipH="1">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3330F" id="Straight Connector 55"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pt,22.3pt" to="243.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26848" behindDoc="0" locked="0" layoutInCell="1" allowOverlap="1" wp14:anchorId="5A27DAEF" wp14:editId="4606E7AD">
                <wp:simplePos x="0" y="0"/>
                <wp:positionH relativeFrom="column">
                  <wp:posOffset>2865120</wp:posOffset>
                </wp:positionH>
                <wp:positionV relativeFrom="paragraph">
                  <wp:posOffset>292735</wp:posOffset>
                </wp:positionV>
                <wp:extent cx="0" cy="161925"/>
                <wp:effectExtent l="0" t="0" r="38100" b="28575"/>
                <wp:wrapNone/>
                <wp:docPr id="14" name="Straight Connector 14"/>
                <wp:cNvGraphicFramePr/>
                <a:graphic xmlns:a="http://schemas.openxmlformats.org/drawingml/2006/main">
                  <a:graphicData uri="http://schemas.microsoft.com/office/word/2010/wordprocessingShape">
                    <wps:wsp>
                      <wps:cNvCnPr/>
                      <wps:spPr>
                        <a:xfrm flipH="1">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D1DA7" id="Straight Connector 14"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23.05pt" to="225.6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1968" behindDoc="0" locked="0" layoutInCell="1" allowOverlap="1" wp14:anchorId="11F2C46C" wp14:editId="29661E48">
                <wp:simplePos x="0" y="0"/>
                <wp:positionH relativeFrom="column">
                  <wp:posOffset>3931920</wp:posOffset>
                </wp:positionH>
                <wp:positionV relativeFrom="paragraph">
                  <wp:posOffset>45085</wp:posOffset>
                </wp:positionV>
                <wp:extent cx="0" cy="228600"/>
                <wp:effectExtent l="0" t="0" r="38100" b="19050"/>
                <wp:wrapNone/>
                <wp:docPr id="19" name="Straight Connector 19"/>
                <wp:cNvGraphicFramePr/>
                <a:graphic xmlns:a="http://schemas.openxmlformats.org/drawingml/2006/main">
                  <a:graphicData uri="http://schemas.microsoft.com/office/word/2010/wordprocessingShape">
                    <wps:wsp>
                      <wps:cNvCnPr/>
                      <wps:spPr>
                        <a:xfrm flipH="1"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EBB48" id="Straight Connector 19"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3.55pt" to="309.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30944" behindDoc="0" locked="0" layoutInCell="1" allowOverlap="1" wp14:anchorId="4DA468BA" wp14:editId="375286BB">
                <wp:simplePos x="0" y="0"/>
                <wp:positionH relativeFrom="column">
                  <wp:posOffset>3503295</wp:posOffset>
                </wp:positionH>
                <wp:positionV relativeFrom="paragraph">
                  <wp:posOffset>26035</wp:posOffset>
                </wp:positionV>
                <wp:extent cx="0" cy="228600"/>
                <wp:effectExtent l="0" t="0" r="38100" b="19050"/>
                <wp:wrapNone/>
                <wp:docPr id="18" name="Straight Connector 18"/>
                <wp:cNvGraphicFramePr/>
                <a:graphic xmlns:a="http://schemas.openxmlformats.org/drawingml/2006/main">
                  <a:graphicData uri="http://schemas.microsoft.com/office/word/2010/wordprocessingShape">
                    <wps:wsp>
                      <wps:cNvCnPr/>
                      <wps:spPr>
                        <a:xfrm flipH="1"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40106" id="Straight Connector 18"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5pt,2.05pt" to="275.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29920" behindDoc="0" locked="0" layoutInCell="1" allowOverlap="1" wp14:anchorId="740781A2" wp14:editId="5F050B8D">
                <wp:simplePos x="0" y="0"/>
                <wp:positionH relativeFrom="column">
                  <wp:posOffset>3484245</wp:posOffset>
                </wp:positionH>
                <wp:positionV relativeFrom="paragraph">
                  <wp:posOffset>254635</wp:posOffset>
                </wp:positionV>
                <wp:extent cx="476250" cy="9525"/>
                <wp:effectExtent l="0" t="0" r="19050" b="28575"/>
                <wp:wrapNone/>
                <wp:docPr id="56" name="Straight Connector 56"/>
                <wp:cNvGraphicFramePr/>
                <a:graphic xmlns:a="http://schemas.openxmlformats.org/drawingml/2006/main">
                  <a:graphicData uri="http://schemas.microsoft.com/office/word/2010/wordprocessingShape">
                    <wps:wsp>
                      <wps:cNvCnPr/>
                      <wps:spPr>
                        <a:xfrm>
                          <a:off x="0" y="0"/>
                          <a:ext cx="476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45453" id="Straight Connector 5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20.05pt" to="311.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27872" behindDoc="0" locked="0" layoutInCell="1" allowOverlap="1" wp14:anchorId="5F99090C" wp14:editId="0CFCEF9F">
                <wp:simplePos x="0" y="0"/>
                <wp:positionH relativeFrom="column">
                  <wp:posOffset>3722370</wp:posOffset>
                </wp:positionH>
                <wp:positionV relativeFrom="paragraph">
                  <wp:posOffset>263525</wp:posOffset>
                </wp:positionV>
                <wp:extent cx="0" cy="161925"/>
                <wp:effectExtent l="0" t="0" r="38100" b="28575"/>
                <wp:wrapNone/>
                <wp:docPr id="57" name="Straight Connector 57"/>
                <wp:cNvGraphicFramePr/>
                <a:graphic xmlns:a="http://schemas.openxmlformats.org/drawingml/2006/main">
                  <a:graphicData uri="http://schemas.microsoft.com/office/word/2010/wordprocessingShape">
                    <wps:wsp>
                      <wps:cNvCnPr/>
                      <wps:spPr>
                        <a:xfrm flipH="1">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787BE" id="Straight Connector 57"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1pt,20.75pt" to="293.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" strokecolor="black [3200]" strokeweight=".5pt">
                <v:stroke joinstyle="miter"/>
              </v:line>
            </w:pict>
          </mc:Fallback>
        </mc:AlternateContent>
      </w:r>
      <w:r>
        <w:rPr>
          <w:noProof/>
          <w:lang w:val="en-US"/>
        </w:rPr>
        <mc:AlternateContent>
          <mc:Choice Requires="wps">
            <w:drawing>
              <wp:anchor distT="0" distB="0" distL="114300" distR="114300" simplePos="0" relativeHeight="251707392" behindDoc="0" locked="0" layoutInCell="1" allowOverlap="1" wp14:anchorId="5E816D91" wp14:editId="26554678">
                <wp:simplePos x="0" y="0"/>
                <wp:positionH relativeFrom="column">
                  <wp:posOffset>3569970</wp:posOffset>
                </wp:positionH>
                <wp:positionV relativeFrom="paragraph">
                  <wp:posOffset>421005</wp:posOffset>
                </wp:positionV>
                <wp:extent cx="304800" cy="257175"/>
                <wp:effectExtent l="0" t="0" r="19050" b="28575"/>
                <wp:wrapNone/>
                <wp:docPr id="105" name="Oval 105"/>
                <wp:cNvGraphicFramePr/>
                <a:graphic xmlns:a="http://schemas.openxmlformats.org/drawingml/2006/main">
                  <a:graphicData uri="http://schemas.microsoft.com/office/word/2010/wordprocessingShape">
                    <wps:wsp>
                      <wps:cNvSpPr/>
                      <wps:spPr>
                        <a:xfrm>
                          <a:off x="0" y="0"/>
                          <a:ext cx="304800" cy="25717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CBEE7" id="Oval 105" o:spid="_x0000_s1026" style="position:absolute;margin-left:281.1pt;margin-top:33.15pt;width:24pt;height:20.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" fillcolor="white [3201]" strokecolor="black [3213]" strokeweight=".25pt">
                <v:stroke joinstyle="miter"/>
              </v:oval>
            </w:pict>
          </mc:Fallback>
        </mc:AlternateContent>
      </w:r>
      <w:r>
        <w:rPr>
          <w:noProof/>
          <w:lang w:val="en-US"/>
        </w:rPr>
        <mc:AlternateContent>
          <mc:Choice Requires="wps">
            <w:drawing>
              <wp:anchor distT="0" distB="0" distL="114300" distR="114300" simplePos="0" relativeHeight="251705344" behindDoc="0" locked="0" layoutInCell="1" allowOverlap="1" wp14:anchorId="307D2790" wp14:editId="4C637B1B">
                <wp:simplePos x="0" y="0"/>
                <wp:positionH relativeFrom="column">
                  <wp:posOffset>2722245</wp:posOffset>
                </wp:positionH>
                <wp:positionV relativeFrom="paragraph">
                  <wp:posOffset>446405</wp:posOffset>
                </wp:positionV>
                <wp:extent cx="285750" cy="24765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285750" cy="2476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6C5C14" w14:textId="77777777" w:rsidR="009A61BA" w:rsidRPr="00AE1575" w:rsidRDefault="009A61BA" w:rsidP="0054280A"/>
                          <w:p w14:paraId="4A1526D5" w14:textId="77777777" w:rsidR="009A61BA" w:rsidRPr="00AE1575" w:rsidRDefault="009A61BA" w:rsidP="0054280A"/>
                          <w:p w14:paraId="287FA2BB" w14:textId="77777777" w:rsidR="009A61BA" w:rsidRPr="00AE1575" w:rsidRDefault="009A61BA" w:rsidP="0054280A"/>
                          <w:p w14:paraId="4392A23F" w14:textId="77777777" w:rsidR="009A61BA" w:rsidRPr="00AE1575" w:rsidRDefault="009A61BA" w:rsidP="005428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D2790" id="Rectangle 101" o:spid="_x0000_s1039" style="position:absolute;left:0;text-align:left;margin-left:214.35pt;margin-top:35.15pt;width:22.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" fillcolor="white [3212]" strokecolor="black [3213]" strokeweight=".25pt">
                <v:textbox>
                  <w:txbxContent>
                    <w:p w14:paraId="1A6C5C14" w14:textId="77777777" w:rsidR="009A61BA" w:rsidRPr="00AE1575" w:rsidRDefault="009A61BA" w:rsidP="0054280A"/>
                    <w:p w14:paraId="4A1526D5" w14:textId="77777777" w:rsidR="009A61BA" w:rsidRPr="00AE1575" w:rsidRDefault="009A61BA" w:rsidP="0054280A"/>
                    <w:p w14:paraId="287FA2BB" w14:textId="77777777" w:rsidR="009A61BA" w:rsidRPr="00AE1575" w:rsidRDefault="009A61BA" w:rsidP="0054280A"/>
                    <w:p w14:paraId="4392A23F" w14:textId="77777777" w:rsidR="009A61BA" w:rsidRPr="00AE1575" w:rsidRDefault="009A61BA" w:rsidP="0054280A">
                      <w:pPr>
                        <w:jc w:val="center"/>
                      </w:pPr>
                    </w:p>
                  </w:txbxContent>
                </v:textbox>
              </v:rect>
            </w:pict>
          </mc:Fallback>
        </mc:AlternateContent>
      </w:r>
      <w:r>
        <w:rPr>
          <w:noProof/>
          <w:lang w:val="en-US"/>
        </w:rPr>
        <mc:AlternateContent>
          <mc:Choice Requires="wps">
            <w:drawing>
              <wp:anchor distT="0" distB="0" distL="114300" distR="114300" simplePos="0" relativeHeight="251691008" behindDoc="0" locked="0" layoutInCell="1" allowOverlap="1" wp14:anchorId="1F7692B4" wp14:editId="22E6B957">
                <wp:simplePos x="0" y="0"/>
                <wp:positionH relativeFrom="column">
                  <wp:posOffset>1026795</wp:posOffset>
                </wp:positionH>
                <wp:positionV relativeFrom="paragraph">
                  <wp:posOffset>436880</wp:posOffset>
                </wp:positionV>
                <wp:extent cx="304800" cy="342900"/>
                <wp:effectExtent l="0" t="0" r="19050" b="19050"/>
                <wp:wrapNone/>
                <wp:docPr id="86" name="Oval 86"/>
                <wp:cNvGraphicFramePr/>
                <a:graphic xmlns:a="http://schemas.openxmlformats.org/drawingml/2006/main">
                  <a:graphicData uri="http://schemas.microsoft.com/office/word/2010/wordprocessingShape">
                    <wps:wsp>
                      <wps:cNvSpPr/>
                      <wps:spPr>
                        <a:xfrm>
                          <a:off x="0" y="0"/>
                          <a:ext cx="304800" cy="3429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671B35" w14:textId="77777777" w:rsidR="009A61BA" w:rsidRPr="000C704B" w:rsidRDefault="009A61BA" w:rsidP="0054280A">
                            <w:pPr>
                              <w:jc w:val="center"/>
                            </w:pPr>
                            <w:r>
                              <w:rPr>
                                <w:lang w:val="en-US"/>
                              </w:rPr>
                              <w:t>X</w:t>
                            </w:r>
                            <w:r>
                              <w:t>cccccccccccCV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7692B4" id="Oval 86" o:spid="_x0000_s1040" style="position:absolute;left:0;text-align:left;margin-left:80.85pt;margin-top:34.4pt;width:24pt;height:2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" fillcolor="white [3201]" strokecolor="black [3213]" strokeweight=".25pt">
                <v:stroke joinstyle="miter"/>
                <v:textbox>
                  <w:txbxContent>
                    <w:p w14:paraId="6B671B35" w14:textId="77777777" w:rsidR="009A61BA" w:rsidRPr="000C704B" w:rsidRDefault="009A61BA" w:rsidP="0054280A">
                      <w:pPr>
                        <w:jc w:val="center"/>
                      </w:pPr>
                      <w:r>
                        <w:rPr>
                          <w:lang w:val="en-US"/>
                        </w:rPr>
                        <w:t>X</w:t>
                      </w:r>
                      <w:r>
                        <w:t>cccccccccccCV</w:t>
                      </w:r>
                    </w:p>
                  </w:txbxContent>
                </v:textbox>
              </v:oval>
            </w:pict>
          </mc:Fallback>
        </mc:AlternateContent>
      </w:r>
    </w:p>
    <w:p w14:paraId="6DA942D9"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0861100E" wp14:editId="0EB1AD93">
                <wp:simplePos x="0" y="0"/>
                <wp:positionH relativeFrom="column">
                  <wp:posOffset>1207770</wp:posOffset>
                </wp:positionH>
                <wp:positionV relativeFrom="paragraph">
                  <wp:posOffset>309880</wp:posOffset>
                </wp:positionV>
                <wp:extent cx="0" cy="95250"/>
                <wp:effectExtent l="0" t="0" r="38100" b="19050"/>
                <wp:wrapNone/>
                <wp:docPr id="88" name="Straight Connector 88"/>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80D210" id="Straight Connector 88"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1pt,24.4pt" to="95.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515C94A0" wp14:editId="67BEAF1D">
                <wp:simplePos x="0" y="0"/>
                <wp:positionH relativeFrom="column">
                  <wp:posOffset>2865120</wp:posOffset>
                </wp:positionH>
                <wp:positionV relativeFrom="paragraph">
                  <wp:posOffset>205105</wp:posOffset>
                </wp:positionV>
                <wp:extent cx="0" cy="133350"/>
                <wp:effectExtent l="0" t="0" r="38100" b="19050"/>
                <wp:wrapNone/>
                <wp:docPr id="107" name="Straight Connector 107"/>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F2319B" id="Straight Connector 10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25.6pt,16.15pt" to="225.6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09440" behindDoc="0" locked="0" layoutInCell="1" allowOverlap="1" wp14:anchorId="1950E871" wp14:editId="4FF20906">
                <wp:simplePos x="0" y="0"/>
                <wp:positionH relativeFrom="column">
                  <wp:posOffset>3722370</wp:posOffset>
                </wp:positionH>
                <wp:positionV relativeFrom="paragraph">
                  <wp:posOffset>186055</wp:posOffset>
                </wp:positionV>
                <wp:extent cx="0" cy="133350"/>
                <wp:effectExtent l="0" t="0" r="38100" b="19050"/>
                <wp:wrapNone/>
                <wp:docPr id="108" name="Straight Connector 108"/>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EBE45" id="Straight Connector 10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93.1pt,14.65pt" to="293.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0464" behindDoc="0" locked="0" layoutInCell="1" allowOverlap="1" wp14:anchorId="1350FA15" wp14:editId="2496B55F">
                <wp:simplePos x="0" y="0"/>
                <wp:positionH relativeFrom="column">
                  <wp:posOffset>2865120</wp:posOffset>
                </wp:positionH>
                <wp:positionV relativeFrom="paragraph">
                  <wp:posOffset>338455</wp:posOffset>
                </wp:positionV>
                <wp:extent cx="866775" cy="9525"/>
                <wp:effectExtent l="0" t="0" r="28575" b="28575"/>
                <wp:wrapNone/>
                <wp:docPr id="111" name="Straight Connector 111"/>
                <wp:cNvGraphicFramePr/>
                <a:graphic xmlns:a="http://schemas.openxmlformats.org/drawingml/2006/main">
                  <a:graphicData uri="http://schemas.microsoft.com/office/word/2010/wordprocessingShape">
                    <wps:wsp>
                      <wps:cNvCnPr/>
                      <wps:spPr>
                        <a:xfrm flipV="1">
                          <a:off x="0" y="0"/>
                          <a:ext cx="866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DE4FC" id="Straight Connector 11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26.65pt" to="293.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44B8CAC3" wp14:editId="00477F19">
                <wp:simplePos x="0" y="0"/>
                <wp:positionH relativeFrom="column">
                  <wp:posOffset>569595</wp:posOffset>
                </wp:positionH>
                <wp:positionV relativeFrom="paragraph">
                  <wp:posOffset>300355</wp:posOffset>
                </wp:positionV>
                <wp:extent cx="0" cy="13335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15856C" id="Straight Connector 8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4.85pt,23.65pt" to="44.8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51E396E8" wp14:editId="23211E4C">
                <wp:simplePos x="0" y="0"/>
                <wp:positionH relativeFrom="column">
                  <wp:posOffset>455295</wp:posOffset>
                </wp:positionH>
                <wp:positionV relativeFrom="paragraph">
                  <wp:posOffset>14605</wp:posOffset>
                </wp:positionV>
                <wp:extent cx="266700" cy="2857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266700" cy="2857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8BB5AA" w14:textId="77777777" w:rsidR="009A61BA" w:rsidRPr="003A7344" w:rsidRDefault="009A61BA" w:rsidP="0054280A">
                            <w:pPr>
                              <w:jc w:val="cente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E396E8" id="Rectangle 85" o:spid="_x0000_s1041" style="position:absolute;left:0;text-align:left;margin-left:35.85pt;margin-top:1.15pt;width:21pt;height:2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" fillcolor="white [3212]" strokecolor="black [3213]" strokeweight=".25pt">
                <v:textbox>
                  <w:txbxContent>
                    <w:p w14:paraId="6D8BB5AA" w14:textId="77777777" w:rsidR="009A61BA" w:rsidRPr="003A7344" w:rsidRDefault="009A61BA" w:rsidP="0054280A">
                      <w:pPr>
                        <w:jc w:val="center"/>
                        <w:rPr>
                          <w:lang w:val="en-US"/>
                        </w:rPr>
                      </w:pPr>
                      <w:r>
                        <w:rPr>
                          <w:lang w:val="en-US"/>
                        </w:rPr>
                        <w:t>X</w:t>
                      </w:r>
                    </w:p>
                  </w:txbxContent>
                </v:textbox>
              </v:rect>
            </w:pict>
          </mc:Fallback>
        </mc:AlternateContent>
      </w:r>
    </w:p>
    <w:p w14:paraId="1176711A"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48940D92" wp14:editId="72D96A36">
                <wp:simplePos x="0" y="0"/>
                <wp:positionH relativeFrom="column">
                  <wp:posOffset>3131820</wp:posOffset>
                </wp:positionH>
                <wp:positionV relativeFrom="paragraph">
                  <wp:posOffset>273685</wp:posOffset>
                </wp:positionV>
                <wp:extent cx="304800" cy="257175"/>
                <wp:effectExtent l="0" t="0" r="19050" b="28575"/>
                <wp:wrapNone/>
                <wp:docPr id="104" name="Oval 104"/>
                <wp:cNvGraphicFramePr/>
                <a:graphic xmlns:a="http://schemas.openxmlformats.org/drawingml/2006/main">
                  <a:graphicData uri="http://schemas.microsoft.com/office/word/2010/wordprocessingShape">
                    <wps:wsp>
                      <wps:cNvSpPr/>
                      <wps:spPr>
                        <a:xfrm>
                          <a:off x="0" y="0"/>
                          <a:ext cx="304800" cy="25717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0E984E" id="Oval 104" o:spid="_x0000_s1026" style="position:absolute;margin-left:246.6pt;margin-top:21.55pt;width:24pt;height:20.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" fillcolor="white [3201]" strokecolor="black [3213]" strokeweight=".25pt">
                <v:stroke joinstyle="miter"/>
              </v:oval>
            </w:pict>
          </mc:Fallback>
        </mc:AlternateContent>
      </w: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19CC8119" wp14:editId="558149B6">
                <wp:simplePos x="0" y="0"/>
                <wp:positionH relativeFrom="column">
                  <wp:posOffset>1491442</wp:posOffset>
                </wp:positionH>
                <wp:positionV relativeFrom="paragraph">
                  <wp:posOffset>150495</wp:posOffset>
                </wp:positionV>
                <wp:extent cx="304800" cy="462"/>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304800" cy="4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D6C25" id="Straight Connector 10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11.85pt" to="141.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5BF5BCB5" wp14:editId="7D5553AD">
                <wp:simplePos x="0" y="0"/>
                <wp:positionH relativeFrom="column">
                  <wp:posOffset>1445548</wp:posOffset>
                </wp:positionH>
                <wp:positionV relativeFrom="paragraph">
                  <wp:posOffset>139872</wp:posOffset>
                </wp:positionV>
                <wp:extent cx="1558" cy="129367"/>
                <wp:effectExtent l="0" t="0" r="36830" b="23495"/>
                <wp:wrapNone/>
                <wp:docPr id="123" name="Straight Connector 123"/>
                <wp:cNvGraphicFramePr/>
                <a:graphic xmlns:a="http://schemas.openxmlformats.org/drawingml/2006/main">
                  <a:graphicData uri="http://schemas.microsoft.com/office/word/2010/wordprocessingShape">
                    <wps:wsp>
                      <wps:cNvCnPr/>
                      <wps:spPr>
                        <a:xfrm flipV="1">
                          <a:off x="0" y="0"/>
                          <a:ext cx="1558" cy="1293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FD0B3" id="Straight Connector 12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pt,11pt" to="113.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7632" behindDoc="0" locked="0" layoutInCell="1" allowOverlap="1" wp14:anchorId="4D781194" wp14:editId="12472CD1">
                <wp:simplePos x="0" y="0"/>
                <wp:positionH relativeFrom="column">
                  <wp:posOffset>1283970</wp:posOffset>
                </wp:positionH>
                <wp:positionV relativeFrom="paragraph">
                  <wp:posOffset>193040</wp:posOffset>
                </wp:positionV>
                <wp:extent cx="295275" cy="9525"/>
                <wp:effectExtent l="0" t="0" r="28575" b="28575"/>
                <wp:wrapNone/>
                <wp:docPr id="129" name="Straight Connector 129"/>
                <wp:cNvGraphicFramePr/>
                <a:graphic xmlns:a="http://schemas.openxmlformats.org/drawingml/2006/main">
                  <a:graphicData uri="http://schemas.microsoft.com/office/word/2010/wordprocessingShape">
                    <wps:wsp>
                      <wps:cNvCnPr/>
                      <wps:spPr>
                        <a:xfrm>
                          <a:off x="0" y="0"/>
                          <a:ext cx="295275"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96616" id="Straight Connector 12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15.2pt" to="124.3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" strokecolor="black [3200]" strokeweight=".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3536" behindDoc="0" locked="0" layoutInCell="1" allowOverlap="1" wp14:anchorId="4F8EFD6E" wp14:editId="3B9D44F2">
                <wp:simplePos x="0" y="0"/>
                <wp:positionH relativeFrom="column">
                  <wp:posOffset>1798320</wp:posOffset>
                </wp:positionH>
                <wp:positionV relativeFrom="paragraph">
                  <wp:posOffset>135890</wp:posOffset>
                </wp:positionV>
                <wp:extent cx="0" cy="133350"/>
                <wp:effectExtent l="0" t="0" r="38100" b="19050"/>
                <wp:wrapNone/>
                <wp:docPr id="119" name="Straight Connector 119"/>
                <wp:cNvGraphicFramePr/>
                <a:graphic xmlns:a="http://schemas.openxmlformats.org/drawingml/2006/main">
                  <a:graphicData uri="http://schemas.microsoft.com/office/word/2010/wordprocessingShape">
                    <wps:wsp>
                      <wps:cNvCnPr/>
                      <wps:spPr>
                        <a:xfrm>
                          <a:off x="0" y="0"/>
                          <a:ext cx="0" cy="1333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69E6C" id="Straight Connector 11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6pt,10.7pt" to="141.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1B6AC58B" wp14:editId="6A291FDD">
                <wp:simplePos x="0" y="0"/>
                <wp:positionH relativeFrom="column">
                  <wp:posOffset>1283971</wp:posOffset>
                </wp:positionH>
                <wp:positionV relativeFrom="paragraph">
                  <wp:posOffset>202565</wp:posOffset>
                </wp:positionV>
                <wp:extent cx="0" cy="1200150"/>
                <wp:effectExtent l="0" t="0" r="38100" b="0"/>
                <wp:wrapNone/>
                <wp:docPr id="125" name="Straight Connector 125"/>
                <wp:cNvGraphicFramePr/>
                <a:graphic xmlns:a="http://schemas.openxmlformats.org/drawingml/2006/main">
                  <a:graphicData uri="http://schemas.microsoft.com/office/word/2010/wordprocessingShape">
                    <wps:wsp>
                      <wps:cNvCnPr/>
                      <wps:spPr>
                        <a:xfrm>
                          <a:off x="0" y="0"/>
                          <a:ext cx="0" cy="12001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6B573" id="Straight Connector 12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15.95pt" to="101.1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" strokecolor="black [3200]" strokeweight=".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9680" behindDoc="0" locked="0" layoutInCell="1" allowOverlap="1" wp14:anchorId="46B84E3B" wp14:editId="279E0B52">
                <wp:simplePos x="0" y="0"/>
                <wp:positionH relativeFrom="column">
                  <wp:posOffset>1607820</wp:posOffset>
                </wp:positionH>
                <wp:positionV relativeFrom="paragraph">
                  <wp:posOffset>183516</wp:posOffset>
                </wp:positionV>
                <wp:extent cx="0" cy="495300"/>
                <wp:effectExtent l="0" t="0" r="38100" b="19050"/>
                <wp:wrapNone/>
                <wp:docPr id="131" name="Straight Connector 131"/>
                <wp:cNvGraphicFramePr/>
                <a:graphic xmlns:a="http://schemas.openxmlformats.org/drawingml/2006/main">
                  <a:graphicData uri="http://schemas.microsoft.com/office/word/2010/wordprocessingShape">
                    <wps:wsp>
                      <wps:cNvCnPr/>
                      <wps:spPr>
                        <a:xfrm>
                          <a:off x="0" y="0"/>
                          <a:ext cx="0" cy="4953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8FAE4" id="Straight Connector 13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14.45pt" to="126.6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" strokecolor="black [3200]" strokeweight=".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525131D" wp14:editId="2A5B46EF">
                <wp:simplePos x="0" y="0"/>
                <wp:positionH relativeFrom="column">
                  <wp:posOffset>1636395</wp:posOffset>
                </wp:positionH>
                <wp:positionV relativeFrom="paragraph">
                  <wp:posOffset>250190</wp:posOffset>
                </wp:positionV>
                <wp:extent cx="276225" cy="24765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276225" cy="2476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C52CE0" w14:textId="77777777" w:rsidR="009A61BA" w:rsidRPr="002638F2" w:rsidRDefault="009A61BA" w:rsidP="0054280A">
                            <w:pPr>
                              <w:jc w:val="center"/>
                              <w:rPr>
                                <w:lang w:val="en-US"/>
                              </w:rPr>
                            </w:pPr>
                          </w:p>
                          <w:p w14:paraId="5E57596D" w14:textId="77777777" w:rsidR="009A61BA" w:rsidRDefault="009A61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5131D" id="Rectangle 92" o:spid="_x0000_s1042" style="position:absolute;left:0;text-align:left;margin-left:128.85pt;margin-top:19.7pt;width:21.7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" fillcolor="white [3212]" strokecolor="black [3213]" strokeweight=".25pt">
                <v:textbox>
                  <w:txbxContent>
                    <w:p w14:paraId="23C52CE0" w14:textId="77777777" w:rsidR="009A61BA" w:rsidRPr="002638F2" w:rsidRDefault="009A61BA" w:rsidP="0054280A">
                      <w:pPr>
                        <w:jc w:val="center"/>
                        <w:rPr>
                          <w:lang w:val="en-US"/>
                        </w:rPr>
                      </w:pPr>
                    </w:p>
                    <w:p w14:paraId="5E57596D" w14:textId="77777777" w:rsidR="009A61BA" w:rsidRDefault="009A61BA"/>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24800" behindDoc="0" locked="0" layoutInCell="1" allowOverlap="1" wp14:anchorId="0ABCFAFF" wp14:editId="0EF5B6A5">
                <wp:simplePos x="0" y="0"/>
                <wp:positionH relativeFrom="column">
                  <wp:posOffset>895350</wp:posOffset>
                </wp:positionH>
                <wp:positionV relativeFrom="paragraph">
                  <wp:posOffset>288925</wp:posOffset>
                </wp:positionV>
                <wp:extent cx="304800" cy="228600"/>
                <wp:effectExtent l="0" t="0" r="19050" b="19050"/>
                <wp:wrapNone/>
                <wp:docPr id="58" name="Oval 58"/>
                <wp:cNvGraphicFramePr/>
                <a:graphic xmlns:a="http://schemas.openxmlformats.org/drawingml/2006/main">
                  <a:graphicData uri="http://schemas.microsoft.com/office/word/2010/wordprocessingShape">
                    <wps:wsp>
                      <wps:cNvSpPr/>
                      <wps:spPr>
                        <a:xfrm>
                          <a:off x="0" y="0"/>
                          <a:ext cx="304800" cy="22860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6DD57D" id="Oval 58" o:spid="_x0000_s1026" style="position:absolute;margin-left:70.5pt;margin-top:22.75pt;width:24pt;height:1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" fillcolor="window" strokecolor="windowText" strokeweight=".25pt"/>
            </w:pict>
          </mc:Fallback>
        </mc:AlternateContent>
      </w:r>
      <w:r>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036C9FA7" wp14:editId="7935769F">
                <wp:simplePos x="0" y="0"/>
                <wp:positionH relativeFrom="column">
                  <wp:posOffset>1331595</wp:posOffset>
                </wp:positionH>
                <wp:positionV relativeFrom="paragraph">
                  <wp:posOffset>259715</wp:posOffset>
                </wp:positionV>
                <wp:extent cx="247650" cy="25717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247650" cy="2571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0E9272" w14:textId="77777777" w:rsidR="009A61BA" w:rsidRDefault="009A61BA" w:rsidP="005428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C9FA7" id="Rectangle 90" o:spid="_x0000_s1043" style="position:absolute;left:0;text-align:left;margin-left:104.85pt;margin-top:20.45pt;width:19.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" fillcolor="white [3212]" strokecolor="black [3213]" strokeweight=".25pt">
                <v:textbox>
                  <w:txbxContent>
                    <w:p w14:paraId="580E9272" w14:textId="77777777" w:rsidR="009A61BA" w:rsidRDefault="009A61BA" w:rsidP="0054280A">
                      <w:pPr>
                        <w:jc w:val="center"/>
                      </w:pP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1314B15E" wp14:editId="1BE52384">
                <wp:simplePos x="0" y="0"/>
                <wp:positionH relativeFrom="column">
                  <wp:posOffset>131445</wp:posOffset>
                </wp:positionH>
                <wp:positionV relativeFrom="paragraph">
                  <wp:posOffset>269240</wp:posOffset>
                </wp:positionV>
                <wp:extent cx="304800" cy="228600"/>
                <wp:effectExtent l="0" t="0" r="19050" b="19050"/>
                <wp:wrapNone/>
                <wp:docPr id="94" name="Oval 94"/>
                <wp:cNvGraphicFramePr/>
                <a:graphic xmlns:a="http://schemas.openxmlformats.org/drawingml/2006/main">
                  <a:graphicData uri="http://schemas.microsoft.com/office/word/2010/wordprocessingShape">
                    <wps:wsp>
                      <wps:cNvSpPr/>
                      <wps:spPr>
                        <a:xfrm>
                          <a:off x="0" y="0"/>
                          <a:ext cx="304800" cy="2286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524913" id="Oval 94" o:spid="_x0000_s1026" style="position:absolute;margin-left:10.35pt;margin-top:21.2pt;width:24pt;height:1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" fillcolor="white [3201]" strokecolor="black [3213]" strokeweight=".25pt">
                <v:stroke joinstyle="miter"/>
              </v:oval>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090338E" wp14:editId="771695B1">
                <wp:simplePos x="0" y="0"/>
                <wp:positionH relativeFrom="column">
                  <wp:posOffset>826770</wp:posOffset>
                </wp:positionH>
                <wp:positionV relativeFrom="paragraph">
                  <wp:posOffset>54610</wp:posOffset>
                </wp:positionV>
                <wp:extent cx="9525" cy="95250"/>
                <wp:effectExtent l="0" t="0" r="28575" b="19050"/>
                <wp:wrapNone/>
                <wp:docPr id="96" name="Straight Connector 96"/>
                <wp:cNvGraphicFramePr/>
                <a:graphic xmlns:a="http://schemas.openxmlformats.org/drawingml/2006/main">
                  <a:graphicData uri="http://schemas.microsoft.com/office/word/2010/wordprocessingShape">
                    <wps:wsp>
                      <wps:cNvCnPr/>
                      <wps:spPr>
                        <a:xfrm>
                          <a:off x="0" y="0"/>
                          <a:ext cx="95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C7E45" id="Straight Connector 9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pt,4.3pt" to="65.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4080" behindDoc="0" locked="0" layoutInCell="1" allowOverlap="1" wp14:anchorId="38798F9A" wp14:editId="2A86DACB">
                <wp:simplePos x="0" y="0"/>
                <wp:positionH relativeFrom="column">
                  <wp:posOffset>569595</wp:posOffset>
                </wp:positionH>
                <wp:positionV relativeFrom="paragraph">
                  <wp:posOffset>64135</wp:posOffset>
                </wp:positionV>
                <wp:extent cx="638175" cy="0"/>
                <wp:effectExtent l="0" t="0" r="9525" b="19050"/>
                <wp:wrapNone/>
                <wp:docPr id="89" name="Straight Connector 89"/>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4CCF4" id="Straight Connector 8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4.85pt,5.05pt" to="95.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12845B0A" wp14:editId="7AA5586F">
                <wp:simplePos x="0" y="0"/>
                <wp:positionH relativeFrom="column">
                  <wp:posOffset>3027045</wp:posOffset>
                </wp:positionH>
                <wp:positionV relativeFrom="paragraph">
                  <wp:posOffset>235585</wp:posOffset>
                </wp:positionV>
                <wp:extent cx="0" cy="428625"/>
                <wp:effectExtent l="0" t="0" r="19050" b="9525"/>
                <wp:wrapNone/>
                <wp:docPr id="132" name="Straight Connector 132"/>
                <wp:cNvGraphicFramePr/>
                <a:graphic xmlns:a="http://schemas.openxmlformats.org/drawingml/2006/main">
                  <a:graphicData uri="http://schemas.microsoft.com/office/word/2010/wordprocessingShape">
                    <wps:wsp>
                      <wps:cNvCnPr/>
                      <wps:spPr>
                        <a:xfrm>
                          <a:off x="0" y="0"/>
                          <a:ext cx="0" cy="4286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9B5F88" id="Straight Connector 13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38.35pt,18.55pt" to="238.3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" strokecolor="black [3200]" strokeweight=".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343E974E" wp14:editId="603F6446">
                <wp:simplePos x="0" y="0"/>
                <wp:positionH relativeFrom="column">
                  <wp:posOffset>3550920</wp:posOffset>
                </wp:positionH>
                <wp:positionV relativeFrom="paragraph">
                  <wp:posOffset>245110</wp:posOffset>
                </wp:positionV>
                <wp:extent cx="0" cy="1114425"/>
                <wp:effectExtent l="0" t="0" r="19050" b="9525"/>
                <wp:wrapNone/>
                <wp:docPr id="126" name="Straight Connector 126"/>
                <wp:cNvGraphicFramePr/>
                <a:graphic xmlns:a="http://schemas.openxmlformats.org/drawingml/2006/main">
                  <a:graphicData uri="http://schemas.microsoft.com/office/word/2010/wordprocessingShape">
                    <wps:wsp>
                      <wps:cNvCnPr/>
                      <wps:spPr>
                        <a:xfrm>
                          <a:off x="0" y="0"/>
                          <a:ext cx="0" cy="1114425"/>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5BBC20" id="Straight Connector 126"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6pt,19.3pt" to="279.6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" strokecolor="black [3213]" strokeweight=".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7AF6C291" wp14:editId="67933F84">
                <wp:simplePos x="0" y="0"/>
                <wp:positionH relativeFrom="column">
                  <wp:posOffset>3027045</wp:posOffset>
                </wp:positionH>
                <wp:positionV relativeFrom="paragraph">
                  <wp:posOffset>226060</wp:posOffset>
                </wp:positionV>
                <wp:extent cx="523875" cy="0"/>
                <wp:effectExtent l="0" t="0" r="0" b="19050"/>
                <wp:wrapNone/>
                <wp:docPr id="130" name="Straight Connector 130"/>
                <wp:cNvGraphicFramePr/>
                <a:graphic xmlns:a="http://schemas.openxmlformats.org/drawingml/2006/main">
                  <a:graphicData uri="http://schemas.microsoft.com/office/word/2010/wordprocessingShape">
                    <wps:wsp>
                      <wps:cNvCnPr/>
                      <wps:spPr>
                        <a:xfrm>
                          <a:off x="0" y="0"/>
                          <a:ext cx="5238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B1A7A" id="Straight Connector 13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35pt,17.8pt" to="279.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" strokecolor="black [3200]" strokeweight=".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14:anchorId="16F89B20" wp14:editId="5A63CAE1">
                <wp:simplePos x="0" y="0"/>
                <wp:positionH relativeFrom="column">
                  <wp:posOffset>3284220</wp:posOffset>
                </wp:positionH>
                <wp:positionV relativeFrom="paragraph">
                  <wp:posOffset>-2540</wp:posOffset>
                </wp:positionV>
                <wp:extent cx="0" cy="133350"/>
                <wp:effectExtent l="0" t="0" r="19050" b="19050"/>
                <wp:wrapNone/>
                <wp:docPr id="115" name="Straight Connector 115"/>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11BFA" id="Straight Connector 11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58.6pt,-.2pt" to="25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1488" behindDoc="0" locked="0" layoutInCell="1" allowOverlap="1" wp14:anchorId="416AF2AE" wp14:editId="3EECC7FD">
                <wp:simplePos x="0" y="0"/>
                <wp:positionH relativeFrom="column">
                  <wp:posOffset>3284220</wp:posOffset>
                </wp:positionH>
                <wp:positionV relativeFrom="paragraph">
                  <wp:posOffset>140335</wp:posOffset>
                </wp:positionV>
                <wp:extent cx="0" cy="13335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7D180C" id="Straight Connector 11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58.6pt,11.05pt" to="258.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03296" behindDoc="0" locked="0" layoutInCell="1" allowOverlap="1" wp14:anchorId="1CC11964" wp14:editId="36F7DB0F">
                <wp:simplePos x="0" y="0"/>
                <wp:positionH relativeFrom="column">
                  <wp:posOffset>1026795</wp:posOffset>
                </wp:positionH>
                <wp:positionV relativeFrom="paragraph">
                  <wp:posOffset>140335</wp:posOffset>
                </wp:positionV>
                <wp:extent cx="0" cy="13335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3F1730" id="Straight Connector 9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80.85pt,11.05pt" to="80.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5D9B9E19" wp14:editId="360D0225">
                <wp:simplePos x="0" y="0"/>
                <wp:positionH relativeFrom="column">
                  <wp:posOffset>645795</wp:posOffset>
                </wp:positionH>
                <wp:positionV relativeFrom="paragraph">
                  <wp:posOffset>140335</wp:posOffset>
                </wp:positionV>
                <wp:extent cx="0" cy="133350"/>
                <wp:effectExtent l="0" t="0" r="19050" b="19050"/>
                <wp:wrapNone/>
                <wp:docPr id="98" name="Straight Connector 98"/>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817BF6" id="Straight Connector 9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0.85pt,11.05pt" to="50.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2C180FD9" wp14:editId="3224B978">
                <wp:simplePos x="0" y="0"/>
                <wp:positionH relativeFrom="column">
                  <wp:posOffset>283845</wp:posOffset>
                </wp:positionH>
                <wp:positionV relativeFrom="paragraph">
                  <wp:posOffset>149860</wp:posOffset>
                </wp:positionV>
                <wp:extent cx="0" cy="133350"/>
                <wp:effectExtent l="0" t="0" r="19050" b="19050"/>
                <wp:wrapNone/>
                <wp:docPr id="97" name="Straight Connector 97"/>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74C630" id="Straight Connector 9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2.35pt,11.8pt" to="22.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45EC0EEE" wp14:editId="0C058E3D">
                <wp:simplePos x="0" y="0"/>
                <wp:positionH relativeFrom="column">
                  <wp:posOffset>283845</wp:posOffset>
                </wp:positionH>
                <wp:positionV relativeFrom="paragraph">
                  <wp:posOffset>149860</wp:posOffset>
                </wp:positionV>
                <wp:extent cx="1209675" cy="0"/>
                <wp:effectExtent l="0" t="0" r="9525" b="19050"/>
                <wp:wrapNone/>
                <wp:docPr id="95" name="Straight Connector 95"/>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404844" id="Straight Connector 95"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5pt,11.8pt" to="117.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4C2E8277" wp14:editId="2F4FF3EF">
                <wp:simplePos x="0" y="0"/>
                <wp:positionH relativeFrom="column">
                  <wp:posOffset>512445</wp:posOffset>
                </wp:positionH>
                <wp:positionV relativeFrom="paragraph">
                  <wp:posOffset>273685</wp:posOffset>
                </wp:positionV>
                <wp:extent cx="266700" cy="2095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266700" cy="2095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03222" id="Rectangle 91" o:spid="_x0000_s1026" style="position:absolute;margin-left:40.35pt;margin-top:21.55pt;width:21pt;height:1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" fillcolor="white [3212]" strokecolor="black [3213]" strokeweight=".25pt"/>
            </w:pict>
          </mc:Fallback>
        </mc:AlternateContent>
      </w:r>
    </w:p>
    <w:p w14:paraId="07DDA613"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294DF676" wp14:editId="2EF4D027">
                <wp:simplePos x="0" y="0"/>
                <wp:positionH relativeFrom="column">
                  <wp:posOffset>1085446</wp:posOffset>
                </wp:positionH>
                <wp:positionV relativeFrom="paragraph">
                  <wp:posOffset>174105</wp:posOffset>
                </wp:positionV>
                <wp:extent cx="200025" cy="142874"/>
                <wp:effectExtent l="0" t="38100" r="47625" b="29210"/>
                <wp:wrapNone/>
                <wp:docPr id="9" name="Straight Arrow Connector 9"/>
                <wp:cNvGraphicFramePr/>
                <a:graphic xmlns:a="http://schemas.openxmlformats.org/drawingml/2006/main">
                  <a:graphicData uri="http://schemas.microsoft.com/office/word/2010/wordprocessingShape">
                    <wps:wsp>
                      <wps:cNvCnPr/>
                      <wps:spPr>
                        <a:xfrm flipV="1">
                          <a:off x="0" y="0"/>
                          <a:ext cx="200025" cy="1428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0F9A4" id="Straight Arrow Connector 9" o:spid="_x0000_s1026" type="#_x0000_t32" style="position:absolute;margin-left:85.45pt;margin-top:13.7pt;width:15.75pt;height:11.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" strokecolor="black [3200]" strokeweight=".5pt">
                <v:stroke endarrow="open"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00E2465B" wp14:editId="03B1D0E7">
                <wp:simplePos x="0" y="0"/>
                <wp:positionH relativeFrom="column">
                  <wp:posOffset>1445895</wp:posOffset>
                </wp:positionH>
                <wp:positionV relativeFrom="paragraph">
                  <wp:posOffset>185420</wp:posOffset>
                </wp:positionV>
                <wp:extent cx="0" cy="276225"/>
                <wp:effectExtent l="0" t="0" r="38100" b="28575"/>
                <wp:wrapNone/>
                <wp:docPr id="122" name="Straight Connector 122"/>
                <wp:cNvGraphicFramePr/>
                <a:graphic xmlns:a="http://schemas.openxmlformats.org/drawingml/2006/main">
                  <a:graphicData uri="http://schemas.microsoft.com/office/word/2010/wordprocessingShape">
                    <wps:wsp>
                      <wps:cNvCnPr/>
                      <wps:spPr>
                        <a:xfrm>
                          <a:off x="0" y="0"/>
                          <a:ext cx="0" cy="2762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33496" id="Straight Connector 1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5pt,14.6pt" to="113.8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21728" behindDoc="0" locked="0" layoutInCell="1" allowOverlap="1" wp14:anchorId="57A7D81A" wp14:editId="5D1A4CE5">
                <wp:simplePos x="0" y="0"/>
                <wp:positionH relativeFrom="column">
                  <wp:posOffset>1579245</wp:posOffset>
                </wp:positionH>
                <wp:positionV relativeFrom="paragraph">
                  <wp:posOffset>328294</wp:posOffset>
                </wp:positionV>
                <wp:extent cx="1447800" cy="9525"/>
                <wp:effectExtent l="0" t="0" r="19050" b="28575"/>
                <wp:wrapNone/>
                <wp:docPr id="133" name="Straight Connector 133"/>
                <wp:cNvGraphicFramePr/>
                <a:graphic xmlns:a="http://schemas.openxmlformats.org/drawingml/2006/main">
                  <a:graphicData uri="http://schemas.microsoft.com/office/word/2010/wordprocessingShape">
                    <wps:wsp>
                      <wps:cNvCnPr/>
                      <wps:spPr>
                        <a:xfrm flipV="1">
                          <a:off x="0" y="0"/>
                          <a:ext cx="1447800"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AE470" id="Straight Connector 133"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25.85pt" to="2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" strokecolor="black [3200]" strokeweight=".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4560" behindDoc="0" locked="0" layoutInCell="1" allowOverlap="1" wp14:anchorId="5504D9E9" wp14:editId="3628AEFD">
                <wp:simplePos x="0" y="0"/>
                <wp:positionH relativeFrom="column">
                  <wp:posOffset>3284220</wp:posOffset>
                </wp:positionH>
                <wp:positionV relativeFrom="paragraph">
                  <wp:posOffset>208915</wp:posOffset>
                </wp:positionV>
                <wp:extent cx="0" cy="257175"/>
                <wp:effectExtent l="0" t="0" r="19050" b="9525"/>
                <wp:wrapNone/>
                <wp:docPr id="120" name="Straight Connector 120"/>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15C959" id="Straight Connector 120"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6pt,16.45pt" to="258.6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" strokecolor="black [3200]" strokeweight=".5pt">
                <v:stroke joinstyle="miter"/>
              </v:line>
            </w:pict>
          </mc:Fallback>
        </mc:AlternateContent>
      </w:r>
    </w:p>
    <w:p w14:paraId="5D38E025" w14:textId="77777777" w:rsidR="0054280A" w:rsidRDefault="0054280A" w:rsidP="0054280A">
      <w:pPr>
        <w:pStyle w:val="ListParagraph"/>
        <w:spacing w:line="480" w:lineRule="auto"/>
        <w:jc w:val="both"/>
        <w:rPr>
          <w:rFonts w:ascii="Times New Roman" w:hAnsi="Times New Roman"/>
          <w:sz w:val="24"/>
          <w:szCs w:val="24"/>
        </w:rPr>
      </w:pPr>
      <w:r>
        <w:rPr>
          <w:noProof/>
        </w:rPr>
        <mc:AlternateContent>
          <mc:Choice Requires="wps">
            <w:drawing>
              <wp:anchor distT="0" distB="0" distL="114300" distR="114300" simplePos="0" relativeHeight="251725824" behindDoc="0" locked="0" layoutInCell="1" allowOverlap="1" wp14:anchorId="51CDF69A" wp14:editId="657A51DA">
                <wp:simplePos x="0" y="0"/>
                <wp:positionH relativeFrom="column">
                  <wp:posOffset>2731770</wp:posOffset>
                </wp:positionH>
                <wp:positionV relativeFrom="paragraph">
                  <wp:posOffset>311150</wp:posOffset>
                </wp:positionV>
                <wp:extent cx="238125" cy="20955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238125" cy="2095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15162D" w14:textId="77777777" w:rsidR="009A61BA" w:rsidRPr="00C470B7" w:rsidRDefault="009A61BA" w:rsidP="0054280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DF69A" id="Rectangle 59" o:spid="_x0000_s1044" style="position:absolute;left:0;text-align:left;margin-left:215.1pt;margin-top:24.5pt;width:18.75pt;height: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" fillcolor="white [3212]" strokecolor="black [3213]" strokeweight=".25pt">
                <v:textbox>
                  <w:txbxContent>
                    <w:p w14:paraId="4215162D" w14:textId="77777777" w:rsidR="009A61BA" w:rsidRPr="00C470B7" w:rsidRDefault="009A61BA" w:rsidP="0054280A">
                      <w:pPr>
                        <w:jc w:val="center"/>
                        <w:rPr>
                          <w:lang w:val="en-US"/>
                        </w:rPr>
                      </w:pP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20A30538" wp14:editId="290BF3D6">
                <wp:simplePos x="0" y="0"/>
                <wp:positionH relativeFrom="column">
                  <wp:posOffset>1495425</wp:posOffset>
                </wp:positionH>
                <wp:positionV relativeFrom="paragraph">
                  <wp:posOffset>312420</wp:posOffset>
                </wp:positionV>
                <wp:extent cx="304800" cy="257175"/>
                <wp:effectExtent l="0" t="0" r="19050" b="28575"/>
                <wp:wrapNone/>
                <wp:docPr id="12" name="Oval 12"/>
                <wp:cNvGraphicFramePr/>
                <a:graphic xmlns:a="http://schemas.openxmlformats.org/drawingml/2006/main">
                  <a:graphicData uri="http://schemas.microsoft.com/office/word/2010/wordprocessingShape">
                    <wps:wsp>
                      <wps:cNvSpPr/>
                      <wps:spPr>
                        <a:xfrm>
                          <a:off x="0" y="0"/>
                          <a:ext cx="304800" cy="25717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CC7BF" id="Oval 12" o:spid="_x0000_s1026" style="position:absolute;margin-left:117.75pt;margin-top:24.6pt;width:24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" fillcolor="white [3201]" strokecolor="black [3213]" strokeweight=".25pt">
                <v:stroke joinstyle="miter"/>
              </v:oval>
            </w:pict>
          </mc:Fallback>
        </mc:AlternateContent>
      </w: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4A961EF3" wp14:editId="7C2E31AE">
                <wp:simplePos x="0" y="0"/>
                <wp:positionH relativeFrom="column">
                  <wp:posOffset>1445895</wp:posOffset>
                </wp:positionH>
                <wp:positionV relativeFrom="paragraph">
                  <wp:posOffset>120650</wp:posOffset>
                </wp:positionV>
                <wp:extent cx="18383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a:off x="0" y="0"/>
                          <a:ext cx="1838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7D55C" id="Straight Connector 6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5pt,9.5pt" to="258.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1334E583" wp14:editId="6F558B75">
                <wp:simplePos x="0" y="0"/>
                <wp:positionH relativeFrom="column">
                  <wp:posOffset>2865120</wp:posOffset>
                </wp:positionH>
                <wp:positionV relativeFrom="paragraph">
                  <wp:posOffset>115570</wp:posOffset>
                </wp:positionV>
                <wp:extent cx="0" cy="19050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8BBCD3" id="Straight Connector 12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6pt,9.1pt" to="225.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3FD40289" wp14:editId="43722580">
                <wp:simplePos x="0" y="0"/>
                <wp:positionH relativeFrom="column">
                  <wp:posOffset>1636395</wp:posOffset>
                </wp:positionH>
                <wp:positionV relativeFrom="paragraph">
                  <wp:posOffset>115570</wp:posOffset>
                </wp:positionV>
                <wp:extent cx="0" cy="20955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0" cy="2095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5C6909" id="Straight Connector 124"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85pt,9.1pt" to="128.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" strokecolor="black [3200]" strokeweight=".5pt">
                <v:stroke joinstyle="miter"/>
              </v:line>
            </w:pict>
          </mc:Fallback>
        </mc:AlternateContent>
      </w:r>
    </w:p>
    <w:p w14:paraId="69FBE2F3" w14:textId="77777777" w:rsidR="0054280A" w:rsidRPr="003039BE"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0D157047" wp14:editId="0A80FFEE">
                <wp:simplePos x="0" y="0"/>
                <wp:positionH relativeFrom="column">
                  <wp:posOffset>1283970</wp:posOffset>
                </wp:positionH>
                <wp:positionV relativeFrom="paragraph">
                  <wp:posOffset>303530</wp:posOffset>
                </wp:positionV>
                <wp:extent cx="2266950" cy="47625"/>
                <wp:effectExtent l="0" t="0" r="19050" b="28575"/>
                <wp:wrapNone/>
                <wp:docPr id="128" name="Straight Connector 128"/>
                <wp:cNvGraphicFramePr/>
                <a:graphic xmlns:a="http://schemas.openxmlformats.org/drawingml/2006/main">
                  <a:graphicData uri="http://schemas.microsoft.com/office/word/2010/wordprocessingShape">
                    <wps:wsp>
                      <wps:cNvCnPr/>
                      <wps:spPr>
                        <a:xfrm flipV="1">
                          <a:off x="0" y="0"/>
                          <a:ext cx="2266950" cy="476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222B" id="Straight Connector 12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23.9pt" to="279.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" strokecolor="black [3200]" strokeweight=".5pt">
                <v:stroke dashstyle="dash" joinstyle="miter"/>
              </v:line>
            </w:pict>
          </mc:Fallback>
        </mc:AlternateContent>
      </w:r>
      <w:r>
        <w:rPr>
          <w:rFonts w:ascii="Times New Roman" w:hAnsi="Times New Roman"/>
          <w:sz w:val="24"/>
          <w:szCs w:val="24"/>
        </w:rPr>
        <w:t xml:space="preserve">                                                                    </w:t>
      </w:r>
    </w:p>
    <w:p w14:paraId="7F3E799D" w14:textId="77777777" w:rsidR="0054280A" w:rsidRDefault="0054280A" w:rsidP="0054280A">
      <w:pPr>
        <w:pStyle w:val="ListParagraph"/>
        <w:spacing w:line="480" w:lineRule="auto"/>
        <w:jc w:val="both"/>
        <w:rPr>
          <w:rFonts w:ascii="Times New Roman" w:hAnsi="Times New Roman"/>
          <w:sz w:val="24"/>
          <w:szCs w:val="24"/>
        </w:rPr>
      </w:pPr>
    </w:p>
    <w:p w14:paraId="1ACC671C"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11E7006A" wp14:editId="6607A9C3">
                <wp:simplePos x="0" y="0"/>
                <wp:positionH relativeFrom="column">
                  <wp:posOffset>464820</wp:posOffset>
                </wp:positionH>
                <wp:positionV relativeFrom="paragraph">
                  <wp:posOffset>272415</wp:posOffset>
                </wp:positionV>
                <wp:extent cx="266700" cy="266700"/>
                <wp:effectExtent l="9525" t="6350" r="9525"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E0165" id="Rectangle 8" o:spid="_x0000_s1026" style="position:absolute;margin-left:36.6pt;margin-top:21.45pt;width:21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"/>
            </w:pict>
          </mc:Fallback>
        </mc:AlternateContent>
      </w:r>
      <w:r>
        <w:rPr>
          <w:rFonts w:ascii="Times New Roman" w:hAnsi="Times New Roman"/>
          <w:sz w:val="24"/>
          <w:szCs w:val="24"/>
        </w:rPr>
        <w:t>Keterangan:</w:t>
      </w:r>
    </w:p>
    <w:p w14:paraId="2E9C6661"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sz w:val="24"/>
          <w:szCs w:val="24"/>
        </w:rPr>
        <w:tab/>
        <w:t>: Laki-Laki</w:t>
      </w:r>
    </w:p>
    <w:p w14:paraId="41105C79"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4F089413" wp14:editId="17258EDF">
                <wp:simplePos x="0" y="0"/>
                <wp:positionH relativeFrom="column">
                  <wp:posOffset>464820</wp:posOffset>
                </wp:positionH>
                <wp:positionV relativeFrom="paragraph">
                  <wp:posOffset>19050</wp:posOffset>
                </wp:positionV>
                <wp:extent cx="266700" cy="247650"/>
                <wp:effectExtent l="9525" t="6350" r="9525" b="1270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FBDEB" id="Oval 7" o:spid="_x0000_s1026" style="position:absolute;margin-left:36.6pt;margin-top:1.5pt;width:21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"/>
            </w:pict>
          </mc:Fallback>
        </mc:AlternateContent>
      </w:r>
      <w:r>
        <w:rPr>
          <w:rFonts w:ascii="Times New Roman" w:hAnsi="Times New Roman"/>
          <w:sz w:val="24"/>
          <w:szCs w:val="24"/>
        </w:rPr>
        <w:tab/>
        <w:t xml:space="preserve">: Perempuan </w:t>
      </w:r>
    </w:p>
    <w:p w14:paraId="2BB86181"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16E6BF0E" wp14:editId="2D3C3ED9">
                <wp:simplePos x="0" y="0"/>
                <wp:positionH relativeFrom="column">
                  <wp:posOffset>512445</wp:posOffset>
                </wp:positionH>
                <wp:positionV relativeFrom="paragraph">
                  <wp:posOffset>20955</wp:posOffset>
                </wp:positionV>
                <wp:extent cx="266700" cy="266700"/>
                <wp:effectExtent l="9525" t="6350" r="9525"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rect">
                          <a:avLst/>
                        </a:prstGeom>
                        <a:solidFill>
                          <a:srgbClr val="FFFFFF"/>
                        </a:solidFill>
                        <a:ln w="9525" cmpd="sng">
                          <a:solidFill>
                            <a:srgbClr val="000000"/>
                          </a:solidFill>
                          <a:miter lim="800000"/>
                          <a:headEnd/>
                          <a:tailEnd/>
                        </a:ln>
                      </wps:spPr>
                      <wps:txbx>
                        <w:txbxContent>
                          <w:p w14:paraId="3E00925E" w14:textId="77777777" w:rsidR="009A61BA" w:rsidRDefault="009A61BA" w:rsidP="0054280A">
                            <w:pPr>
                              <w:rPr>
                                <w:rFonts w:ascii="Times New Roman" w:hAnsi="Times New Roman"/>
                                <w:sz w:val="24"/>
                                <w:szCs w:val="24"/>
                                <w:lang w:val="en-US"/>
                              </w:rPr>
                            </w:pPr>
                            <w:r>
                              <w:rPr>
                                <w:rFonts w:ascii="Times New Roman" w:hAnsi="Times New Roman"/>
                                <w:sz w:val="24"/>
                                <w:szCs w:val="24"/>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6BF0E" id="Rectangle 61" o:spid="_x0000_s1045" style="position:absolute;left:0;text-align:left;margin-left:40.35pt;margin-top:1.65pt;width:21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">
                <v:textbox>
                  <w:txbxContent>
                    <w:p w14:paraId="3E00925E" w14:textId="77777777" w:rsidR="009A61BA" w:rsidRDefault="009A61BA" w:rsidP="0054280A">
                      <w:pPr>
                        <w:rPr>
                          <w:rFonts w:ascii="Times New Roman" w:hAnsi="Times New Roman"/>
                          <w:sz w:val="24"/>
                          <w:szCs w:val="24"/>
                          <w:lang w:val="en-US"/>
                        </w:rPr>
                      </w:pPr>
                      <w:r>
                        <w:rPr>
                          <w:rFonts w:ascii="Times New Roman" w:hAnsi="Times New Roman"/>
                          <w:sz w:val="24"/>
                          <w:szCs w:val="24"/>
                          <w:lang w:val="en-US"/>
                        </w:rPr>
                        <w:t>X</w:t>
                      </w:r>
                    </w:p>
                  </w:txbxContent>
                </v:textbox>
              </v:rect>
            </w:pict>
          </mc:Fallback>
        </mc:AlternateContent>
      </w:r>
      <w:r>
        <w:rPr>
          <w:rFonts w:ascii="Times New Roman" w:hAnsi="Times New Roman"/>
          <w:sz w:val="24"/>
          <w:szCs w:val="24"/>
        </w:rPr>
        <w:tab/>
        <w:t xml:space="preserve">: Meninggal </w:t>
      </w:r>
    </w:p>
    <w:p w14:paraId="5B8159A5"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7B43DE99" wp14:editId="75BF96A1">
                <wp:simplePos x="0" y="0"/>
                <wp:positionH relativeFrom="column">
                  <wp:posOffset>512445</wp:posOffset>
                </wp:positionH>
                <wp:positionV relativeFrom="paragraph">
                  <wp:posOffset>22860</wp:posOffset>
                </wp:positionV>
                <wp:extent cx="323850" cy="333375"/>
                <wp:effectExtent l="9525" t="53975" r="47625" b="127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333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85755" id="Straight Arrow Connector 62" o:spid="_x0000_s1026" type="#_x0000_t32" style="position:absolute;margin-left:40.35pt;margin-top:1.8pt;width:25.5pt;height:26.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">
                <v:stroke endarrow="block"/>
              </v:shape>
            </w:pict>
          </mc:Fallback>
        </mc:AlternateContent>
      </w:r>
      <w:r>
        <w:rPr>
          <w:rFonts w:ascii="Times New Roman" w:hAnsi="Times New Roman"/>
          <w:sz w:val="24"/>
          <w:szCs w:val="24"/>
        </w:rPr>
        <w:tab/>
        <w:t xml:space="preserve">: Pasien </w:t>
      </w:r>
    </w:p>
    <w:p w14:paraId="0C58E93C" w14:textId="77777777" w:rsidR="0054280A" w:rsidRDefault="0054280A" w:rsidP="0054280A">
      <w:pPr>
        <w:pStyle w:val="ListParagraph"/>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520292DA" wp14:editId="47C8927B">
                <wp:simplePos x="0" y="0"/>
                <wp:positionH relativeFrom="column">
                  <wp:posOffset>674370</wp:posOffset>
                </wp:positionH>
                <wp:positionV relativeFrom="paragraph">
                  <wp:posOffset>167640</wp:posOffset>
                </wp:positionV>
                <wp:extent cx="152400" cy="0"/>
                <wp:effectExtent l="9525" t="6350" r="9525" b="1270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63806" id="Straight Arrow Connector 63" o:spid="_x0000_s1026" type="#_x0000_t32" style="position:absolute;margin-left:53.1pt;margin-top:13.2pt;width:1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"/>
            </w:pict>
          </mc:Fallback>
        </mc:AlternateContent>
      </w: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74A857FD" wp14:editId="794486E8">
                <wp:simplePos x="0" y="0"/>
                <wp:positionH relativeFrom="column">
                  <wp:posOffset>436245</wp:posOffset>
                </wp:positionH>
                <wp:positionV relativeFrom="paragraph">
                  <wp:posOffset>167640</wp:posOffset>
                </wp:positionV>
                <wp:extent cx="180975" cy="0"/>
                <wp:effectExtent l="9525" t="6350" r="9525"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5301A" id="Straight Arrow Connector 3" o:spid="_x0000_s1026" type="#_x0000_t32" style="position:absolute;margin-left:34.35pt;margin-top:13.2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"/>
            </w:pict>
          </mc:Fallback>
        </mc:AlternateContent>
      </w:r>
      <w:r>
        <w:rPr>
          <w:rFonts w:ascii="Times New Roman" w:hAnsi="Times New Roman"/>
          <w:sz w:val="24"/>
          <w:szCs w:val="24"/>
        </w:rPr>
        <w:tab/>
        <w:t>: Tinggal Satu Rumah</w:t>
      </w:r>
    </w:p>
    <w:p w14:paraId="49F8518D" w14:textId="77777777" w:rsidR="0054280A" w:rsidRPr="00EA42EB" w:rsidRDefault="0054280A" w:rsidP="0054280A">
      <w:pPr>
        <w:pStyle w:val="ListParagraph"/>
        <w:spacing w:line="480" w:lineRule="auto"/>
        <w:jc w:val="center"/>
        <w:rPr>
          <w:rFonts w:ascii="Times New Roman" w:hAnsi="Times New Roman"/>
          <w:b/>
          <w:sz w:val="24"/>
          <w:szCs w:val="24"/>
        </w:rPr>
      </w:pPr>
      <w:r>
        <w:rPr>
          <w:rFonts w:ascii="Times New Roman" w:hAnsi="Times New Roman"/>
          <w:b/>
          <w:sz w:val="24"/>
          <w:szCs w:val="24"/>
        </w:rPr>
        <w:t>Gambar 3.1 Genogram Tn.D</w:t>
      </w:r>
    </w:p>
    <w:p w14:paraId="565D753F" w14:textId="77777777" w:rsidR="0054280A" w:rsidRPr="001D1D17" w:rsidRDefault="0054280A" w:rsidP="0054280A">
      <w:pPr>
        <w:pStyle w:val="ListParagraph"/>
        <w:spacing w:line="480" w:lineRule="auto"/>
        <w:ind w:left="709" w:firstLine="720"/>
        <w:jc w:val="both"/>
        <w:rPr>
          <w:rFonts w:ascii="Times New Roman" w:hAnsi="Times New Roman"/>
          <w:sz w:val="24"/>
          <w:szCs w:val="24"/>
        </w:rPr>
      </w:pPr>
      <w:r w:rsidRPr="000B1E53">
        <w:rPr>
          <w:rFonts w:ascii="Times New Roman" w:hAnsi="Times New Roman"/>
          <w:sz w:val="24"/>
          <w:szCs w:val="24"/>
        </w:rPr>
        <w:t xml:space="preserve">Pasien </w:t>
      </w:r>
      <w:r>
        <w:rPr>
          <w:rFonts w:ascii="Times New Roman" w:hAnsi="Times New Roman"/>
          <w:sz w:val="24"/>
          <w:szCs w:val="24"/>
        </w:rPr>
        <w:t>tingal serumah dengan anak dan istrinya, istri dan kedua anak nya Tidak ditemukan adanya riwayat gangguan jiwa pada keluarganya.</w:t>
      </w:r>
    </w:p>
    <w:p w14:paraId="5A67E8B9" w14:textId="77777777" w:rsidR="0054280A" w:rsidRPr="00061305" w:rsidRDefault="0054280A" w:rsidP="00A87C24">
      <w:pPr>
        <w:pStyle w:val="ListParagraph"/>
        <w:numPr>
          <w:ilvl w:val="6"/>
          <w:numId w:val="97"/>
        </w:numPr>
        <w:spacing w:line="480" w:lineRule="auto"/>
        <w:ind w:left="709" w:hanging="284"/>
        <w:jc w:val="both"/>
        <w:rPr>
          <w:rFonts w:ascii="Times New Roman" w:hAnsi="Times New Roman"/>
          <w:b/>
          <w:sz w:val="24"/>
          <w:szCs w:val="24"/>
        </w:rPr>
      </w:pPr>
      <w:r w:rsidRPr="00061305">
        <w:rPr>
          <w:rFonts w:ascii="Times New Roman" w:hAnsi="Times New Roman"/>
          <w:b/>
          <w:sz w:val="24"/>
          <w:szCs w:val="24"/>
        </w:rPr>
        <w:t>Konsep diri</w:t>
      </w:r>
    </w:p>
    <w:p w14:paraId="5F57DE31" w14:textId="77777777" w:rsidR="0054280A" w:rsidRDefault="0054280A" w:rsidP="00A87C24">
      <w:pPr>
        <w:pStyle w:val="ListParagraph"/>
        <w:numPr>
          <w:ilvl w:val="7"/>
          <w:numId w:val="97"/>
        </w:numPr>
        <w:spacing w:line="480" w:lineRule="auto"/>
        <w:ind w:left="1134"/>
        <w:jc w:val="both"/>
        <w:rPr>
          <w:rFonts w:ascii="Times New Roman" w:hAnsi="Times New Roman"/>
          <w:sz w:val="24"/>
          <w:szCs w:val="24"/>
        </w:rPr>
      </w:pPr>
      <w:r>
        <w:rPr>
          <w:rFonts w:ascii="Times New Roman" w:hAnsi="Times New Roman"/>
          <w:sz w:val="24"/>
          <w:szCs w:val="24"/>
        </w:rPr>
        <w:t>Gambaran diri  ini</w:t>
      </w:r>
    </w:p>
    <w:p w14:paraId="48F3E799" w14:textId="77777777" w:rsidR="0054280A" w:rsidRPr="000B1E53" w:rsidRDefault="0054280A" w:rsidP="0054280A">
      <w:pPr>
        <w:pStyle w:val="ListParagraph"/>
        <w:spacing w:line="480" w:lineRule="auto"/>
        <w:ind w:left="1134"/>
        <w:jc w:val="both"/>
        <w:rPr>
          <w:rFonts w:ascii="Times New Roman" w:hAnsi="Times New Roman"/>
          <w:sz w:val="24"/>
          <w:szCs w:val="24"/>
        </w:rPr>
      </w:pPr>
      <w:r>
        <w:rPr>
          <w:rFonts w:ascii="Times New Roman" w:hAnsi="Times New Roman"/>
          <w:sz w:val="24"/>
          <w:szCs w:val="24"/>
        </w:rPr>
        <w:t>Pasien mengatakan bersyukur karena tidak ada kelainan lain yang mengenai tubuhnya dan menyukai bentuk dirinya yang sekarang.</w:t>
      </w:r>
    </w:p>
    <w:p w14:paraId="5008C4B4" w14:textId="77777777" w:rsidR="0054280A" w:rsidRPr="00203BB5" w:rsidRDefault="0054280A" w:rsidP="00A87C24">
      <w:pPr>
        <w:pStyle w:val="ListParagraph"/>
        <w:numPr>
          <w:ilvl w:val="1"/>
          <w:numId w:val="97"/>
        </w:numPr>
        <w:tabs>
          <w:tab w:val="left" w:pos="425"/>
        </w:tabs>
        <w:spacing w:line="480" w:lineRule="auto"/>
        <w:ind w:left="1134"/>
        <w:jc w:val="both"/>
        <w:rPr>
          <w:rFonts w:ascii="Times New Roman" w:hAnsi="Times New Roman"/>
          <w:sz w:val="24"/>
          <w:szCs w:val="24"/>
        </w:rPr>
      </w:pPr>
      <w:r w:rsidRPr="00203BB5">
        <w:rPr>
          <w:rFonts w:ascii="Times New Roman" w:hAnsi="Times New Roman"/>
          <w:sz w:val="24"/>
          <w:szCs w:val="24"/>
        </w:rPr>
        <w:t xml:space="preserve">Identitas </w:t>
      </w:r>
    </w:p>
    <w:p w14:paraId="7B6F0B59" w14:textId="77777777" w:rsidR="0054280A" w:rsidRPr="00DC4FD4" w:rsidRDefault="0054280A" w:rsidP="0054280A">
      <w:pPr>
        <w:pStyle w:val="ListParagraph"/>
        <w:spacing w:line="480" w:lineRule="auto"/>
        <w:ind w:left="1134"/>
        <w:jc w:val="both"/>
        <w:rPr>
          <w:rFonts w:ascii="Times New Roman" w:hAnsi="Times New Roman"/>
          <w:sz w:val="24"/>
          <w:szCs w:val="24"/>
        </w:rPr>
      </w:pPr>
      <w:r>
        <w:rPr>
          <w:rFonts w:ascii="Times New Roman" w:hAnsi="Times New Roman"/>
          <w:sz w:val="24"/>
          <w:szCs w:val="24"/>
        </w:rPr>
        <w:t>Pasien mengatakan nama, usia yang sesuai, klien mengatakan dia seorang suami yang memiliki istri dan 2 anak</w:t>
      </w:r>
    </w:p>
    <w:p w14:paraId="6E134CFD" w14:textId="77777777" w:rsidR="0054280A" w:rsidRPr="004941D9" w:rsidRDefault="0054280A" w:rsidP="0054280A">
      <w:pPr>
        <w:pStyle w:val="ListParagraph"/>
        <w:tabs>
          <w:tab w:val="left" w:pos="425"/>
        </w:tabs>
        <w:spacing w:line="480" w:lineRule="auto"/>
        <w:jc w:val="both"/>
        <w:rPr>
          <w:rFonts w:ascii="Times New Roman" w:hAnsi="Times New Roman"/>
          <w:sz w:val="24"/>
          <w:szCs w:val="24"/>
        </w:rPr>
      </w:pPr>
      <w:r>
        <w:rPr>
          <w:rFonts w:ascii="Times New Roman" w:hAnsi="Times New Roman"/>
          <w:sz w:val="24"/>
          <w:szCs w:val="24"/>
        </w:rPr>
        <w:t xml:space="preserve">c.    </w:t>
      </w:r>
      <w:r w:rsidRPr="004941D9">
        <w:rPr>
          <w:rFonts w:ascii="Times New Roman" w:hAnsi="Times New Roman"/>
          <w:sz w:val="24"/>
          <w:szCs w:val="24"/>
        </w:rPr>
        <w:t xml:space="preserve">Peran </w:t>
      </w:r>
    </w:p>
    <w:p w14:paraId="757D8942" w14:textId="77777777" w:rsidR="0054280A" w:rsidRPr="00585D40" w:rsidRDefault="0054280A" w:rsidP="0054280A">
      <w:pPr>
        <w:pStyle w:val="ListParagraph"/>
        <w:spacing w:line="480" w:lineRule="auto"/>
        <w:ind w:left="1134"/>
        <w:jc w:val="both"/>
        <w:rPr>
          <w:rFonts w:ascii="Times New Roman" w:hAnsi="Times New Roman"/>
          <w:sz w:val="24"/>
          <w:szCs w:val="24"/>
        </w:rPr>
      </w:pPr>
      <w:r>
        <w:rPr>
          <w:rFonts w:ascii="Times New Roman" w:hAnsi="Times New Roman"/>
          <w:sz w:val="24"/>
          <w:szCs w:val="24"/>
        </w:rPr>
        <w:t>Pasien sadar peran nya sebagai suami menjadi tulang punggung keluarga dan bertanggung jawab setiap ada permasalahan di rumah.</w:t>
      </w:r>
    </w:p>
    <w:p w14:paraId="6C0792D9" w14:textId="77777777" w:rsidR="0054280A" w:rsidRPr="004941D9" w:rsidRDefault="0054280A" w:rsidP="00A87C24">
      <w:pPr>
        <w:pStyle w:val="ListParagraph"/>
        <w:numPr>
          <w:ilvl w:val="0"/>
          <w:numId w:val="107"/>
        </w:numPr>
        <w:tabs>
          <w:tab w:val="left" w:pos="425"/>
        </w:tabs>
        <w:spacing w:line="480" w:lineRule="auto"/>
        <w:jc w:val="both"/>
        <w:rPr>
          <w:rFonts w:ascii="Times New Roman" w:hAnsi="Times New Roman"/>
          <w:sz w:val="24"/>
          <w:szCs w:val="24"/>
        </w:rPr>
      </w:pPr>
      <w:r w:rsidRPr="004941D9">
        <w:rPr>
          <w:rFonts w:ascii="Times New Roman" w:hAnsi="Times New Roman"/>
          <w:sz w:val="24"/>
          <w:szCs w:val="24"/>
        </w:rPr>
        <w:t xml:space="preserve">Ideal diri </w:t>
      </w:r>
    </w:p>
    <w:p w14:paraId="799981FE" w14:textId="77777777" w:rsidR="0054280A" w:rsidRPr="00C470B7" w:rsidRDefault="0054280A" w:rsidP="0054280A">
      <w:pPr>
        <w:pStyle w:val="ListParagraph"/>
        <w:spacing w:line="480" w:lineRule="auto"/>
        <w:ind w:left="1080"/>
        <w:jc w:val="both"/>
        <w:rPr>
          <w:rFonts w:ascii="Times New Roman" w:hAnsi="Times New Roman"/>
          <w:sz w:val="24"/>
          <w:szCs w:val="24"/>
        </w:rPr>
      </w:pPr>
      <w:r>
        <w:rPr>
          <w:rFonts w:ascii="Times New Roman" w:hAnsi="Times New Roman"/>
          <w:sz w:val="24"/>
          <w:szCs w:val="24"/>
        </w:rPr>
        <w:t>Pasien mengatakan ingin segera sembuh dan pulang untuk bekerja lagi seperti sebelum masuk rumah sakit jiwa.</w:t>
      </w:r>
    </w:p>
    <w:p w14:paraId="111CF486" w14:textId="77777777" w:rsidR="0054280A" w:rsidRPr="00A61131" w:rsidRDefault="0054280A" w:rsidP="00A87C24">
      <w:pPr>
        <w:pStyle w:val="ListParagraph"/>
        <w:numPr>
          <w:ilvl w:val="0"/>
          <w:numId w:val="107"/>
        </w:numPr>
        <w:spacing w:line="480" w:lineRule="auto"/>
        <w:jc w:val="both"/>
        <w:rPr>
          <w:rFonts w:ascii="Times New Roman" w:hAnsi="Times New Roman"/>
          <w:sz w:val="24"/>
          <w:szCs w:val="24"/>
        </w:rPr>
      </w:pPr>
      <w:r>
        <w:rPr>
          <w:rFonts w:ascii="Times New Roman" w:hAnsi="Times New Roman"/>
          <w:sz w:val="24"/>
          <w:szCs w:val="24"/>
        </w:rPr>
        <w:t xml:space="preserve">Harga diri </w:t>
      </w:r>
    </w:p>
    <w:p w14:paraId="1EDD66EA" w14:textId="77777777" w:rsidR="0054280A" w:rsidRPr="0083691E" w:rsidRDefault="0054280A" w:rsidP="0054280A">
      <w:pPr>
        <w:pStyle w:val="ListParagraph"/>
        <w:spacing w:line="480" w:lineRule="auto"/>
        <w:ind w:left="1001"/>
        <w:jc w:val="both"/>
        <w:rPr>
          <w:rFonts w:ascii="Times New Roman" w:hAnsi="Times New Roman"/>
          <w:sz w:val="24"/>
          <w:szCs w:val="24"/>
        </w:rPr>
      </w:pPr>
      <w:r>
        <w:rPr>
          <w:rFonts w:ascii="Times New Roman" w:hAnsi="Times New Roman"/>
          <w:sz w:val="24"/>
          <w:szCs w:val="24"/>
        </w:rPr>
        <w:t>Pasien mengatakan merasa sungkan jika membaur dengan tetangganya karena etik yang berbeda,karena pasien pernah masuk rumah sakit jiwa.</w:t>
      </w:r>
    </w:p>
    <w:p w14:paraId="2EC1D542" w14:textId="77777777" w:rsidR="0054280A" w:rsidRPr="00947242" w:rsidRDefault="0054280A" w:rsidP="0054280A">
      <w:pPr>
        <w:pStyle w:val="ListParagraph"/>
        <w:spacing w:line="480" w:lineRule="auto"/>
        <w:ind w:left="1001"/>
        <w:jc w:val="both"/>
        <w:rPr>
          <w:rFonts w:ascii="Times New Roman" w:hAnsi="Times New Roman"/>
          <w:sz w:val="24"/>
          <w:szCs w:val="24"/>
        </w:rPr>
      </w:pPr>
      <w:r w:rsidRPr="00947242">
        <w:rPr>
          <w:rFonts w:ascii="Times New Roman" w:hAnsi="Times New Roman"/>
          <w:b/>
          <w:sz w:val="24"/>
          <w:szCs w:val="24"/>
        </w:rPr>
        <w:t xml:space="preserve">Masalah keperawatan </w:t>
      </w:r>
      <w:r w:rsidRPr="00947242">
        <w:rPr>
          <w:rFonts w:ascii="Times New Roman" w:hAnsi="Times New Roman"/>
          <w:b/>
          <w:sz w:val="24"/>
          <w:szCs w:val="24"/>
        </w:rPr>
        <w:tab/>
        <w:t>: Gangguan konsep diri : HDR</w:t>
      </w:r>
    </w:p>
    <w:p w14:paraId="5D1F0BEF" w14:textId="77777777" w:rsidR="0054280A" w:rsidRPr="00061305" w:rsidRDefault="0054280A" w:rsidP="00A87C24">
      <w:pPr>
        <w:pStyle w:val="ListParagraph"/>
        <w:numPr>
          <w:ilvl w:val="0"/>
          <w:numId w:val="108"/>
        </w:numPr>
        <w:spacing w:line="480" w:lineRule="auto"/>
        <w:ind w:left="709" w:hanging="284"/>
        <w:jc w:val="both"/>
        <w:rPr>
          <w:rFonts w:ascii="Times New Roman" w:hAnsi="Times New Roman"/>
          <w:b/>
          <w:sz w:val="24"/>
          <w:szCs w:val="24"/>
        </w:rPr>
      </w:pPr>
      <w:r w:rsidRPr="00061305">
        <w:rPr>
          <w:rFonts w:ascii="Times New Roman" w:hAnsi="Times New Roman"/>
          <w:b/>
          <w:sz w:val="24"/>
          <w:szCs w:val="24"/>
        </w:rPr>
        <w:t>Hubungan Sosial</w:t>
      </w:r>
    </w:p>
    <w:p w14:paraId="0B19AA31" w14:textId="77777777" w:rsidR="0054280A" w:rsidRDefault="0054280A" w:rsidP="00A87C24">
      <w:pPr>
        <w:pStyle w:val="ListParagraph"/>
        <w:numPr>
          <w:ilvl w:val="4"/>
          <w:numId w:val="97"/>
        </w:numPr>
        <w:spacing w:line="480" w:lineRule="auto"/>
        <w:ind w:left="1080"/>
        <w:jc w:val="both"/>
        <w:rPr>
          <w:rFonts w:ascii="Times New Roman" w:hAnsi="Times New Roman"/>
          <w:sz w:val="24"/>
          <w:szCs w:val="24"/>
        </w:rPr>
      </w:pPr>
      <w:r w:rsidRPr="00947242">
        <w:rPr>
          <w:rFonts w:ascii="Times New Roman" w:hAnsi="Times New Roman"/>
          <w:sz w:val="24"/>
          <w:szCs w:val="24"/>
        </w:rPr>
        <w:t xml:space="preserve">Orang yang berarti : </w:t>
      </w:r>
    </w:p>
    <w:p w14:paraId="72A2CF86" w14:textId="77777777" w:rsidR="0054280A" w:rsidRPr="0083691E" w:rsidRDefault="0054280A" w:rsidP="0054280A">
      <w:pPr>
        <w:pStyle w:val="ListParagraph"/>
        <w:spacing w:line="480" w:lineRule="auto"/>
        <w:ind w:left="1080"/>
        <w:jc w:val="both"/>
        <w:rPr>
          <w:rFonts w:ascii="Times New Roman" w:hAnsi="Times New Roman"/>
          <w:sz w:val="24"/>
          <w:szCs w:val="24"/>
        </w:rPr>
      </w:pPr>
      <w:r w:rsidRPr="00947242">
        <w:rPr>
          <w:rFonts w:ascii="Times New Roman" w:hAnsi="Times New Roman"/>
          <w:sz w:val="24"/>
          <w:szCs w:val="24"/>
        </w:rPr>
        <w:t xml:space="preserve">Pasien mengatakan orang yang berarti adalah </w:t>
      </w:r>
      <w:r>
        <w:rPr>
          <w:rFonts w:ascii="Times New Roman" w:hAnsi="Times New Roman"/>
          <w:sz w:val="24"/>
          <w:szCs w:val="24"/>
        </w:rPr>
        <w:t>istri dan 2 anak nya,karena orang yang paling terdekat dan saling mendukung.</w:t>
      </w:r>
    </w:p>
    <w:p w14:paraId="6B002A95" w14:textId="77777777" w:rsidR="0054280A" w:rsidRDefault="0054280A" w:rsidP="00A87C24">
      <w:pPr>
        <w:pStyle w:val="ListParagraph"/>
        <w:numPr>
          <w:ilvl w:val="0"/>
          <w:numId w:val="109"/>
        </w:numPr>
        <w:tabs>
          <w:tab w:val="left" w:pos="425"/>
        </w:tabs>
        <w:spacing w:line="480" w:lineRule="auto"/>
        <w:ind w:left="1080" w:hanging="284"/>
        <w:jc w:val="both"/>
        <w:rPr>
          <w:rFonts w:ascii="Times New Roman" w:hAnsi="Times New Roman"/>
          <w:sz w:val="24"/>
          <w:szCs w:val="24"/>
        </w:rPr>
      </w:pPr>
      <w:r w:rsidRPr="002F55E1">
        <w:rPr>
          <w:rFonts w:ascii="Times New Roman" w:hAnsi="Times New Roman"/>
          <w:sz w:val="24"/>
          <w:szCs w:val="24"/>
        </w:rPr>
        <w:t>Peran serta dalam kegiatan kelompok/masyarakat :</w:t>
      </w:r>
    </w:p>
    <w:p w14:paraId="006E8D58" w14:textId="77777777" w:rsidR="0054280A" w:rsidRPr="0083691E" w:rsidRDefault="0054280A" w:rsidP="0054280A">
      <w:pPr>
        <w:pStyle w:val="ListParagraph"/>
        <w:tabs>
          <w:tab w:val="left" w:pos="425"/>
        </w:tabs>
        <w:spacing w:line="480" w:lineRule="auto"/>
        <w:ind w:left="1080"/>
        <w:jc w:val="both"/>
        <w:rPr>
          <w:rFonts w:ascii="Times New Roman" w:hAnsi="Times New Roman"/>
          <w:sz w:val="24"/>
          <w:szCs w:val="24"/>
        </w:rPr>
      </w:pPr>
      <w:r w:rsidRPr="00947242">
        <w:rPr>
          <w:rFonts w:ascii="Times New Roman" w:hAnsi="Times New Roman"/>
          <w:sz w:val="24"/>
          <w:szCs w:val="24"/>
        </w:rPr>
        <w:t xml:space="preserve">Pasien mengatakan sering mengikuti kegiatan di RS </w:t>
      </w:r>
      <w:r>
        <w:rPr>
          <w:rFonts w:ascii="Times New Roman" w:hAnsi="Times New Roman"/>
          <w:sz w:val="24"/>
          <w:szCs w:val="24"/>
        </w:rPr>
        <w:t>dan di rumah kegiatanya menjaga toko dan mengantar kan anaknya ke sekolah.</w:t>
      </w:r>
    </w:p>
    <w:p w14:paraId="2C311C25" w14:textId="77777777" w:rsidR="0054280A" w:rsidRDefault="0054280A" w:rsidP="00A87C24">
      <w:pPr>
        <w:pStyle w:val="ListParagraph"/>
        <w:numPr>
          <w:ilvl w:val="0"/>
          <w:numId w:val="109"/>
        </w:numPr>
        <w:spacing w:line="480" w:lineRule="auto"/>
        <w:ind w:left="1080"/>
        <w:jc w:val="both"/>
        <w:rPr>
          <w:rFonts w:ascii="Times New Roman" w:hAnsi="Times New Roman"/>
          <w:sz w:val="24"/>
          <w:szCs w:val="24"/>
        </w:rPr>
      </w:pPr>
      <w:r w:rsidRPr="00576C03">
        <w:rPr>
          <w:rFonts w:ascii="Times New Roman" w:hAnsi="Times New Roman"/>
          <w:sz w:val="24"/>
          <w:szCs w:val="24"/>
        </w:rPr>
        <w:t xml:space="preserve">Hambatan dalam berhubungan dengan orang lain  : </w:t>
      </w:r>
    </w:p>
    <w:p w14:paraId="7311939A" w14:textId="77777777" w:rsidR="0054280A" w:rsidRPr="0083691E" w:rsidRDefault="0054280A" w:rsidP="0054280A">
      <w:pPr>
        <w:pStyle w:val="ListParagraph"/>
        <w:spacing w:line="480" w:lineRule="auto"/>
        <w:ind w:left="1080"/>
        <w:jc w:val="both"/>
        <w:rPr>
          <w:rFonts w:ascii="Times New Roman" w:hAnsi="Times New Roman"/>
          <w:sz w:val="24"/>
          <w:szCs w:val="24"/>
        </w:rPr>
      </w:pPr>
      <w:r>
        <w:rPr>
          <w:rFonts w:ascii="Times New Roman" w:hAnsi="Times New Roman"/>
          <w:sz w:val="24"/>
          <w:szCs w:val="24"/>
        </w:rPr>
        <w:t>Pasien mengatakan  ada hambatan dalam behubungan dengan orang lain,karena pasien merasa sungkan jika membaur dengan tetangganya</w:t>
      </w:r>
    </w:p>
    <w:p w14:paraId="04587053" w14:textId="77777777" w:rsidR="0054280A" w:rsidRPr="000C704B" w:rsidRDefault="0054280A" w:rsidP="0054280A">
      <w:pPr>
        <w:pStyle w:val="ListParagraph"/>
        <w:tabs>
          <w:tab w:val="left" w:pos="440"/>
        </w:tabs>
        <w:spacing w:line="480" w:lineRule="auto"/>
        <w:ind w:leftChars="451" w:left="992"/>
        <w:jc w:val="both"/>
        <w:rPr>
          <w:rFonts w:ascii="Times New Roman" w:hAnsi="Times New Roman"/>
          <w:b/>
          <w:sz w:val="24"/>
          <w:szCs w:val="24"/>
        </w:rPr>
      </w:pPr>
      <w:r w:rsidRPr="00947242">
        <w:rPr>
          <w:rFonts w:ascii="Times New Roman" w:hAnsi="Times New Roman"/>
          <w:b/>
          <w:sz w:val="24"/>
          <w:szCs w:val="24"/>
        </w:rPr>
        <w:t>Masalah keperawatan</w:t>
      </w:r>
      <w:r w:rsidRPr="00947242">
        <w:rPr>
          <w:rFonts w:ascii="Times New Roman" w:hAnsi="Times New Roman"/>
          <w:b/>
          <w:sz w:val="24"/>
          <w:szCs w:val="24"/>
        </w:rPr>
        <w:tab/>
        <w:t xml:space="preserve">: </w:t>
      </w:r>
      <w:r w:rsidRPr="00947242">
        <w:rPr>
          <w:rFonts w:ascii="Times New Roman" w:hAnsi="Times New Roman"/>
          <w:sz w:val="24"/>
          <w:szCs w:val="24"/>
        </w:rPr>
        <w:t xml:space="preserve"> </w:t>
      </w:r>
      <w:r>
        <w:rPr>
          <w:rFonts w:ascii="Times New Roman" w:hAnsi="Times New Roman"/>
          <w:b/>
          <w:sz w:val="24"/>
          <w:szCs w:val="24"/>
        </w:rPr>
        <w:t>Gangguan Konsep diri : HDR</w:t>
      </w:r>
    </w:p>
    <w:p w14:paraId="4FD9D547" w14:textId="77777777" w:rsidR="0054280A" w:rsidRPr="00061305" w:rsidRDefault="0054280A" w:rsidP="00A87C24">
      <w:pPr>
        <w:pStyle w:val="ListParagraph"/>
        <w:numPr>
          <w:ilvl w:val="0"/>
          <w:numId w:val="108"/>
        </w:numPr>
        <w:tabs>
          <w:tab w:val="left" w:pos="440"/>
        </w:tabs>
        <w:spacing w:line="480" w:lineRule="auto"/>
        <w:jc w:val="both"/>
        <w:rPr>
          <w:rFonts w:ascii="Times New Roman" w:hAnsi="Times New Roman"/>
          <w:b/>
          <w:sz w:val="24"/>
          <w:szCs w:val="24"/>
        </w:rPr>
      </w:pPr>
      <w:r w:rsidRPr="00061305">
        <w:rPr>
          <w:rFonts w:ascii="Times New Roman" w:hAnsi="Times New Roman"/>
          <w:b/>
          <w:sz w:val="24"/>
          <w:szCs w:val="24"/>
        </w:rPr>
        <w:t xml:space="preserve">Spiritual </w:t>
      </w:r>
    </w:p>
    <w:p w14:paraId="72D7D650" w14:textId="77777777" w:rsidR="0054280A" w:rsidRPr="00576C03" w:rsidRDefault="0054280A" w:rsidP="00A87C24">
      <w:pPr>
        <w:pStyle w:val="ListParagraph"/>
        <w:numPr>
          <w:ilvl w:val="4"/>
          <w:numId w:val="97"/>
        </w:numPr>
        <w:spacing w:line="480" w:lineRule="auto"/>
        <w:ind w:left="993"/>
        <w:jc w:val="both"/>
        <w:rPr>
          <w:rFonts w:ascii="Times New Roman" w:hAnsi="Times New Roman"/>
          <w:sz w:val="24"/>
          <w:szCs w:val="24"/>
        </w:rPr>
      </w:pPr>
      <w:r>
        <w:rPr>
          <w:rFonts w:ascii="Times New Roman" w:hAnsi="Times New Roman"/>
          <w:sz w:val="24"/>
          <w:szCs w:val="24"/>
        </w:rPr>
        <w:t>Nilai dan</w:t>
      </w:r>
      <w:r w:rsidRPr="00576C03">
        <w:rPr>
          <w:rFonts w:ascii="Times New Roman" w:hAnsi="Times New Roman"/>
          <w:sz w:val="24"/>
          <w:szCs w:val="24"/>
        </w:rPr>
        <w:t xml:space="preserve"> keyakinan  </w:t>
      </w:r>
    </w:p>
    <w:p w14:paraId="5D45ACE1" w14:textId="77777777" w:rsidR="0054280A" w:rsidRPr="00644D97" w:rsidRDefault="0054280A" w:rsidP="0054280A">
      <w:pPr>
        <w:pStyle w:val="ListParagraph"/>
        <w:spacing w:line="480" w:lineRule="auto"/>
        <w:ind w:left="993"/>
        <w:jc w:val="both"/>
        <w:rPr>
          <w:rFonts w:ascii="Times New Roman" w:hAnsi="Times New Roman"/>
          <w:sz w:val="24"/>
          <w:szCs w:val="24"/>
        </w:rPr>
      </w:pPr>
      <w:r>
        <w:rPr>
          <w:rFonts w:ascii="Times New Roman" w:hAnsi="Times New Roman"/>
          <w:sz w:val="24"/>
          <w:szCs w:val="24"/>
        </w:rPr>
        <w:t xml:space="preserve">Pasien mengatakan bahwa dirinya tidak mempunyai agama. </w:t>
      </w:r>
    </w:p>
    <w:p w14:paraId="55060A48" w14:textId="77777777" w:rsidR="0054280A" w:rsidRPr="00576C03" w:rsidRDefault="0054280A" w:rsidP="00A87C24">
      <w:pPr>
        <w:pStyle w:val="ListParagraph"/>
        <w:numPr>
          <w:ilvl w:val="4"/>
          <w:numId w:val="97"/>
        </w:numPr>
        <w:spacing w:line="480" w:lineRule="auto"/>
        <w:ind w:left="993"/>
        <w:jc w:val="both"/>
        <w:rPr>
          <w:rFonts w:ascii="Times New Roman" w:hAnsi="Times New Roman"/>
          <w:sz w:val="24"/>
          <w:szCs w:val="24"/>
        </w:rPr>
      </w:pPr>
      <w:r w:rsidRPr="00576C03">
        <w:rPr>
          <w:rFonts w:ascii="Times New Roman" w:hAnsi="Times New Roman"/>
          <w:sz w:val="24"/>
          <w:szCs w:val="24"/>
        </w:rPr>
        <w:t xml:space="preserve">Kegiatan ibadah </w:t>
      </w:r>
    </w:p>
    <w:p w14:paraId="63C53E20" w14:textId="77777777" w:rsidR="0054280A" w:rsidRPr="001822AA" w:rsidRDefault="0054280A" w:rsidP="0054280A">
      <w:pPr>
        <w:pStyle w:val="ListParagraph"/>
        <w:spacing w:line="480" w:lineRule="auto"/>
        <w:ind w:left="993"/>
        <w:jc w:val="both"/>
        <w:rPr>
          <w:rFonts w:ascii="Times New Roman" w:hAnsi="Times New Roman"/>
          <w:sz w:val="24"/>
          <w:szCs w:val="24"/>
        </w:rPr>
      </w:pPr>
      <w:r>
        <w:rPr>
          <w:rFonts w:ascii="Times New Roman" w:hAnsi="Times New Roman"/>
          <w:sz w:val="24"/>
          <w:szCs w:val="24"/>
        </w:rPr>
        <w:t>Pasien mengatakan bahwa dirinya jarang melakukan ibadah.</w:t>
      </w:r>
    </w:p>
    <w:p w14:paraId="20ED46E4" w14:textId="77777777" w:rsidR="0054280A" w:rsidRPr="00ED781F" w:rsidRDefault="0054280A" w:rsidP="0054280A">
      <w:pPr>
        <w:pStyle w:val="ListParagraph"/>
        <w:spacing w:line="480" w:lineRule="auto"/>
        <w:ind w:left="440"/>
        <w:jc w:val="both"/>
        <w:rPr>
          <w:rFonts w:ascii="Times New Roman" w:hAnsi="Times New Roman"/>
          <w:sz w:val="24"/>
          <w:szCs w:val="24"/>
        </w:rPr>
      </w:pPr>
      <w:r w:rsidRPr="00BA151B">
        <w:rPr>
          <w:rFonts w:ascii="Times New Roman" w:hAnsi="Times New Roman"/>
          <w:b/>
          <w:sz w:val="24"/>
          <w:szCs w:val="24"/>
        </w:rPr>
        <w:t xml:space="preserve">Masalah keperawatan </w:t>
      </w:r>
      <w:r w:rsidRPr="00BA151B">
        <w:rPr>
          <w:rFonts w:ascii="Times New Roman" w:hAnsi="Times New Roman"/>
          <w:b/>
          <w:sz w:val="24"/>
          <w:szCs w:val="24"/>
        </w:rPr>
        <w:tab/>
        <w:t xml:space="preserve">: </w:t>
      </w:r>
      <w:r>
        <w:rPr>
          <w:rFonts w:ascii="Times New Roman" w:hAnsi="Times New Roman"/>
          <w:b/>
          <w:sz w:val="24"/>
          <w:szCs w:val="24"/>
        </w:rPr>
        <w:t>Distress Spiritual</w:t>
      </w:r>
    </w:p>
    <w:p w14:paraId="49C55692" w14:textId="77777777" w:rsidR="0054280A" w:rsidRPr="006E27E2" w:rsidRDefault="0054280A" w:rsidP="00A87C24">
      <w:pPr>
        <w:pStyle w:val="ListParagraph"/>
        <w:numPr>
          <w:ilvl w:val="2"/>
          <w:numId w:val="105"/>
        </w:numPr>
        <w:tabs>
          <w:tab w:val="left" w:pos="425"/>
        </w:tabs>
        <w:spacing w:line="480" w:lineRule="auto"/>
        <w:jc w:val="both"/>
        <w:rPr>
          <w:rFonts w:ascii="Times New Roman" w:hAnsi="Times New Roman"/>
          <w:b/>
          <w:sz w:val="24"/>
          <w:szCs w:val="24"/>
        </w:rPr>
      </w:pPr>
      <w:r w:rsidRPr="006E27E2">
        <w:rPr>
          <w:rFonts w:ascii="Times New Roman" w:hAnsi="Times New Roman"/>
          <w:b/>
          <w:sz w:val="24"/>
          <w:szCs w:val="24"/>
        </w:rPr>
        <w:t xml:space="preserve">Status Mental </w:t>
      </w:r>
    </w:p>
    <w:p w14:paraId="3296EC4B"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 xml:space="preserve">Penampilan </w:t>
      </w:r>
    </w:p>
    <w:p w14:paraId="62F3B723" w14:textId="77777777" w:rsidR="0054280A"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 xml:space="preserve">Saat pengkajian pasien tampak rapi, rambut rapi, kuku bersih </w:t>
      </w:r>
    </w:p>
    <w:p w14:paraId="3AC594E7" w14:textId="77777777" w:rsidR="0054280A" w:rsidRDefault="0054280A" w:rsidP="0054280A">
      <w:pPr>
        <w:pStyle w:val="ListParagraph"/>
        <w:spacing w:line="480" w:lineRule="auto"/>
        <w:ind w:left="440"/>
        <w:rPr>
          <w:rFonts w:ascii="Times New Roman" w:hAnsi="Times New Roman"/>
          <w:sz w:val="24"/>
          <w:szCs w:val="24"/>
        </w:rPr>
      </w:pPr>
      <w:r>
        <w:rPr>
          <w:rFonts w:ascii="Times New Roman" w:hAnsi="Times New Roman"/>
          <w:b/>
          <w:sz w:val="24"/>
          <w:szCs w:val="24"/>
        </w:rPr>
        <w:t>Masalah keperawat : Tidak Ada Masalah Keperawatan.</w:t>
      </w:r>
    </w:p>
    <w:p w14:paraId="48EE3DEE" w14:textId="77777777" w:rsidR="0054280A" w:rsidRPr="00061305" w:rsidRDefault="0054280A" w:rsidP="00A87C24">
      <w:pPr>
        <w:pStyle w:val="ListParagraph"/>
        <w:numPr>
          <w:ilvl w:val="0"/>
          <w:numId w:val="99"/>
        </w:numPr>
        <w:tabs>
          <w:tab w:val="left" w:pos="425"/>
        </w:tabs>
        <w:spacing w:line="480" w:lineRule="auto"/>
        <w:rPr>
          <w:rFonts w:ascii="Times New Roman" w:hAnsi="Times New Roman"/>
          <w:b/>
          <w:sz w:val="24"/>
          <w:szCs w:val="24"/>
        </w:rPr>
      </w:pPr>
      <w:r w:rsidRPr="00061305">
        <w:rPr>
          <w:rFonts w:ascii="Times New Roman" w:hAnsi="Times New Roman"/>
          <w:b/>
          <w:sz w:val="24"/>
          <w:szCs w:val="24"/>
        </w:rPr>
        <w:t xml:space="preserve">Pembicaraan </w:t>
      </w:r>
    </w:p>
    <w:p w14:paraId="76CAAF65" w14:textId="77777777" w:rsidR="0054280A" w:rsidRPr="007F367D" w:rsidRDefault="0054280A" w:rsidP="0054280A">
      <w:pPr>
        <w:pStyle w:val="ListParagraph"/>
        <w:spacing w:line="480" w:lineRule="auto"/>
        <w:ind w:left="425"/>
        <w:jc w:val="both"/>
        <w:rPr>
          <w:rFonts w:ascii="Times New Roman" w:hAnsi="Times New Roman"/>
          <w:sz w:val="24"/>
          <w:szCs w:val="24"/>
        </w:rPr>
      </w:pPr>
      <w:r>
        <w:rPr>
          <w:rFonts w:ascii="Times New Roman" w:hAnsi="Times New Roman"/>
          <w:sz w:val="24"/>
          <w:szCs w:val="24"/>
        </w:rPr>
        <w:t>Pada saat dikaji mengenai kenapa dia di bawa ke rumah sakit jiwa, pasien mengatakan saya marah – marah karena tidur saya kurang.</w:t>
      </w:r>
    </w:p>
    <w:p w14:paraId="58B7B106" w14:textId="77777777" w:rsidR="0054280A" w:rsidRPr="001822AA" w:rsidRDefault="0054280A" w:rsidP="0054280A">
      <w:pPr>
        <w:pStyle w:val="ListParagraph"/>
        <w:spacing w:line="480" w:lineRule="auto"/>
        <w:ind w:leftChars="200" w:left="440"/>
        <w:jc w:val="both"/>
        <w:rPr>
          <w:rFonts w:ascii="Times New Roman" w:hAnsi="Times New Roman"/>
          <w:b/>
          <w:sz w:val="24"/>
          <w:szCs w:val="24"/>
        </w:rPr>
      </w:pPr>
      <w:r>
        <w:rPr>
          <w:rFonts w:ascii="Times New Roman" w:hAnsi="Times New Roman"/>
          <w:b/>
          <w:sz w:val="24"/>
          <w:szCs w:val="24"/>
        </w:rPr>
        <w:t>Masalah keperawatan : Tidak Ada Masalah Keperawatan</w:t>
      </w:r>
    </w:p>
    <w:p w14:paraId="1A0F0C6C"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 xml:space="preserve">Aktivitas Motorik </w:t>
      </w:r>
    </w:p>
    <w:p w14:paraId="4E5C4B86" w14:textId="77777777" w:rsidR="0054280A" w:rsidRPr="001822AA"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Pasien mengatakan jika siang hari olahraga tidak tidur, jika malam terbangun pasien mondar mandir di kamar pasien merasa jengkel karena setiap malam tidak bisa tidur.</w:t>
      </w:r>
    </w:p>
    <w:p w14:paraId="45CA27AD" w14:textId="77777777" w:rsidR="0054280A" w:rsidRPr="001822AA" w:rsidRDefault="0054280A" w:rsidP="0054280A">
      <w:pPr>
        <w:pStyle w:val="ListParagraph"/>
        <w:spacing w:line="480" w:lineRule="auto"/>
        <w:ind w:left="440"/>
        <w:jc w:val="both"/>
        <w:rPr>
          <w:rFonts w:ascii="Times New Roman" w:hAnsi="Times New Roman"/>
          <w:b/>
          <w:bCs/>
          <w:sz w:val="24"/>
          <w:szCs w:val="24"/>
        </w:rPr>
      </w:pPr>
      <w:r>
        <w:rPr>
          <w:rFonts w:ascii="Times New Roman" w:hAnsi="Times New Roman"/>
          <w:b/>
          <w:sz w:val="24"/>
          <w:szCs w:val="24"/>
        </w:rPr>
        <w:t>Masalah keperawatan</w:t>
      </w:r>
      <w:r>
        <w:rPr>
          <w:rFonts w:ascii="Times New Roman" w:hAnsi="Times New Roman"/>
          <w:b/>
          <w:sz w:val="24"/>
          <w:szCs w:val="24"/>
        </w:rPr>
        <w:tab/>
        <w:t xml:space="preserve">: </w:t>
      </w:r>
      <w:r>
        <w:rPr>
          <w:rFonts w:ascii="Times New Roman" w:hAnsi="Times New Roman"/>
          <w:b/>
          <w:bCs/>
          <w:sz w:val="24"/>
          <w:szCs w:val="24"/>
        </w:rPr>
        <w:t>Resiko Mencederai Diri</w:t>
      </w:r>
    </w:p>
    <w:p w14:paraId="7760E313"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 xml:space="preserve">Alam Perasaan </w:t>
      </w:r>
    </w:p>
    <w:p w14:paraId="5AF437D4" w14:textId="77777777" w:rsidR="0054280A" w:rsidRPr="00FA768A"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Pasien mengatakan bahwa dirinya sedih karena tidak bisa berkumpul dengan istri dan kedua anak nya.</w:t>
      </w:r>
    </w:p>
    <w:p w14:paraId="660E9774" w14:textId="77777777" w:rsidR="0054280A" w:rsidRPr="00C70783" w:rsidRDefault="0054280A" w:rsidP="0054280A">
      <w:pPr>
        <w:pStyle w:val="ListParagraph"/>
        <w:spacing w:line="480" w:lineRule="auto"/>
        <w:ind w:left="440"/>
        <w:jc w:val="both"/>
        <w:rPr>
          <w:rFonts w:ascii="Times New Roman" w:hAnsi="Times New Roman"/>
          <w:b/>
          <w:sz w:val="24"/>
          <w:szCs w:val="24"/>
        </w:rPr>
      </w:pPr>
      <w:r>
        <w:rPr>
          <w:rFonts w:ascii="Times New Roman" w:hAnsi="Times New Roman"/>
          <w:b/>
          <w:sz w:val="24"/>
          <w:szCs w:val="24"/>
        </w:rPr>
        <w:t>Masalah keperawatan    : Ansietas</w:t>
      </w:r>
    </w:p>
    <w:p w14:paraId="58D53C5E"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Afek:</w:t>
      </w:r>
    </w:p>
    <w:p w14:paraId="0779CC53" w14:textId="77777777" w:rsidR="0054280A" w:rsidRPr="000F6127"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Afek pasien tidak labil, pada saat dilakukan pengkajian kepada pasien tampak tenang.</w:t>
      </w:r>
    </w:p>
    <w:p w14:paraId="66A04E63" w14:textId="77777777" w:rsidR="0054280A" w:rsidRDefault="0054280A" w:rsidP="0054280A">
      <w:pPr>
        <w:pStyle w:val="ListParagraph"/>
        <w:spacing w:line="480" w:lineRule="auto"/>
        <w:ind w:left="440"/>
        <w:jc w:val="both"/>
        <w:rPr>
          <w:rFonts w:ascii="Times New Roman" w:hAnsi="Times New Roman"/>
          <w:b/>
          <w:sz w:val="24"/>
          <w:szCs w:val="24"/>
        </w:rPr>
      </w:pPr>
      <w:r>
        <w:rPr>
          <w:rFonts w:ascii="Times New Roman" w:hAnsi="Times New Roman"/>
          <w:b/>
          <w:sz w:val="24"/>
          <w:szCs w:val="24"/>
        </w:rPr>
        <w:t>Masalah keperawatan    : Tidak Ada Masalah Keperawatan</w:t>
      </w:r>
    </w:p>
    <w:p w14:paraId="2EEC1BAF" w14:textId="77777777" w:rsidR="0054280A" w:rsidRPr="00061305" w:rsidRDefault="0054280A" w:rsidP="00A87C24">
      <w:pPr>
        <w:pStyle w:val="ListParagraph"/>
        <w:numPr>
          <w:ilvl w:val="0"/>
          <w:numId w:val="99"/>
        </w:numPr>
        <w:spacing w:line="480" w:lineRule="auto"/>
        <w:jc w:val="both"/>
        <w:rPr>
          <w:rFonts w:ascii="Times New Roman" w:hAnsi="Times New Roman"/>
          <w:b/>
          <w:sz w:val="24"/>
          <w:szCs w:val="24"/>
        </w:rPr>
      </w:pPr>
      <w:r w:rsidRPr="00061305">
        <w:rPr>
          <w:rFonts w:ascii="Times New Roman" w:hAnsi="Times New Roman"/>
          <w:b/>
          <w:sz w:val="24"/>
          <w:szCs w:val="24"/>
        </w:rPr>
        <w:t>Interaksi selama wawancara:</w:t>
      </w:r>
    </w:p>
    <w:p w14:paraId="32EEDBBF" w14:textId="77777777" w:rsidR="0054280A" w:rsidRPr="00C70783" w:rsidRDefault="0054280A" w:rsidP="0054280A">
      <w:pPr>
        <w:pStyle w:val="ListParagraph"/>
        <w:spacing w:line="480" w:lineRule="auto"/>
        <w:ind w:left="440"/>
        <w:jc w:val="both"/>
        <w:rPr>
          <w:rFonts w:ascii="Times New Roman" w:hAnsi="Times New Roman"/>
          <w:sz w:val="24"/>
          <w:szCs w:val="24"/>
        </w:rPr>
      </w:pPr>
      <w:r w:rsidRPr="00C70783">
        <w:rPr>
          <w:rFonts w:ascii="Times New Roman" w:hAnsi="Times New Roman"/>
          <w:sz w:val="24"/>
          <w:szCs w:val="24"/>
        </w:rPr>
        <w:t xml:space="preserve">Pasien  </w:t>
      </w:r>
      <w:r>
        <w:rPr>
          <w:rFonts w:ascii="Times New Roman" w:hAnsi="Times New Roman"/>
          <w:sz w:val="24"/>
          <w:szCs w:val="24"/>
        </w:rPr>
        <w:t>kooperatif, kotak mata (+), dan menjawab dengan relevan</w:t>
      </w:r>
    </w:p>
    <w:p w14:paraId="1070F9B1" w14:textId="77777777" w:rsidR="0054280A" w:rsidRPr="00C70783" w:rsidRDefault="0054280A" w:rsidP="0054280A">
      <w:pPr>
        <w:pStyle w:val="ListParagraph"/>
        <w:spacing w:line="480" w:lineRule="auto"/>
        <w:ind w:left="440"/>
        <w:jc w:val="both"/>
        <w:rPr>
          <w:rFonts w:ascii="Times New Roman" w:hAnsi="Times New Roman"/>
          <w:sz w:val="24"/>
          <w:szCs w:val="24"/>
        </w:rPr>
      </w:pPr>
      <w:r w:rsidRPr="00C70783">
        <w:rPr>
          <w:rFonts w:ascii="Times New Roman" w:hAnsi="Times New Roman"/>
          <w:b/>
          <w:sz w:val="24"/>
          <w:szCs w:val="24"/>
        </w:rPr>
        <w:t xml:space="preserve">Masalah keperawatan    : </w:t>
      </w:r>
      <w:r>
        <w:rPr>
          <w:rFonts w:ascii="Times New Roman" w:hAnsi="Times New Roman"/>
          <w:b/>
          <w:sz w:val="24"/>
          <w:szCs w:val="24"/>
        </w:rPr>
        <w:t>Tidak Ada Masalah Keperawatan</w:t>
      </w:r>
    </w:p>
    <w:p w14:paraId="5927C3D5"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Persepsi halusinasi</w:t>
      </w:r>
    </w:p>
    <w:p w14:paraId="6590959F" w14:textId="77777777" w:rsidR="0054280A" w:rsidRPr="00BC77E2"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Tidak terdapat halusinasi pendengaran, penglihatan, pembauan, perabaan maupun pengecapan.</w:t>
      </w:r>
    </w:p>
    <w:p w14:paraId="76C8ED65" w14:textId="77777777" w:rsidR="0054280A"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b/>
          <w:sz w:val="24"/>
          <w:szCs w:val="24"/>
        </w:rPr>
        <w:t>Masalah keperawatan</w:t>
      </w:r>
      <w:r>
        <w:rPr>
          <w:rFonts w:ascii="Times New Roman" w:hAnsi="Times New Roman"/>
          <w:b/>
          <w:sz w:val="24"/>
          <w:szCs w:val="24"/>
        </w:rPr>
        <w:tab/>
        <w:t>: Tidak ada masalah keperawatan.</w:t>
      </w:r>
      <w:r>
        <w:rPr>
          <w:rFonts w:ascii="Times New Roman" w:hAnsi="Times New Roman"/>
          <w:sz w:val="24"/>
          <w:szCs w:val="24"/>
        </w:rPr>
        <w:t xml:space="preserve"> </w:t>
      </w:r>
    </w:p>
    <w:p w14:paraId="15482678"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Proses pikir</w:t>
      </w:r>
    </w:p>
    <w:p w14:paraId="0BF876EE" w14:textId="77777777" w:rsidR="0054280A" w:rsidRPr="000F6127" w:rsidRDefault="0054280A" w:rsidP="0054280A">
      <w:pPr>
        <w:pStyle w:val="ListParagraph"/>
        <w:spacing w:after="0" w:line="480" w:lineRule="auto"/>
        <w:ind w:left="425"/>
        <w:jc w:val="both"/>
        <w:rPr>
          <w:rFonts w:ascii="Times New Roman" w:hAnsi="Times New Roman"/>
          <w:sz w:val="24"/>
          <w:szCs w:val="24"/>
        </w:rPr>
      </w:pPr>
      <w:r w:rsidRPr="00E10049">
        <w:rPr>
          <w:rFonts w:ascii="Times New Roman" w:hAnsi="Times New Roman"/>
          <w:sz w:val="24"/>
          <w:szCs w:val="24"/>
        </w:rPr>
        <w:t>P</w:t>
      </w:r>
      <w:r>
        <w:rPr>
          <w:rFonts w:ascii="Times New Roman" w:hAnsi="Times New Roman"/>
          <w:sz w:val="24"/>
          <w:szCs w:val="24"/>
        </w:rPr>
        <w:t>asien secara berfikir relavan atau realistik saat di ajak berbicara.</w:t>
      </w:r>
    </w:p>
    <w:p w14:paraId="55F737D1" w14:textId="77777777" w:rsidR="0054280A" w:rsidRPr="00D125E6" w:rsidRDefault="0054280A" w:rsidP="0054280A">
      <w:pPr>
        <w:pStyle w:val="ListParagraph"/>
        <w:spacing w:after="0" w:line="480" w:lineRule="auto"/>
        <w:ind w:left="425"/>
        <w:jc w:val="both"/>
        <w:rPr>
          <w:rFonts w:ascii="Times New Roman" w:hAnsi="Times New Roman"/>
          <w:b/>
          <w:sz w:val="24"/>
          <w:szCs w:val="24"/>
        </w:rPr>
      </w:pPr>
      <w:r w:rsidRPr="006E27E2">
        <w:rPr>
          <w:rFonts w:ascii="Times New Roman" w:hAnsi="Times New Roman"/>
          <w:b/>
          <w:sz w:val="24"/>
          <w:szCs w:val="24"/>
        </w:rPr>
        <w:t>Masalah keperawatan</w:t>
      </w:r>
      <w:r w:rsidRPr="006E27E2">
        <w:rPr>
          <w:rFonts w:ascii="Times New Roman" w:hAnsi="Times New Roman"/>
          <w:b/>
          <w:sz w:val="24"/>
          <w:szCs w:val="24"/>
        </w:rPr>
        <w:tab/>
        <w:t xml:space="preserve">: </w:t>
      </w:r>
      <w:r>
        <w:rPr>
          <w:rFonts w:ascii="Times New Roman" w:hAnsi="Times New Roman"/>
          <w:b/>
          <w:sz w:val="24"/>
          <w:szCs w:val="24"/>
        </w:rPr>
        <w:t>Tidak Ada Masalah Keperawatan</w:t>
      </w:r>
    </w:p>
    <w:p w14:paraId="08251EFA"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Isi Pikir</w:t>
      </w:r>
    </w:p>
    <w:p w14:paraId="13220C54" w14:textId="77777777" w:rsidR="0054280A" w:rsidRPr="00DF1CF7" w:rsidRDefault="0054280A" w:rsidP="0054280A">
      <w:pPr>
        <w:pStyle w:val="ListParagraph"/>
        <w:spacing w:after="0" w:line="480" w:lineRule="auto"/>
        <w:ind w:left="425"/>
        <w:jc w:val="both"/>
        <w:rPr>
          <w:rFonts w:ascii="Times New Roman" w:hAnsi="Times New Roman"/>
          <w:sz w:val="24"/>
          <w:szCs w:val="24"/>
        </w:rPr>
      </w:pPr>
      <w:r>
        <w:rPr>
          <w:rFonts w:ascii="Times New Roman" w:hAnsi="Times New Roman"/>
          <w:sz w:val="24"/>
          <w:szCs w:val="24"/>
        </w:rPr>
        <w:t>Klien tidak memiliki gangguan isi pikir seperti : waham, obsesi, phobia, dan pikiran yang magis.</w:t>
      </w:r>
    </w:p>
    <w:p w14:paraId="1C3FAC23" w14:textId="77777777" w:rsidR="0054280A" w:rsidRDefault="0054280A" w:rsidP="0054280A">
      <w:pPr>
        <w:spacing w:line="360" w:lineRule="auto"/>
        <w:ind w:firstLine="360"/>
        <w:jc w:val="both"/>
        <w:rPr>
          <w:rFonts w:ascii="Times New Roman" w:hAnsi="Times New Roman"/>
          <w:b/>
          <w:sz w:val="24"/>
          <w:szCs w:val="24"/>
          <w:lang w:val="en-US"/>
        </w:rPr>
      </w:pPr>
      <w:r w:rsidRPr="007117C8">
        <w:rPr>
          <w:rFonts w:ascii="Times New Roman" w:hAnsi="Times New Roman"/>
          <w:b/>
          <w:sz w:val="24"/>
          <w:szCs w:val="24"/>
        </w:rPr>
        <w:t>Masalah keperawatan</w:t>
      </w:r>
      <w:r w:rsidRPr="007117C8">
        <w:rPr>
          <w:rFonts w:ascii="Times New Roman" w:hAnsi="Times New Roman"/>
          <w:b/>
          <w:sz w:val="24"/>
          <w:szCs w:val="24"/>
        </w:rPr>
        <w:tab/>
        <w:t xml:space="preserve">: </w:t>
      </w:r>
      <w:r>
        <w:rPr>
          <w:rFonts w:ascii="Times New Roman" w:hAnsi="Times New Roman"/>
          <w:b/>
          <w:sz w:val="24"/>
          <w:szCs w:val="24"/>
          <w:lang w:val="en-US"/>
        </w:rPr>
        <w:t>Tidak ada masalah keperawatan</w:t>
      </w:r>
    </w:p>
    <w:p w14:paraId="51BB8857" w14:textId="77777777" w:rsidR="0054280A" w:rsidRPr="00061305" w:rsidRDefault="0054280A" w:rsidP="00A87C24">
      <w:pPr>
        <w:pStyle w:val="ListParagraph"/>
        <w:numPr>
          <w:ilvl w:val="0"/>
          <w:numId w:val="99"/>
        </w:numPr>
        <w:spacing w:line="360" w:lineRule="auto"/>
        <w:jc w:val="both"/>
        <w:rPr>
          <w:rFonts w:ascii="Times New Roman" w:hAnsi="Times New Roman"/>
          <w:b/>
          <w:sz w:val="24"/>
          <w:szCs w:val="24"/>
        </w:rPr>
      </w:pPr>
      <w:r>
        <w:rPr>
          <w:rFonts w:ascii="Times New Roman" w:hAnsi="Times New Roman"/>
          <w:b/>
          <w:sz w:val="24"/>
          <w:szCs w:val="24"/>
        </w:rPr>
        <w:t>Tingkat kesadaran</w:t>
      </w:r>
    </w:p>
    <w:p w14:paraId="226A5257" w14:textId="77777777" w:rsidR="0054280A" w:rsidRPr="00246EE7"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Pasien sadar kalau saat ini dirinya sedang berada dirumah sakit jiwa, pasien mampu menyebutkan waktu, tempat, dan nama orang yang dikenalinya.</w:t>
      </w:r>
    </w:p>
    <w:p w14:paraId="63E59A30" w14:textId="77777777" w:rsidR="0054280A" w:rsidRDefault="0054280A" w:rsidP="0054280A">
      <w:pPr>
        <w:pStyle w:val="ListParagraph"/>
        <w:spacing w:line="480" w:lineRule="auto"/>
        <w:ind w:left="440"/>
        <w:jc w:val="both"/>
        <w:rPr>
          <w:rFonts w:ascii="Times New Roman" w:hAnsi="Times New Roman"/>
          <w:b/>
          <w:sz w:val="24"/>
          <w:szCs w:val="24"/>
        </w:rPr>
      </w:pPr>
      <w:r w:rsidRPr="00A863E4">
        <w:rPr>
          <w:rFonts w:ascii="Times New Roman" w:hAnsi="Times New Roman"/>
          <w:b/>
          <w:sz w:val="24"/>
          <w:szCs w:val="24"/>
        </w:rPr>
        <w:t>Masalah keperawatan</w:t>
      </w:r>
      <w:r w:rsidRPr="00A863E4">
        <w:rPr>
          <w:rFonts w:ascii="Times New Roman" w:hAnsi="Times New Roman"/>
          <w:b/>
          <w:sz w:val="24"/>
          <w:szCs w:val="24"/>
        </w:rPr>
        <w:tab/>
        <w:t xml:space="preserve">: </w:t>
      </w:r>
      <w:r>
        <w:rPr>
          <w:rFonts w:ascii="Times New Roman" w:hAnsi="Times New Roman"/>
          <w:b/>
          <w:sz w:val="24"/>
          <w:szCs w:val="24"/>
        </w:rPr>
        <w:t>Tidak ada masalah keperawatan</w:t>
      </w:r>
      <w:r w:rsidRPr="00A863E4">
        <w:rPr>
          <w:rFonts w:ascii="Times New Roman" w:hAnsi="Times New Roman"/>
          <w:b/>
          <w:sz w:val="24"/>
          <w:szCs w:val="24"/>
        </w:rPr>
        <w:t>.</w:t>
      </w:r>
    </w:p>
    <w:p w14:paraId="7A590152" w14:textId="77777777" w:rsidR="0054280A" w:rsidRPr="00061305" w:rsidRDefault="0054280A" w:rsidP="00A87C24">
      <w:pPr>
        <w:pStyle w:val="ListParagraph"/>
        <w:numPr>
          <w:ilvl w:val="0"/>
          <w:numId w:val="99"/>
        </w:numPr>
        <w:spacing w:line="480" w:lineRule="auto"/>
        <w:jc w:val="both"/>
        <w:rPr>
          <w:rFonts w:ascii="Times New Roman" w:hAnsi="Times New Roman"/>
          <w:b/>
          <w:sz w:val="24"/>
          <w:szCs w:val="24"/>
        </w:rPr>
      </w:pPr>
      <w:r w:rsidRPr="00061305">
        <w:rPr>
          <w:rFonts w:ascii="Times New Roman" w:hAnsi="Times New Roman"/>
          <w:b/>
          <w:sz w:val="24"/>
          <w:szCs w:val="24"/>
        </w:rPr>
        <w:t xml:space="preserve">Memori </w:t>
      </w:r>
    </w:p>
    <w:p w14:paraId="4394977B" w14:textId="77777777" w:rsidR="0054280A" w:rsidRPr="00246EE7" w:rsidRDefault="0054280A" w:rsidP="0054280A">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Klien tidak ada masalah pada memori, dapat mengingat kesadaran.</w:t>
      </w:r>
    </w:p>
    <w:p w14:paraId="36842AB7" w14:textId="77777777" w:rsidR="0054280A" w:rsidRPr="00103350" w:rsidRDefault="0054280A" w:rsidP="0054280A">
      <w:pPr>
        <w:pStyle w:val="ListParagraph"/>
        <w:spacing w:after="0" w:line="480" w:lineRule="auto"/>
        <w:ind w:left="360"/>
        <w:jc w:val="both"/>
        <w:rPr>
          <w:rFonts w:ascii="Times New Roman" w:hAnsi="Times New Roman"/>
          <w:sz w:val="24"/>
          <w:szCs w:val="24"/>
        </w:rPr>
      </w:pPr>
      <w:r w:rsidRPr="00103350">
        <w:rPr>
          <w:rFonts w:ascii="Times New Roman" w:hAnsi="Times New Roman"/>
          <w:b/>
          <w:sz w:val="24"/>
          <w:szCs w:val="24"/>
        </w:rPr>
        <w:t xml:space="preserve">Masalah keperawatan </w:t>
      </w:r>
      <w:r w:rsidRPr="00103350">
        <w:rPr>
          <w:rFonts w:ascii="Times New Roman" w:hAnsi="Times New Roman"/>
          <w:b/>
          <w:sz w:val="24"/>
          <w:szCs w:val="24"/>
        </w:rPr>
        <w:tab/>
        <w:t xml:space="preserve">: Tidak Ada Masalah Keperawatan. </w:t>
      </w:r>
    </w:p>
    <w:p w14:paraId="076790F1"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Tingkat konsentrasi dan berhitung</w:t>
      </w:r>
    </w:p>
    <w:p w14:paraId="2B301497" w14:textId="77777777" w:rsidR="0054280A" w:rsidRPr="00103350"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Pada saat ditanyai mengenai penjumlahan, perkalian, pengurangan, dan pembagian, pasien sangat kosentrasi dengan baik.</w:t>
      </w:r>
    </w:p>
    <w:p w14:paraId="6E92B0AE" w14:textId="77777777" w:rsidR="0054280A" w:rsidRPr="00D125E6" w:rsidRDefault="0054280A" w:rsidP="0054280A">
      <w:pPr>
        <w:pStyle w:val="ListParagraph"/>
        <w:spacing w:line="480" w:lineRule="auto"/>
        <w:ind w:left="440"/>
        <w:jc w:val="both"/>
        <w:rPr>
          <w:rFonts w:ascii="Times New Roman" w:hAnsi="Times New Roman"/>
          <w:b/>
          <w:sz w:val="24"/>
          <w:szCs w:val="24"/>
        </w:rPr>
      </w:pPr>
      <w:r>
        <w:rPr>
          <w:rFonts w:ascii="Times New Roman" w:hAnsi="Times New Roman"/>
          <w:b/>
          <w:sz w:val="24"/>
          <w:szCs w:val="24"/>
        </w:rPr>
        <w:t xml:space="preserve">Masalah keperawatan </w:t>
      </w:r>
      <w:r>
        <w:rPr>
          <w:rFonts w:ascii="Times New Roman" w:hAnsi="Times New Roman"/>
          <w:b/>
          <w:sz w:val="24"/>
          <w:szCs w:val="24"/>
        </w:rPr>
        <w:tab/>
        <w:t>: Tidak Ada Masalah keperawatan</w:t>
      </w:r>
    </w:p>
    <w:p w14:paraId="0C90FC86"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 xml:space="preserve">Kemampuan Penilaian </w:t>
      </w:r>
    </w:p>
    <w:p w14:paraId="31345727" w14:textId="77777777" w:rsidR="0054280A" w:rsidRPr="00454EB5" w:rsidRDefault="0054280A" w:rsidP="0054280A">
      <w:pPr>
        <w:pStyle w:val="ListParagraph"/>
        <w:tabs>
          <w:tab w:val="left" w:pos="425"/>
        </w:tabs>
        <w:spacing w:line="480" w:lineRule="auto"/>
        <w:ind w:left="360"/>
        <w:jc w:val="both"/>
        <w:rPr>
          <w:rFonts w:ascii="Times New Roman" w:hAnsi="Times New Roman"/>
          <w:sz w:val="24"/>
          <w:szCs w:val="24"/>
        </w:rPr>
      </w:pPr>
      <w:r>
        <w:rPr>
          <w:rFonts w:ascii="Times New Roman" w:hAnsi="Times New Roman"/>
          <w:sz w:val="24"/>
          <w:szCs w:val="24"/>
        </w:rPr>
        <w:t>Tidak ada gangguan, pasien mampu menilai bahwa merokok dan kopi tidak baik untuk kesehatan.</w:t>
      </w:r>
    </w:p>
    <w:p w14:paraId="40004F08" w14:textId="77777777" w:rsidR="0054280A" w:rsidRPr="003D791C" w:rsidRDefault="0054280A" w:rsidP="0054280A">
      <w:pPr>
        <w:pStyle w:val="ListParagraph"/>
        <w:spacing w:after="0" w:line="480" w:lineRule="auto"/>
        <w:ind w:left="360"/>
        <w:jc w:val="both"/>
        <w:rPr>
          <w:rFonts w:ascii="Times New Roman" w:hAnsi="Times New Roman"/>
          <w:b/>
          <w:sz w:val="24"/>
          <w:szCs w:val="24"/>
        </w:rPr>
      </w:pPr>
      <w:r w:rsidRPr="00103350">
        <w:rPr>
          <w:rFonts w:ascii="Times New Roman" w:hAnsi="Times New Roman"/>
          <w:b/>
          <w:sz w:val="24"/>
          <w:szCs w:val="24"/>
        </w:rPr>
        <w:t>Masalah</w:t>
      </w:r>
      <w:r>
        <w:rPr>
          <w:rFonts w:ascii="Times New Roman" w:hAnsi="Times New Roman"/>
          <w:b/>
          <w:sz w:val="24"/>
          <w:szCs w:val="24"/>
        </w:rPr>
        <w:t xml:space="preserve"> </w:t>
      </w:r>
      <w:r w:rsidRPr="00103350">
        <w:rPr>
          <w:rFonts w:ascii="Times New Roman" w:hAnsi="Times New Roman"/>
          <w:b/>
          <w:sz w:val="24"/>
          <w:szCs w:val="24"/>
        </w:rPr>
        <w:t xml:space="preserve">keperawatan </w:t>
      </w:r>
      <w:r w:rsidRPr="00103350">
        <w:rPr>
          <w:rFonts w:ascii="Times New Roman" w:hAnsi="Times New Roman"/>
          <w:b/>
          <w:sz w:val="24"/>
          <w:szCs w:val="24"/>
        </w:rPr>
        <w:tab/>
        <w:t xml:space="preserve">: </w:t>
      </w:r>
      <w:r>
        <w:rPr>
          <w:rFonts w:ascii="Times New Roman" w:hAnsi="Times New Roman"/>
          <w:b/>
          <w:sz w:val="24"/>
          <w:szCs w:val="24"/>
        </w:rPr>
        <w:t>Tidak ada masalah keperawatan.</w:t>
      </w:r>
    </w:p>
    <w:p w14:paraId="66E4B3E8" w14:textId="77777777" w:rsidR="0054280A" w:rsidRPr="00061305" w:rsidRDefault="0054280A" w:rsidP="00A87C24">
      <w:pPr>
        <w:pStyle w:val="ListParagraph"/>
        <w:numPr>
          <w:ilvl w:val="0"/>
          <w:numId w:val="99"/>
        </w:numPr>
        <w:tabs>
          <w:tab w:val="left" w:pos="425"/>
        </w:tabs>
        <w:spacing w:line="480" w:lineRule="auto"/>
        <w:jc w:val="both"/>
        <w:rPr>
          <w:rFonts w:ascii="Times New Roman" w:hAnsi="Times New Roman"/>
          <w:b/>
          <w:sz w:val="24"/>
          <w:szCs w:val="24"/>
        </w:rPr>
      </w:pPr>
      <w:r w:rsidRPr="00061305">
        <w:rPr>
          <w:rFonts w:ascii="Times New Roman" w:hAnsi="Times New Roman"/>
          <w:b/>
          <w:sz w:val="24"/>
          <w:szCs w:val="24"/>
        </w:rPr>
        <w:t>Daya Ti</w:t>
      </w:r>
      <w:r>
        <w:rPr>
          <w:rFonts w:ascii="Times New Roman" w:hAnsi="Times New Roman"/>
          <w:b/>
          <w:sz w:val="24"/>
          <w:szCs w:val="24"/>
        </w:rPr>
        <w:t>t</w:t>
      </w:r>
      <w:r w:rsidRPr="00061305">
        <w:rPr>
          <w:rFonts w:ascii="Times New Roman" w:hAnsi="Times New Roman"/>
          <w:b/>
          <w:sz w:val="24"/>
          <w:szCs w:val="24"/>
        </w:rPr>
        <w:t xml:space="preserve">ik  Diri </w:t>
      </w:r>
    </w:p>
    <w:p w14:paraId="6ED6A87D" w14:textId="77777777" w:rsidR="0054280A" w:rsidRPr="00A937EA"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Pasien menyadari bahwa dirinya masuk di Rumah Sakit Jiwa Menur sedang di rawat karena marah – marah pasien menerima penyakitnya.</w:t>
      </w:r>
    </w:p>
    <w:p w14:paraId="3C0AC21D" w14:textId="77777777" w:rsidR="0054280A" w:rsidRPr="00A937EA" w:rsidRDefault="0054280A" w:rsidP="0054280A">
      <w:pPr>
        <w:pStyle w:val="ListParagraph"/>
        <w:spacing w:line="480" w:lineRule="auto"/>
        <w:ind w:left="440"/>
        <w:jc w:val="both"/>
        <w:rPr>
          <w:rFonts w:ascii="Times New Roman" w:hAnsi="Times New Roman"/>
          <w:b/>
          <w:sz w:val="24"/>
          <w:szCs w:val="24"/>
        </w:rPr>
      </w:pPr>
      <w:r>
        <w:rPr>
          <w:rFonts w:ascii="Times New Roman" w:hAnsi="Times New Roman"/>
          <w:b/>
          <w:sz w:val="24"/>
          <w:szCs w:val="24"/>
        </w:rPr>
        <w:t xml:space="preserve">Masalah keperawatan </w:t>
      </w:r>
      <w:r>
        <w:rPr>
          <w:rFonts w:ascii="Times New Roman" w:hAnsi="Times New Roman"/>
          <w:b/>
          <w:sz w:val="24"/>
          <w:szCs w:val="24"/>
        </w:rPr>
        <w:tab/>
        <w:t>: Tidak ada masalah keperawatan</w:t>
      </w:r>
      <w:r w:rsidRPr="00BD1CA2">
        <w:rPr>
          <w:rFonts w:ascii="Times New Roman" w:hAnsi="Times New Roman"/>
          <w:b/>
          <w:sz w:val="24"/>
          <w:szCs w:val="24"/>
        </w:rPr>
        <w:t>.</w:t>
      </w:r>
    </w:p>
    <w:p w14:paraId="03C5B25F" w14:textId="77777777" w:rsidR="0054280A" w:rsidRPr="00BB2AD2" w:rsidRDefault="0054280A" w:rsidP="00A87C24">
      <w:pPr>
        <w:pStyle w:val="ListParagraph"/>
        <w:numPr>
          <w:ilvl w:val="2"/>
          <w:numId w:val="105"/>
        </w:numPr>
        <w:tabs>
          <w:tab w:val="left" w:pos="425"/>
        </w:tabs>
        <w:spacing w:line="480" w:lineRule="auto"/>
        <w:jc w:val="both"/>
        <w:rPr>
          <w:rFonts w:ascii="Times New Roman" w:hAnsi="Times New Roman"/>
          <w:b/>
          <w:sz w:val="24"/>
          <w:szCs w:val="24"/>
        </w:rPr>
      </w:pPr>
      <w:r w:rsidRPr="00166313">
        <w:rPr>
          <w:rFonts w:ascii="Times New Roman" w:hAnsi="Times New Roman"/>
          <w:b/>
          <w:sz w:val="24"/>
          <w:szCs w:val="24"/>
        </w:rPr>
        <w:t xml:space="preserve">Kebutuhan </w:t>
      </w:r>
      <w:r>
        <w:rPr>
          <w:rFonts w:ascii="Times New Roman" w:hAnsi="Times New Roman"/>
          <w:b/>
          <w:sz w:val="24"/>
          <w:szCs w:val="24"/>
        </w:rPr>
        <w:t xml:space="preserve">Persiapan </w:t>
      </w:r>
      <w:r w:rsidRPr="00166313">
        <w:rPr>
          <w:rFonts w:ascii="Times New Roman" w:hAnsi="Times New Roman"/>
          <w:b/>
          <w:sz w:val="24"/>
          <w:szCs w:val="24"/>
        </w:rPr>
        <w:t xml:space="preserve">Pulang  </w:t>
      </w:r>
    </w:p>
    <w:p w14:paraId="5258A633" w14:textId="77777777" w:rsidR="0054280A" w:rsidRPr="00CB583B" w:rsidRDefault="0054280A" w:rsidP="00A87C24">
      <w:pPr>
        <w:pStyle w:val="ListParagraph"/>
        <w:numPr>
          <w:ilvl w:val="0"/>
          <w:numId w:val="100"/>
        </w:numPr>
        <w:tabs>
          <w:tab w:val="clear" w:pos="424"/>
          <w:tab w:val="left" w:pos="425"/>
        </w:tabs>
        <w:spacing w:line="480" w:lineRule="auto"/>
        <w:jc w:val="both"/>
        <w:rPr>
          <w:rFonts w:ascii="Times New Roman" w:hAnsi="Times New Roman"/>
          <w:b/>
          <w:sz w:val="24"/>
          <w:szCs w:val="24"/>
        </w:rPr>
      </w:pPr>
      <w:r w:rsidRPr="00CB583B">
        <w:rPr>
          <w:rFonts w:ascii="Times New Roman" w:hAnsi="Times New Roman"/>
          <w:b/>
          <w:sz w:val="24"/>
          <w:szCs w:val="24"/>
        </w:rPr>
        <w:t>Kemampuan pasien memenuhi/menyediakan kebutuhan :</w:t>
      </w:r>
    </w:p>
    <w:p w14:paraId="2DECDB81" w14:textId="77777777" w:rsidR="0054280A" w:rsidRPr="00796F03" w:rsidRDefault="0054280A" w:rsidP="0054280A">
      <w:pPr>
        <w:pStyle w:val="ListParagraph"/>
        <w:tabs>
          <w:tab w:val="left" w:pos="425"/>
        </w:tabs>
        <w:spacing w:line="480" w:lineRule="auto"/>
        <w:ind w:left="425"/>
        <w:jc w:val="both"/>
        <w:rPr>
          <w:rFonts w:ascii="Times New Roman" w:hAnsi="Times New Roman"/>
          <w:sz w:val="24"/>
          <w:szCs w:val="24"/>
        </w:rPr>
      </w:pPr>
      <w:r w:rsidRPr="00796F03">
        <w:rPr>
          <w:rFonts w:ascii="Times New Roman" w:hAnsi="Times New Roman"/>
          <w:sz w:val="24"/>
          <w:szCs w:val="24"/>
        </w:rPr>
        <w:t xml:space="preserve">Pasien mampu memenuhi atau menyediakan kebutuhan seperti makanan, keamanan, pakaian, transportasi, tempat tinggal, perawatan kesehatan dan uang. </w:t>
      </w:r>
    </w:p>
    <w:p w14:paraId="72ADA9B2" w14:textId="77777777" w:rsidR="0054280A" w:rsidRPr="00796F03" w:rsidRDefault="0054280A" w:rsidP="0054280A">
      <w:pPr>
        <w:pStyle w:val="ListParagraph"/>
        <w:spacing w:line="480" w:lineRule="auto"/>
        <w:ind w:left="440"/>
        <w:jc w:val="both"/>
        <w:rPr>
          <w:rFonts w:ascii="Times New Roman" w:hAnsi="Times New Roman"/>
          <w:b/>
          <w:sz w:val="24"/>
          <w:szCs w:val="24"/>
        </w:rPr>
      </w:pPr>
      <w:r>
        <w:rPr>
          <w:rFonts w:ascii="Times New Roman" w:hAnsi="Times New Roman"/>
          <w:b/>
          <w:sz w:val="24"/>
          <w:szCs w:val="24"/>
        </w:rPr>
        <w:t xml:space="preserve">Masalah keperawatan </w:t>
      </w:r>
      <w:r>
        <w:rPr>
          <w:rFonts w:ascii="Times New Roman" w:hAnsi="Times New Roman"/>
          <w:b/>
          <w:sz w:val="24"/>
          <w:szCs w:val="24"/>
        </w:rPr>
        <w:tab/>
        <w:t>: Tidak ada masalah keperawatan.</w:t>
      </w:r>
    </w:p>
    <w:p w14:paraId="0B53F699" w14:textId="77777777" w:rsidR="0054280A" w:rsidRPr="00CB583B" w:rsidRDefault="0054280A" w:rsidP="00A87C24">
      <w:pPr>
        <w:pStyle w:val="ListParagraph"/>
        <w:numPr>
          <w:ilvl w:val="0"/>
          <w:numId w:val="100"/>
        </w:numPr>
        <w:tabs>
          <w:tab w:val="clear" w:pos="424"/>
          <w:tab w:val="left" w:pos="425"/>
        </w:tabs>
        <w:spacing w:line="480" w:lineRule="auto"/>
        <w:jc w:val="both"/>
        <w:rPr>
          <w:rFonts w:ascii="Times New Roman" w:hAnsi="Times New Roman"/>
          <w:b/>
          <w:sz w:val="24"/>
          <w:szCs w:val="24"/>
        </w:rPr>
      </w:pPr>
      <w:r w:rsidRPr="00CB583B">
        <w:rPr>
          <w:rFonts w:ascii="Times New Roman" w:hAnsi="Times New Roman"/>
          <w:b/>
          <w:sz w:val="24"/>
          <w:szCs w:val="24"/>
        </w:rPr>
        <w:t xml:space="preserve">Kegiatan hidup sehari-hari </w:t>
      </w:r>
    </w:p>
    <w:p w14:paraId="2F27F279" w14:textId="77777777" w:rsidR="0054280A" w:rsidRPr="00CB583B" w:rsidRDefault="0054280A" w:rsidP="00A87C24">
      <w:pPr>
        <w:pStyle w:val="ListParagraph"/>
        <w:numPr>
          <w:ilvl w:val="0"/>
          <w:numId w:val="101"/>
        </w:numPr>
        <w:tabs>
          <w:tab w:val="clear" w:pos="425"/>
          <w:tab w:val="left" w:pos="1080"/>
        </w:tabs>
        <w:spacing w:line="480" w:lineRule="auto"/>
        <w:ind w:left="900"/>
        <w:jc w:val="both"/>
        <w:rPr>
          <w:rFonts w:ascii="Times New Roman" w:hAnsi="Times New Roman"/>
          <w:b/>
          <w:sz w:val="24"/>
          <w:szCs w:val="24"/>
        </w:rPr>
      </w:pPr>
      <w:r w:rsidRPr="00CB583B">
        <w:rPr>
          <w:rFonts w:ascii="Times New Roman" w:hAnsi="Times New Roman"/>
          <w:b/>
          <w:sz w:val="24"/>
          <w:szCs w:val="24"/>
        </w:rPr>
        <w:t>Perawatan Diri :</w:t>
      </w:r>
    </w:p>
    <w:p w14:paraId="2A8DC9D9" w14:textId="77777777" w:rsidR="0054280A" w:rsidRDefault="0054280A" w:rsidP="0054280A">
      <w:pPr>
        <w:pStyle w:val="ListParagraph"/>
        <w:tabs>
          <w:tab w:val="left" w:pos="1080"/>
        </w:tabs>
        <w:spacing w:line="480" w:lineRule="auto"/>
        <w:ind w:leftChars="200" w:left="440"/>
        <w:jc w:val="both"/>
        <w:rPr>
          <w:rFonts w:ascii="Times New Roman" w:hAnsi="Times New Roman"/>
          <w:sz w:val="24"/>
          <w:szCs w:val="24"/>
        </w:rPr>
      </w:pPr>
      <w:r>
        <w:rPr>
          <w:rFonts w:ascii="Times New Roman" w:hAnsi="Times New Roman"/>
          <w:sz w:val="24"/>
          <w:szCs w:val="24"/>
        </w:rPr>
        <w:t>Pasien mengatakan bahwa pasien mandi, kebersihan, makan, BAB/BAK dan ganti pakaian mandiri</w:t>
      </w:r>
    </w:p>
    <w:p w14:paraId="1C856506" w14:textId="77777777" w:rsidR="0054280A" w:rsidRDefault="0054280A" w:rsidP="0054280A">
      <w:pPr>
        <w:pStyle w:val="ListParagraph"/>
        <w:tabs>
          <w:tab w:val="left" w:pos="1080"/>
        </w:tabs>
        <w:spacing w:line="480" w:lineRule="auto"/>
        <w:ind w:leftChars="200" w:left="440"/>
        <w:jc w:val="both"/>
        <w:rPr>
          <w:rFonts w:ascii="Times New Roman" w:hAnsi="Times New Roman"/>
          <w:sz w:val="24"/>
          <w:szCs w:val="24"/>
        </w:rPr>
      </w:pPr>
      <w:r>
        <w:rPr>
          <w:rFonts w:ascii="Times New Roman" w:hAnsi="Times New Roman"/>
          <w:sz w:val="24"/>
          <w:szCs w:val="24"/>
        </w:rPr>
        <w:t>Jelaskan : Pasien mampu melakukannya sendiri atau secara mandiri. Saat observasi pasien mengenakan pakaian dengan sesuai dan rambut tertata rapi.</w:t>
      </w:r>
    </w:p>
    <w:p w14:paraId="44814CD4" w14:textId="77777777" w:rsidR="0054280A" w:rsidRPr="00426DE3" w:rsidRDefault="0054280A" w:rsidP="0054280A">
      <w:pPr>
        <w:pStyle w:val="ListParagraph"/>
        <w:tabs>
          <w:tab w:val="left" w:pos="1080"/>
        </w:tabs>
        <w:spacing w:line="480" w:lineRule="auto"/>
        <w:ind w:leftChars="200" w:left="440"/>
        <w:jc w:val="both"/>
        <w:rPr>
          <w:rFonts w:ascii="Times New Roman" w:hAnsi="Times New Roman"/>
          <w:b/>
          <w:sz w:val="24"/>
          <w:szCs w:val="24"/>
        </w:rPr>
      </w:pPr>
      <w:r>
        <w:rPr>
          <w:rFonts w:ascii="Times New Roman" w:hAnsi="Times New Roman"/>
          <w:b/>
          <w:sz w:val="24"/>
          <w:szCs w:val="24"/>
        </w:rPr>
        <w:t xml:space="preserve">Masalah keperawatan </w:t>
      </w:r>
      <w:r>
        <w:rPr>
          <w:rFonts w:ascii="Times New Roman" w:hAnsi="Times New Roman"/>
          <w:b/>
          <w:sz w:val="24"/>
          <w:szCs w:val="24"/>
        </w:rPr>
        <w:tab/>
        <w:t>: Tidak ada masalah keperawatan.</w:t>
      </w:r>
    </w:p>
    <w:p w14:paraId="2F6D3CF4" w14:textId="77777777" w:rsidR="0054280A" w:rsidRPr="00CB583B" w:rsidRDefault="0054280A" w:rsidP="00A87C24">
      <w:pPr>
        <w:pStyle w:val="ListParagraph"/>
        <w:numPr>
          <w:ilvl w:val="0"/>
          <w:numId w:val="101"/>
        </w:numPr>
        <w:tabs>
          <w:tab w:val="clear" w:pos="425"/>
          <w:tab w:val="left" w:pos="1080"/>
        </w:tabs>
        <w:spacing w:line="480" w:lineRule="auto"/>
        <w:ind w:left="900"/>
        <w:jc w:val="both"/>
        <w:rPr>
          <w:rFonts w:ascii="Times New Roman" w:hAnsi="Times New Roman"/>
          <w:b/>
          <w:sz w:val="24"/>
          <w:szCs w:val="24"/>
        </w:rPr>
      </w:pPr>
      <w:r w:rsidRPr="00CB583B">
        <w:rPr>
          <w:rFonts w:ascii="Times New Roman" w:hAnsi="Times New Roman"/>
          <w:b/>
          <w:sz w:val="24"/>
          <w:szCs w:val="24"/>
        </w:rPr>
        <w:t xml:space="preserve">Nutrisi </w:t>
      </w:r>
    </w:p>
    <w:p w14:paraId="0CC8319D" w14:textId="77777777" w:rsidR="0054280A" w:rsidRDefault="0054280A" w:rsidP="00A87C24">
      <w:pPr>
        <w:pStyle w:val="ListParagraph"/>
        <w:numPr>
          <w:ilvl w:val="0"/>
          <w:numId w:val="102"/>
        </w:numPr>
        <w:tabs>
          <w:tab w:val="clear" w:pos="425"/>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Apakah anda puas dengan pola makan anda?    </w:t>
      </w:r>
      <w:r>
        <w:rPr>
          <w:rFonts w:ascii="Times New Roman" w:hAnsi="Times New Roman"/>
          <w:sz w:val="24"/>
          <w:szCs w:val="24"/>
        </w:rPr>
        <w:tab/>
      </w:r>
      <w:r>
        <w:rPr>
          <w:rFonts w:ascii="Times New Roman" w:hAnsi="Times New Roman"/>
          <w:sz w:val="24"/>
          <w:szCs w:val="24"/>
        </w:rPr>
        <w:tab/>
        <w:t xml:space="preserve">Ya </w:t>
      </w:r>
    </w:p>
    <w:p w14:paraId="772406C2" w14:textId="77777777" w:rsidR="0054280A" w:rsidRDefault="0054280A" w:rsidP="00A87C24">
      <w:pPr>
        <w:pStyle w:val="ListParagraph"/>
        <w:numPr>
          <w:ilvl w:val="0"/>
          <w:numId w:val="102"/>
        </w:numPr>
        <w:tabs>
          <w:tab w:val="clear" w:pos="425"/>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Apakah anda makan memisahkan diri?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tidak </w:t>
      </w:r>
    </w:p>
    <w:p w14:paraId="3C243F8E" w14:textId="77777777" w:rsidR="0054280A" w:rsidRPr="00F0188D" w:rsidRDefault="0054280A" w:rsidP="0054280A">
      <w:pPr>
        <w:pStyle w:val="ListParagraph"/>
        <w:tabs>
          <w:tab w:val="left" w:pos="1080"/>
        </w:tabs>
        <w:spacing w:line="480" w:lineRule="auto"/>
        <w:ind w:leftChars="200" w:left="440"/>
        <w:jc w:val="both"/>
        <w:rPr>
          <w:rFonts w:ascii="Times New Roman" w:hAnsi="Times New Roman"/>
          <w:sz w:val="24"/>
          <w:szCs w:val="24"/>
        </w:rPr>
      </w:pPr>
      <w:r>
        <w:rPr>
          <w:rFonts w:ascii="Times New Roman" w:hAnsi="Times New Roman"/>
          <w:sz w:val="24"/>
          <w:szCs w:val="24"/>
        </w:rPr>
        <w:t>Jelaskan : pasien merasa kenyang saat setelah makan.</w:t>
      </w:r>
    </w:p>
    <w:p w14:paraId="55A706D2" w14:textId="77777777" w:rsidR="0054280A" w:rsidRDefault="0054280A" w:rsidP="00A87C24">
      <w:pPr>
        <w:pStyle w:val="ListParagraph"/>
        <w:numPr>
          <w:ilvl w:val="0"/>
          <w:numId w:val="102"/>
        </w:numPr>
        <w:tabs>
          <w:tab w:val="clear" w:pos="425"/>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Frekuensi makan sehari </w:t>
      </w:r>
      <w:r>
        <w:rPr>
          <w:rFonts w:ascii="Times New Roman" w:hAnsi="Times New Roman"/>
          <w:sz w:val="24"/>
          <w:szCs w:val="24"/>
        </w:rPr>
        <w:tab/>
        <w:t xml:space="preserve">3 kali sehari </w:t>
      </w:r>
    </w:p>
    <w:p w14:paraId="03BD9723" w14:textId="77777777" w:rsidR="0054280A" w:rsidRDefault="0054280A" w:rsidP="00A87C24">
      <w:pPr>
        <w:pStyle w:val="ListParagraph"/>
        <w:numPr>
          <w:ilvl w:val="0"/>
          <w:numId w:val="102"/>
        </w:numPr>
        <w:tabs>
          <w:tab w:val="clear" w:pos="425"/>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Frekuensi  udapan sehari </w:t>
      </w:r>
      <w:r>
        <w:rPr>
          <w:rFonts w:ascii="Times New Roman" w:hAnsi="Times New Roman"/>
          <w:sz w:val="24"/>
          <w:szCs w:val="24"/>
        </w:rPr>
        <w:tab/>
        <w:t xml:space="preserve">3 kali sehari </w:t>
      </w:r>
    </w:p>
    <w:p w14:paraId="1B5BBBF6" w14:textId="77777777" w:rsidR="0054280A" w:rsidRDefault="0054280A" w:rsidP="00A87C24">
      <w:pPr>
        <w:pStyle w:val="ListParagraph"/>
        <w:numPr>
          <w:ilvl w:val="0"/>
          <w:numId w:val="102"/>
        </w:numPr>
        <w:tabs>
          <w:tab w:val="clear" w:pos="425"/>
          <w:tab w:val="left" w:pos="1080"/>
        </w:tabs>
        <w:spacing w:line="480" w:lineRule="auto"/>
        <w:ind w:left="900"/>
        <w:jc w:val="both"/>
        <w:rPr>
          <w:rFonts w:ascii="Times New Roman" w:hAnsi="Times New Roman"/>
          <w:sz w:val="24"/>
          <w:szCs w:val="24"/>
        </w:rPr>
      </w:pPr>
      <w:r>
        <w:rPr>
          <w:rFonts w:ascii="Times New Roman" w:hAnsi="Times New Roman"/>
          <w:sz w:val="24"/>
          <w:szCs w:val="24"/>
        </w:rPr>
        <w:t>Nafsu makan berlebih</w:t>
      </w:r>
    </w:p>
    <w:p w14:paraId="29468038" w14:textId="77777777" w:rsidR="0054280A" w:rsidRDefault="0054280A" w:rsidP="00A87C24">
      <w:pPr>
        <w:pStyle w:val="ListParagraph"/>
        <w:numPr>
          <w:ilvl w:val="0"/>
          <w:numId w:val="102"/>
        </w:numPr>
        <w:tabs>
          <w:tab w:val="clear" w:pos="425"/>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BB tertinggi 70 kg </w:t>
      </w:r>
      <w:r>
        <w:rPr>
          <w:rFonts w:ascii="Times New Roman" w:hAnsi="Times New Roman"/>
          <w:sz w:val="24"/>
          <w:szCs w:val="24"/>
        </w:rPr>
        <w:tab/>
        <w:t xml:space="preserve">BB terendah 68 kg </w:t>
      </w:r>
    </w:p>
    <w:p w14:paraId="10B1B27F" w14:textId="77777777" w:rsidR="0054280A" w:rsidRDefault="0054280A" w:rsidP="00A87C24">
      <w:pPr>
        <w:pStyle w:val="ListParagraph"/>
        <w:numPr>
          <w:ilvl w:val="0"/>
          <w:numId w:val="102"/>
        </w:numPr>
        <w:tabs>
          <w:tab w:val="clear" w:pos="425"/>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Diet Khusus : pasien tidak mendapatkan diet khusus </w:t>
      </w:r>
    </w:p>
    <w:p w14:paraId="0C1976ED" w14:textId="77777777" w:rsidR="0054280A" w:rsidRPr="00F0188D" w:rsidRDefault="0054280A" w:rsidP="0054280A">
      <w:pPr>
        <w:pStyle w:val="ListParagraph"/>
        <w:tabs>
          <w:tab w:val="left" w:pos="1080"/>
        </w:tabs>
        <w:spacing w:line="480" w:lineRule="auto"/>
        <w:ind w:left="900"/>
        <w:jc w:val="both"/>
        <w:rPr>
          <w:rFonts w:ascii="Times New Roman" w:hAnsi="Times New Roman"/>
          <w:sz w:val="24"/>
          <w:szCs w:val="24"/>
        </w:rPr>
      </w:pPr>
      <w:r>
        <w:rPr>
          <w:rFonts w:ascii="Times New Roman" w:hAnsi="Times New Roman"/>
          <w:sz w:val="24"/>
          <w:szCs w:val="24"/>
        </w:rPr>
        <w:t>Jelaskan : pasien menghabiskan 1 porsi makanannya.</w:t>
      </w:r>
    </w:p>
    <w:p w14:paraId="47F40BD5" w14:textId="77777777" w:rsidR="0054280A" w:rsidRPr="00BB2AD2" w:rsidRDefault="0054280A" w:rsidP="0054280A">
      <w:pPr>
        <w:pStyle w:val="ListParagraph"/>
        <w:tabs>
          <w:tab w:val="left" w:pos="1080"/>
        </w:tabs>
        <w:spacing w:line="480" w:lineRule="auto"/>
        <w:ind w:left="900"/>
        <w:jc w:val="both"/>
        <w:rPr>
          <w:rFonts w:ascii="Times New Roman" w:hAnsi="Times New Roman"/>
          <w:sz w:val="24"/>
          <w:szCs w:val="24"/>
        </w:rPr>
      </w:pPr>
      <w:r w:rsidRPr="00BB2AD2">
        <w:rPr>
          <w:rFonts w:ascii="Times New Roman" w:hAnsi="Times New Roman"/>
          <w:b/>
          <w:sz w:val="24"/>
          <w:szCs w:val="24"/>
        </w:rPr>
        <w:t xml:space="preserve">Masalah keperawatan </w:t>
      </w:r>
      <w:r w:rsidRPr="00BB2AD2">
        <w:rPr>
          <w:rFonts w:ascii="Times New Roman" w:hAnsi="Times New Roman"/>
          <w:b/>
          <w:sz w:val="24"/>
          <w:szCs w:val="24"/>
        </w:rPr>
        <w:tab/>
        <w:t>: Tidak Ada Masalah Keperawatan.</w:t>
      </w:r>
    </w:p>
    <w:p w14:paraId="7876CAE2" w14:textId="77777777" w:rsidR="0054280A" w:rsidRPr="00CB583B" w:rsidRDefault="0054280A" w:rsidP="00A87C24">
      <w:pPr>
        <w:pStyle w:val="ListParagraph"/>
        <w:numPr>
          <w:ilvl w:val="0"/>
          <w:numId w:val="101"/>
        </w:numPr>
        <w:tabs>
          <w:tab w:val="clear" w:pos="425"/>
          <w:tab w:val="left" w:pos="1080"/>
        </w:tabs>
        <w:spacing w:line="480" w:lineRule="auto"/>
        <w:ind w:left="900"/>
        <w:jc w:val="both"/>
        <w:rPr>
          <w:rFonts w:ascii="Times New Roman" w:hAnsi="Times New Roman"/>
          <w:b/>
          <w:sz w:val="24"/>
          <w:szCs w:val="24"/>
        </w:rPr>
      </w:pPr>
      <w:r w:rsidRPr="00CB583B">
        <w:rPr>
          <w:rFonts w:ascii="Times New Roman" w:hAnsi="Times New Roman"/>
          <w:b/>
          <w:sz w:val="24"/>
          <w:szCs w:val="24"/>
        </w:rPr>
        <w:t xml:space="preserve">Tidur </w:t>
      </w:r>
    </w:p>
    <w:p w14:paraId="00523E83" w14:textId="77777777" w:rsidR="0054280A" w:rsidRDefault="0054280A" w:rsidP="0054280A">
      <w:pPr>
        <w:pStyle w:val="ListParagraph"/>
        <w:tabs>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Tidak ada masalah selama tidur.  Pasien merasa segar setelah bangun tidur dan pasien memiliki kebiasaan tidur siang. Saat tidur malam pasien mengatakan tidur jam 20.300 malam sampai dengan jam 02.30 pagi. Dan pada saat tidur siang pasien mengatakan dari jam 13.00 sampai dengan 15.00. Pasien mengatakan tidak mengalami sulit tidur, bangun terlalu pagi, semnabolisme, terbangun saat tidur, gelisah saat tidur, dan berbicara saat tidur. </w:t>
      </w:r>
    </w:p>
    <w:p w14:paraId="6E34C52F" w14:textId="77777777" w:rsidR="0054280A" w:rsidRPr="00D125E6" w:rsidRDefault="0054280A" w:rsidP="0054280A">
      <w:pPr>
        <w:pStyle w:val="ListParagraph"/>
        <w:tabs>
          <w:tab w:val="left" w:pos="1080"/>
        </w:tabs>
        <w:spacing w:line="480" w:lineRule="auto"/>
        <w:ind w:left="900"/>
        <w:jc w:val="both"/>
        <w:rPr>
          <w:rFonts w:ascii="Times New Roman" w:hAnsi="Times New Roman"/>
          <w:b/>
          <w:bCs/>
          <w:sz w:val="24"/>
          <w:szCs w:val="24"/>
        </w:rPr>
      </w:pPr>
      <w:r>
        <w:rPr>
          <w:rFonts w:ascii="Times New Roman" w:hAnsi="Times New Roman"/>
          <w:b/>
          <w:sz w:val="24"/>
          <w:szCs w:val="24"/>
        </w:rPr>
        <w:t xml:space="preserve">Masalah Keperawatan </w:t>
      </w:r>
      <w:r>
        <w:rPr>
          <w:rFonts w:ascii="Times New Roman" w:hAnsi="Times New Roman"/>
          <w:b/>
          <w:sz w:val="24"/>
          <w:szCs w:val="24"/>
        </w:rPr>
        <w:tab/>
        <w:t>:</w:t>
      </w:r>
      <w:r>
        <w:rPr>
          <w:rFonts w:ascii="Times New Roman" w:hAnsi="Times New Roman"/>
          <w:sz w:val="24"/>
          <w:szCs w:val="24"/>
        </w:rPr>
        <w:t xml:space="preserve"> </w:t>
      </w:r>
      <w:r>
        <w:rPr>
          <w:rFonts w:ascii="Times New Roman" w:hAnsi="Times New Roman"/>
          <w:b/>
          <w:bCs/>
          <w:sz w:val="24"/>
          <w:szCs w:val="24"/>
        </w:rPr>
        <w:t xml:space="preserve">Tidak Ada Masalah Keperawatan. </w:t>
      </w:r>
    </w:p>
    <w:p w14:paraId="797D929C" w14:textId="77777777" w:rsidR="0054280A" w:rsidRPr="00CB583B" w:rsidRDefault="0054280A" w:rsidP="00A87C24">
      <w:pPr>
        <w:pStyle w:val="ListParagraph"/>
        <w:numPr>
          <w:ilvl w:val="0"/>
          <w:numId w:val="100"/>
        </w:numPr>
        <w:tabs>
          <w:tab w:val="clear" w:pos="424"/>
          <w:tab w:val="left" w:pos="1080"/>
        </w:tabs>
        <w:spacing w:line="480" w:lineRule="auto"/>
        <w:ind w:left="900"/>
        <w:jc w:val="both"/>
        <w:rPr>
          <w:rFonts w:ascii="Times New Roman" w:hAnsi="Times New Roman"/>
          <w:b/>
          <w:sz w:val="24"/>
          <w:szCs w:val="24"/>
        </w:rPr>
      </w:pPr>
      <w:r w:rsidRPr="00CB583B">
        <w:rPr>
          <w:rFonts w:ascii="Times New Roman" w:hAnsi="Times New Roman"/>
          <w:b/>
          <w:sz w:val="24"/>
          <w:szCs w:val="24"/>
        </w:rPr>
        <w:t>Kemampuan pasien dalam</w:t>
      </w:r>
    </w:p>
    <w:p w14:paraId="616E6088" w14:textId="77777777" w:rsidR="0054280A" w:rsidRDefault="0054280A" w:rsidP="0054280A">
      <w:pPr>
        <w:pStyle w:val="ListParagraph"/>
        <w:tabs>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Pasien mampu mengantisipasi kebutuhan diri sendiri dan membuat keputusan berdasarkan keinginan sendiri. Pasien belum mampu untuk mengatur penggunaan obat dan melakukan pemeriksaan kesehatan. </w:t>
      </w:r>
    </w:p>
    <w:p w14:paraId="627A36F8" w14:textId="77777777" w:rsidR="0054280A" w:rsidRDefault="0054280A" w:rsidP="0054280A">
      <w:pPr>
        <w:pStyle w:val="ListParagraph"/>
        <w:tabs>
          <w:tab w:val="left" w:pos="1080"/>
        </w:tabs>
        <w:spacing w:line="480" w:lineRule="auto"/>
        <w:ind w:left="900"/>
        <w:jc w:val="both"/>
        <w:rPr>
          <w:rFonts w:ascii="Times New Roman" w:hAnsi="Times New Roman"/>
          <w:sz w:val="24"/>
          <w:szCs w:val="24"/>
        </w:rPr>
      </w:pPr>
      <w:r>
        <w:rPr>
          <w:rFonts w:ascii="Times New Roman" w:hAnsi="Times New Roman"/>
          <w:b/>
          <w:sz w:val="24"/>
          <w:szCs w:val="24"/>
        </w:rPr>
        <w:t xml:space="preserve">Masalah keperawatan </w:t>
      </w:r>
      <w:r>
        <w:rPr>
          <w:rFonts w:ascii="Times New Roman" w:hAnsi="Times New Roman"/>
          <w:b/>
          <w:sz w:val="24"/>
          <w:szCs w:val="24"/>
        </w:rPr>
        <w:tab/>
        <w:t xml:space="preserve">: Tidak Ada Masalah Keperawatan.  </w:t>
      </w:r>
    </w:p>
    <w:p w14:paraId="059BA1B6" w14:textId="77777777" w:rsidR="0054280A" w:rsidRPr="00CB583B" w:rsidRDefault="0054280A" w:rsidP="00A87C24">
      <w:pPr>
        <w:pStyle w:val="ListParagraph"/>
        <w:numPr>
          <w:ilvl w:val="0"/>
          <w:numId w:val="100"/>
        </w:numPr>
        <w:tabs>
          <w:tab w:val="clear" w:pos="424"/>
          <w:tab w:val="left" w:pos="1080"/>
        </w:tabs>
        <w:spacing w:line="480" w:lineRule="auto"/>
        <w:ind w:left="900"/>
        <w:jc w:val="both"/>
        <w:rPr>
          <w:rFonts w:ascii="Times New Roman" w:hAnsi="Times New Roman"/>
          <w:b/>
          <w:sz w:val="24"/>
          <w:szCs w:val="24"/>
        </w:rPr>
      </w:pPr>
      <w:r w:rsidRPr="00CB583B">
        <w:rPr>
          <w:rFonts w:ascii="Times New Roman" w:hAnsi="Times New Roman"/>
          <w:b/>
          <w:sz w:val="24"/>
          <w:szCs w:val="24"/>
        </w:rPr>
        <w:t>Pasien memiliki sistem pendukung</w:t>
      </w:r>
    </w:p>
    <w:p w14:paraId="3E977FE2" w14:textId="77777777" w:rsidR="0054280A" w:rsidRDefault="0054280A" w:rsidP="0054280A">
      <w:pPr>
        <w:pStyle w:val="ListParagraph"/>
        <w:tabs>
          <w:tab w:val="left" w:pos="1080"/>
        </w:tabs>
        <w:spacing w:line="480" w:lineRule="auto"/>
        <w:ind w:left="900"/>
        <w:jc w:val="both"/>
        <w:rPr>
          <w:rFonts w:ascii="Times New Roman" w:hAnsi="Times New Roman"/>
          <w:sz w:val="24"/>
          <w:szCs w:val="24"/>
        </w:rPr>
      </w:pPr>
      <w:r>
        <w:rPr>
          <w:rFonts w:ascii="Times New Roman" w:hAnsi="Times New Roman"/>
          <w:sz w:val="24"/>
          <w:szCs w:val="24"/>
        </w:rPr>
        <w:t>Pasien mengatakan istri dan anak nya yang paling berarti dalam hidupnya.</w:t>
      </w:r>
    </w:p>
    <w:p w14:paraId="5511E6DA" w14:textId="77777777" w:rsidR="0054280A" w:rsidRDefault="0054280A" w:rsidP="0054280A">
      <w:pPr>
        <w:pStyle w:val="ListParagraph"/>
        <w:tabs>
          <w:tab w:val="left" w:pos="1080"/>
        </w:tabs>
        <w:spacing w:line="480" w:lineRule="auto"/>
        <w:ind w:left="900"/>
        <w:jc w:val="both"/>
        <w:rPr>
          <w:rFonts w:ascii="Times New Roman" w:hAnsi="Times New Roman"/>
          <w:sz w:val="24"/>
          <w:szCs w:val="24"/>
        </w:rPr>
      </w:pPr>
      <w:r>
        <w:rPr>
          <w:rFonts w:ascii="Times New Roman" w:hAnsi="Times New Roman"/>
          <w:b/>
          <w:sz w:val="24"/>
          <w:szCs w:val="24"/>
        </w:rPr>
        <w:t xml:space="preserve">Masalah keperawatan </w:t>
      </w:r>
      <w:r>
        <w:rPr>
          <w:rFonts w:ascii="Times New Roman" w:hAnsi="Times New Roman"/>
          <w:b/>
          <w:sz w:val="24"/>
          <w:szCs w:val="24"/>
        </w:rPr>
        <w:tab/>
        <w:t xml:space="preserve">: Tidak Ada Masalah Keperawatan. </w:t>
      </w:r>
    </w:p>
    <w:p w14:paraId="2AD22CA9" w14:textId="77777777" w:rsidR="0054280A" w:rsidRPr="00CB583B" w:rsidRDefault="0054280A" w:rsidP="00A87C24">
      <w:pPr>
        <w:pStyle w:val="ListParagraph"/>
        <w:numPr>
          <w:ilvl w:val="0"/>
          <w:numId w:val="100"/>
        </w:numPr>
        <w:tabs>
          <w:tab w:val="clear" w:pos="424"/>
          <w:tab w:val="left" w:pos="1080"/>
        </w:tabs>
        <w:spacing w:line="480" w:lineRule="auto"/>
        <w:ind w:left="900"/>
        <w:jc w:val="both"/>
        <w:rPr>
          <w:rFonts w:ascii="Times New Roman" w:hAnsi="Times New Roman"/>
          <w:b/>
          <w:sz w:val="24"/>
          <w:szCs w:val="24"/>
        </w:rPr>
      </w:pPr>
      <w:r w:rsidRPr="00CB583B">
        <w:rPr>
          <w:rFonts w:ascii="Times New Roman" w:hAnsi="Times New Roman"/>
          <w:b/>
          <w:sz w:val="24"/>
          <w:szCs w:val="24"/>
        </w:rPr>
        <w:t>Apakah pasien menikmati saat  bekerja kegiatan yang menghasilkan atau hobi:</w:t>
      </w:r>
    </w:p>
    <w:p w14:paraId="5C0825B6" w14:textId="77777777" w:rsidR="0054280A" w:rsidRPr="00533458" w:rsidRDefault="0054280A" w:rsidP="0054280A">
      <w:pPr>
        <w:pStyle w:val="ListParagraph"/>
        <w:tabs>
          <w:tab w:val="left" w:pos="1080"/>
        </w:tabs>
        <w:spacing w:line="480" w:lineRule="auto"/>
        <w:ind w:left="900"/>
        <w:jc w:val="both"/>
        <w:rPr>
          <w:rFonts w:ascii="Times New Roman" w:hAnsi="Times New Roman"/>
          <w:sz w:val="24"/>
          <w:szCs w:val="24"/>
        </w:rPr>
      </w:pPr>
      <w:r>
        <w:rPr>
          <w:rFonts w:ascii="Times New Roman" w:hAnsi="Times New Roman"/>
          <w:sz w:val="24"/>
          <w:szCs w:val="24"/>
        </w:rPr>
        <w:t>Pasien mengatakan bahwa dia  mencari uang dengan cara menjual baju di toko.</w:t>
      </w:r>
    </w:p>
    <w:p w14:paraId="3F9B9A8C" w14:textId="77777777" w:rsidR="0054280A" w:rsidRPr="00533458" w:rsidRDefault="0054280A" w:rsidP="0054280A">
      <w:pPr>
        <w:pStyle w:val="ListParagraph"/>
        <w:tabs>
          <w:tab w:val="left" w:pos="1080"/>
        </w:tabs>
        <w:spacing w:line="480" w:lineRule="auto"/>
        <w:ind w:left="900"/>
        <w:jc w:val="both"/>
        <w:rPr>
          <w:rFonts w:ascii="Times New Roman" w:hAnsi="Times New Roman"/>
          <w:b/>
          <w:sz w:val="24"/>
          <w:szCs w:val="24"/>
        </w:rPr>
      </w:pPr>
      <w:r>
        <w:rPr>
          <w:rFonts w:ascii="Times New Roman" w:hAnsi="Times New Roman"/>
          <w:b/>
          <w:sz w:val="24"/>
          <w:szCs w:val="24"/>
        </w:rPr>
        <w:t xml:space="preserve">Masalah keperawatan </w:t>
      </w:r>
      <w:r>
        <w:rPr>
          <w:rFonts w:ascii="Times New Roman" w:hAnsi="Times New Roman"/>
          <w:b/>
          <w:sz w:val="24"/>
          <w:szCs w:val="24"/>
        </w:rPr>
        <w:tab/>
        <w:t xml:space="preserve">: Tidak Ada Masalah Keperawatan. </w:t>
      </w:r>
    </w:p>
    <w:p w14:paraId="4F84C81F" w14:textId="77777777" w:rsidR="0054280A" w:rsidRPr="0073273C" w:rsidRDefault="0054280A" w:rsidP="00A87C24">
      <w:pPr>
        <w:pStyle w:val="ListParagraph"/>
        <w:numPr>
          <w:ilvl w:val="2"/>
          <w:numId w:val="105"/>
        </w:numPr>
        <w:tabs>
          <w:tab w:val="left" w:pos="1080"/>
        </w:tabs>
        <w:spacing w:line="480" w:lineRule="auto"/>
        <w:ind w:left="900"/>
        <w:jc w:val="both"/>
        <w:rPr>
          <w:rFonts w:ascii="Times New Roman" w:hAnsi="Times New Roman"/>
          <w:b/>
          <w:sz w:val="24"/>
          <w:szCs w:val="24"/>
        </w:rPr>
      </w:pPr>
      <w:r w:rsidRPr="003D791C">
        <w:rPr>
          <w:rFonts w:ascii="Times New Roman" w:hAnsi="Times New Roman"/>
          <w:b/>
          <w:sz w:val="24"/>
          <w:szCs w:val="24"/>
        </w:rPr>
        <w:t xml:space="preserve">Mekanisme Koping </w:t>
      </w:r>
    </w:p>
    <w:p w14:paraId="33FE303E" w14:textId="77777777" w:rsidR="0054280A" w:rsidRPr="008D5423" w:rsidRDefault="0054280A" w:rsidP="0054280A">
      <w:pPr>
        <w:pStyle w:val="ListParagraph"/>
        <w:tabs>
          <w:tab w:val="left" w:pos="1080"/>
        </w:tabs>
        <w:spacing w:line="480" w:lineRule="auto"/>
        <w:ind w:left="900"/>
        <w:jc w:val="both"/>
        <w:rPr>
          <w:rFonts w:ascii="Times New Roman" w:hAnsi="Times New Roman"/>
          <w:sz w:val="24"/>
          <w:szCs w:val="24"/>
        </w:rPr>
      </w:pPr>
      <w:r>
        <w:rPr>
          <w:rFonts w:ascii="Times New Roman" w:hAnsi="Times New Roman"/>
          <w:sz w:val="24"/>
          <w:szCs w:val="24"/>
        </w:rPr>
        <w:t xml:space="preserve"> Saat ada masalah pasien biasanya selalu marah-marah dan terkadang ingin memukul istri dan emosi.</w:t>
      </w:r>
    </w:p>
    <w:p w14:paraId="398D9257" w14:textId="77777777" w:rsidR="0054280A" w:rsidRPr="00426DE3" w:rsidRDefault="0054280A" w:rsidP="0054280A">
      <w:pPr>
        <w:pStyle w:val="ListParagraph"/>
        <w:tabs>
          <w:tab w:val="left" w:pos="1080"/>
        </w:tabs>
        <w:spacing w:line="480" w:lineRule="auto"/>
        <w:ind w:left="900"/>
        <w:jc w:val="both"/>
        <w:rPr>
          <w:rFonts w:ascii="Times New Roman" w:hAnsi="Times New Roman"/>
          <w:b/>
          <w:sz w:val="24"/>
          <w:szCs w:val="24"/>
        </w:rPr>
      </w:pPr>
      <w:r>
        <w:rPr>
          <w:rFonts w:ascii="Times New Roman" w:hAnsi="Times New Roman"/>
          <w:b/>
          <w:sz w:val="24"/>
          <w:szCs w:val="24"/>
        </w:rPr>
        <w:t xml:space="preserve">Masalah keperawatan </w:t>
      </w:r>
      <w:r>
        <w:rPr>
          <w:rFonts w:ascii="Times New Roman" w:hAnsi="Times New Roman"/>
          <w:b/>
          <w:sz w:val="24"/>
          <w:szCs w:val="24"/>
        </w:rPr>
        <w:tab/>
        <w:t>: Koping Individu Inefektif.</w:t>
      </w:r>
    </w:p>
    <w:p w14:paraId="0733E8F4" w14:textId="77777777" w:rsidR="0054280A" w:rsidRPr="003D791C" w:rsidRDefault="0054280A" w:rsidP="00A87C24">
      <w:pPr>
        <w:pStyle w:val="ListParagraph"/>
        <w:numPr>
          <w:ilvl w:val="2"/>
          <w:numId w:val="105"/>
        </w:numPr>
        <w:tabs>
          <w:tab w:val="left" w:pos="425"/>
        </w:tabs>
        <w:spacing w:line="480" w:lineRule="auto"/>
        <w:jc w:val="both"/>
        <w:rPr>
          <w:rFonts w:ascii="Times New Roman" w:hAnsi="Times New Roman"/>
          <w:b/>
          <w:sz w:val="24"/>
          <w:szCs w:val="24"/>
        </w:rPr>
      </w:pPr>
      <w:r w:rsidRPr="003D791C">
        <w:rPr>
          <w:rFonts w:ascii="Times New Roman" w:hAnsi="Times New Roman"/>
          <w:b/>
          <w:sz w:val="24"/>
          <w:szCs w:val="24"/>
        </w:rPr>
        <w:t xml:space="preserve">Masalah Psikososial dan Lingkungan </w:t>
      </w:r>
    </w:p>
    <w:p w14:paraId="6D7C87D8" w14:textId="77777777" w:rsidR="0054280A" w:rsidRDefault="0054280A" w:rsidP="00A87C24">
      <w:pPr>
        <w:pStyle w:val="ListParagraph"/>
        <w:numPr>
          <w:ilvl w:val="0"/>
          <w:numId w:val="103"/>
        </w:numPr>
        <w:spacing w:line="480" w:lineRule="auto"/>
        <w:ind w:leftChars="327" w:left="1079" w:hangingChars="150"/>
        <w:jc w:val="both"/>
        <w:rPr>
          <w:rFonts w:ascii="Times New Roman" w:hAnsi="Times New Roman"/>
          <w:sz w:val="24"/>
          <w:szCs w:val="24"/>
        </w:rPr>
      </w:pPr>
      <w:r>
        <w:rPr>
          <w:rFonts w:ascii="Times New Roman" w:hAnsi="Times New Roman"/>
          <w:sz w:val="24"/>
          <w:szCs w:val="24"/>
        </w:rPr>
        <w:t>Pasien tidak ada masalah dengan dukungan kelompok.</w:t>
      </w:r>
    </w:p>
    <w:p w14:paraId="5D7453F1" w14:textId="77777777" w:rsidR="0054280A" w:rsidRDefault="0054280A" w:rsidP="00A87C24">
      <w:pPr>
        <w:pStyle w:val="ListParagraph"/>
        <w:numPr>
          <w:ilvl w:val="0"/>
          <w:numId w:val="103"/>
        </w:numPr>
        <w:spacing w:line="480" w:lineRule="auto"/>
        <w:ind w:leftChars="327" w:left="1079" w:hangingChars="150"/>
        <w:jc w:val="both"/>
        <w:rPr>
          <w:rFonts w:ascii="Times New Roman" w:hAnsi="Times New Roman"/>
          <w:sz w:val="24"/>
          <w:szCs w:val="24"/>
        </w:rPr>
      </w:pPr>
      <w:r>
        <w:rPr>
          <w:rFonts w:ascii="Times New Roman" w:hAnsi="Times New Roman"/>
          <w:sz w:val="24"/>
          <w:szCs w:val="24"/>
        </w:rPr>
        <w:t>Pasien mengatakan merasa sungkan jika sedang berkumpul dengan tetangganya sehingga menyebabkan pasien jarang berkomonikasi dengan tetangganya.</w:t>
      </w:r>
    </w:p>
    <w:p w14:paraId="52C522BC" w14:textId="77777777" w:rsidR="0054280A" w:rsidRDefault="0054280A" w:rsidP="00A87C24">
      <w:pPr>
        <w:pStyle w:val="ListParagraph"/>
        <w:numPr>
          <w:ilvl w:val="0"/>
          <w:numId w:val="103"/>
        </w:numPr>
        <w:spacing w:line="480" w:lineRule="auto"/>
        <w:ind w:leftChars="327" w:left="1079" w:hangingChars="150"/>
        <w:jc w:val="both"/>
        <w:rPr>
          <w:rFonts w:ascii="Times New Roman" w:hAnsi="Times New Roman"/>
          <w:sz w:val="24"/>
          <w:szCs w:val="24"/>
        </w:rPr>
      </w:pPr>
      <w:r>
        <w:rPr>
          <w:rFonts w:ascii="Times New Roman" w:hAnsi="Times New Roman"/>
          <w:sz w:val="24"/>
          <w:szCs w:val="24"/>
        </w:rPr>
        <w:t>Pasien tidak ada masalah dengan pendidikannya</w:t>
      </w:r>
    </w:p>
    <w:p w14:paraId="6FD26C7F" w14:textId="77777777" w:rsidR="0054280A" w:rsidRDefault="0054280A" w:rsidP="00A87C24">
      <w:pPr>
        <w:pStyle w:val="ListParagraph"/>
        <w:numPr>
          <w:ilvl w:val="0"/>
          <w:numId w:val="103"/>
        </w:numPr>
        <w:spacing w:line="480" w:lineRule="auto"/>
        <w:ind w:leftChars="327" w:left="1079" w:hangingChars="150"/>
        <w:jc w:val="both"/>
        <w:rPr>
          <w:rFonts w:ascii="Times New Roman" w:hAnsi="Times New Roman"/>
          <w:sz w:val="24"/>
          <w:szCs w:val="24"/>
        </w:rPr>
      </w:pPr>
      <w:r>
        <w:rPr>
          <w:rFonts w:ascii="Times New Roman" w:hAnsi="Times New Roman"/>
          <w:sz w:val="24"/>
          <w:szCs w:val="24"/>
        </w:rPr>
        <w:t>Pasien mengatakan hanya bekerja menjaga toko baju bersama istri, apa bila toko sepi pasien tidak ada kegiatan lain.</w:t>
      </w:r>
    </w:p>
    <w:p w14:paraId="76993B0B" w14:textId="77777777" w:rsidR="0054280A" w:rsidRDefault="0054280A" w:rsidP="00A87C24">
      <w:pPr>
        <w:pStyle w:val="ListParagraph"/>
        <w:numPr>
          <w:ilvl w:val="0"/>
          <w:numId w:val="103"/>
        </w:numPr>
        <w:spacing w:line="480" w:lineRule="auto"/>
        <w:ind w:leftChars="327" w:left="1079" w:hangingChars="150"/>
        <w:jc w:val="both"/>
        <w:rPr>
          <w:rFonts w:ascii="Times New Roman" w:hAnsi="Times New Roman"/>
          <w:sz w:val="24"/>
          <w:szCs w:val="24"/>
        </w:rPr>
      </w:pPr>
      <w:r>
        <w:rPr>
          <w:rFonts w:ascii="Times New Roman" w:hAnsi="Times New Roman"/>
          <w:sz w:val="24"/>
          <w:szCs w:val="24"/>
        </w:rPr>
        <w:t xml:space="preserve">Pasien mengatakan semua anggota keluarga dirumah  baik tidak ada masalah </w:t>
      </w:r>
    </w:p>
    <w:p w14:paraId="6F7B1F63" w14:textId="77777777" w:rsidR="0054280A" w:rsidRDefault="0054280A" w:rsidP="00A87C24">
      <w:pPr>
        <w:pStyle w:val="ListParagraph"/>
        <w:numPr>
          <w:ilvl w:val="0"/>
          <w:numId w:val="103"/>
        </w:numPr>
        <w:spacing w:line="480" w:lineRule="auto"/>
        <w:ind w:leftChars="327" w:left="1079" w:hangingChars="150"/>
        <w:jc w:val="both"/>
        <w:rPr>
          <w:rFonts w:ascii="Times New Roman" w:hAnsi="Times New Roman"/>
          <w:sz w:val="24"/>
          <w:szCs w:val="24"/>
        </w:rPr>
      </w:pPr>
      <w:r>
        <w:rPr>
          <w:rFonts w:ascii="Times New Roman" w:hAnsi="Times New Roman"/>
          <w:sz w:val="24"/>
          <w:szCs w:val="24"/>
        </w:rPr>
        <w:t xml:space="preserve">Pasien mengatakan tidak ada  masalah keuangan dalam keluarga. </w:t>
      </w:r>
    </w:p>
    <w:p w14:paraId="617005AF" w14:textId="77777777" w:rsidR="0054280A" w:rsidRPr="002E30B2" w:rsidRDefault="0054280A" w:rsidP="00A87C24">
      <w:pPr>
        <w:pStyle w:val="ListParagraph"/>
        <w:numPr>
          <w:ilvl w:val="0"/>
          <w:numId w:val="103"/>
        </w:numPr>
        <w:spacing w:line="480" w:lineRule="auto"/>
        <w:ind w:leftChars="327" w:left="1079" w:hangingChars="150"/>
        <w:jc w:val="both"/>
        <w:rPr>
          <w:rFonts w:ascii="Times New Roman" w:hAnsi="Times New Roman"/>
          <w:sz w:val="24"/>
          <w:szCs w:val="24"/>
        </w:rPr>
      </w:pPr>
      <w:r>
        <w:rPr>
          <w:rFonts w:ascii="Times New Roman" w:hAnsi="Times New Roman"/>
          <w:sz w:val="24"/>
          <w:szCs w:val="24"/>
        </w:rPr>
        <w:t>Pasien dibawa berobat ke RSJ Menur saat kambuh, semua dapat di jalankan dengan BPJS.</w:t>
      </w:r>
    </w:p>
    <w:p w14:paraId="2196F9FF" w14:textId="77777777" w:rsidR="0054280A" w:rsidRDefault="0054280A" w:rsidP="00A87C24">
      <w:pPr>
        <w:pStyle w:val="ListParagraph"/>
        <w:numPr>
          <w:ilvl w:val="0"/>
          <w:numId w:val="103"/>
        </w:numPr>
        <w:spacing w:line="480" w:lineRule="auto"/>
        <w:ind w:leftChars="327" w:left="1079" w:hangingChars="150"/>
        <w:jc w:val="both"/>
        <w:rPr>
          <w:rFonts w:ascii="Times New Roman" w:hAnsi="Times New Roman"/>
          <w:sz w:val="24"/>
          <w:szCs w:val="24"/>
        </w:rPr>
      </w:pPr>
      <w:r>
        <w:rPr>
          <w:rFonts w:ascii="Times New Roman" w:hAnsi="Times New Roman"/>
          <w:sz w:val="24"/>
          <w:szCs w:val="24"/>
        </w:rPr>
        <w:t>Masalah lainnya,spesifik : pasien mengatakan tidak ada masalah.</w:t>
      </w:r>
    </w:p>
    <w:p w14:paraId="380162EF" w14:textId="77777777" w:rsidR="0054280A" w:rsidRPr="00AD5D2E" w:rsidRDefault="0054280A" w:rsidP="0054280A">
      <w:pPr>
        <w:pStyle w:val="ListParagraph"/>
        <w:spacing w:line="480" w:lineRule="auto"/>
        <w:ind w:leftChars="327" w:left="719" w:firstLineChars="33" w:firstLine="80"/>
        <w:jc w:val="both"/>
        <w:rPr>
          <w:rFonts w:ascii="Times New Roman" w:hAnsi="Times New Roman"/>
          <w:b/>
          <w:sz w:val="24"/>
          <w:szCs w:val="24"/>
        </w:rPr>
      </w:pPr>
      <w:r>
        <w:rPr>
          <w:rFonts w:ascii="Times New Roman" w:hAnsi="Times New Roman"/>
          <w:b/>
          <w:sz w:val="24"/>
          <w:szCs w:val="24"/>
        </w:rPr>
        <w:t xml:space="preserve">Masalah keperawatan </w:t>
      </w:r>
      <w:r>
        <w:rPr>
          <w:rFonts w:ascii="Times New Roman" w:hAnsi="Times New Roman"/>
          <w:b/>
          <w:sz w:val="24"/>
          <w:szCs w:val="24"/>
        </w:rPr>
        <w:tab/>
        <w:t>: Harga Diri Rendah</w:t>
      </w:r>
    </w:p>
    <w:p w14:paraId="283D469D" w14:textId="77777777" w:rsidR="0054280A" w:rsidRPr="00D0270E" w:rsidRDefault="0054280A" w:rsidP="00A87C24">
      <w:pPr>
        <w:pStyle w:val="ListParagraph"/>
        <w:numPr>
          <w:ilvl w:val="2"/>
          <w:numId w:val="105"/>
        </w:numPr>
        <w:tabs>
          <w:tab w:val="left" w:pos="425"/>
        </w:tabs>
        <w:spacing w:line="480" w:lineRule="auto"/>
        <w:jc w:val="both"/>
        <w:rPr>
          <w:rFonts w:ascii="Times New Roman" w:hAnsi="Times New Roman"/>
          <w:b/>
          <w:sz w:val="24"/>
          <w:szCs w:val="24"/>
        </w:rPr>
      </w:pPr>
      <w:r w:rsidRPr="00D0270E">
        <w:rPr>
          <w:rFonts w:ascii="Times New Roman" w:hAnsi="Times New Roman"/>
          <w:b/>
          <w:sz w:val="24"/>
          <w:szCs w:val="24"/>
        </w:rPr>
        <w:t>Pengetahuan Kurang Tentang</w:t>
      </w:r>
    </w:p>
    <w:p w14:paraId="51CABC11" w14:textId="77777777" w:rsidR="0054280A" w:rsidRPr="00E10049" w:rsidRDefault="0054280A" w:rsidP="0054280A">
      <w:pPr>
        <w:pStyle w:val="ListParagraph"/>
        <w:spacing w:line="480" w:lineRule="auto"/>
        <w:ind w:left="480"/>
        <w:jc w:val="both"/>
        <w:rPr>
          <w:rFonts w:ascii="Times New Roman" w:hAnsi="Times New Roman"/>
          <w:sz w:val="24"/>
          <w:szCs w:val="24"/>
        </w:rPr>
      </w:pPr>
      <w:r w:rsidRPr="00E10049">
        <w:rPr>
          <w:rFonts w:ascii="Times New Roman" w:hAnsi="Times New Roman"/>
          <w:sz w:val="24"/>
          <w:szCs w:val="24"/>
        </w:rPr>
        <w:t xml:space="preserve">Saat dikaji tentang penyakit jiwa serta obat- obatannya dan pencetus </w:t>
      </w:r>
    </w:p>
    <w:p w14:paraId="699DB981" w14:textId="77777777" w:rsidR="0054280A" w:rsidRPr="00E10049" w:rsidRDefault="0054280A" w:rsidP="0054280A">
      <w:pPr>
        <w:pStyle w:val="ListParagraph"/>
        <w:spacing w:line="480" w:lineRule="auto"/>
        <w:ind w:left="480"/>
        <w:jc w:val="both"/>
        <w:rPr>
          <w:rFonts w:ascii="Times New Roman" w:hAnsi="Times New Roman"/>
          <w:sz w:val="24"/>
          <w:szCs w:val="24"/>
        </w:rPr>
      </w:pPr>
      <w:r w:rsidRPr="00E10049">
        <w:rPr>
          <w:rFonts w:ascii="Times New Roman" w:hAnsi="Times New Roman"/>
          <w:sz w:val="24"/>
          <w:szCs w:val="24"/>
        </w:rPr>
        <w:t>penyakit jiwanya  pasien mengatakan tidak tahu.</w:t>
      </w:r>
    </w:p>
    <w:p w14:paraId="62E28831" w14:textId="77777777" w:rsidR="0054280A" w:rsidRPr="00AD5D2E" w:rsidRDefault="0054280A" w:rsidP="0054280A">
      <w:pPr>
        <w:pStyle w:val="ListParagraph"/>
        <w:spacing w:line="480" w:lineRule="auto"/>
        <w:ind w:left="440"/>
        <w:jc w:val="both"/>
        <w:rPr>
          <w:rFonts w:ascii="Times New Roman" w:hAnsi="Times New Roman"/>
          <w:b/>
          <w:sz w:val="24"/>
          <w:szCs w:val="24"/>
        </w:rPr>
      </w:pPr>
      <w:r>
        <w:rPr>
          <w:rFonts w:ascii="Times New Roman" w:hAnsi="Times New Roman"/>
          <w:b/>
          <w:sz w:val="24"/>
          <w:szCs w:val="24"/>
        </w:rPr>
        <w:t>Masalah keperawatan</w:t>
      </w:r>
      <w:r>
        <w:rPr>
          <w:rFonts w:ascii="Times New Roman" w:hAnsi="Times New Roman"/>
          <w:b/>
          <w:sz w:val="24"/>
          <w:szCs w:val="24"/>
        </w:rPr>
        <w:tab/>
        <w:t>:</w:t>
      </w:r>
      <w:r>
        <w:rPr>
          <w:rFonts w:ascii="Times New Roman" w:hAnsi="Times New Roman"/>
          <w:sz w:val="24"/>
          <w:szCs w:val="24"/>
        </w:rPr>
        <w:t xml:space="preserve"> </w:t>
      </w:r>
      <w:r>
        <w:rPr>
          <w:rFonts w:ascii="Times New Roman" w:hAnsi="Times New Roman"/>
          <w:b/>
          <w:sz w:val="24"/>
          <w:szCs w:val="24"/>
        </w:rPr>
        <w:t xml:space="preserve">Mekanisme Koping Rendah tidak efektif. </w:t>
      </w:r>
    </w:p>
    <w:p w14:paraId="278FA315" w14:textId="77777777" w:rsidR="0054280A" w:rsidRPr="00DC6E67" w:rsidRDefault="0054280A" w:rsidP="00A87C24">
      <w:pPr>
        <w:pStyle w:val="ListParagraph"/>
        <w:numPr>
          <w:ilvl w:val="2"/>
          <w:numId w:val="105"/>
        </w:numPr>
        <w:spacing w:line="480" w:lineRule="auto"/>
        <w:jc w:val="both"/>
        <w:rPr>
          <w:rFonts w:ascii="Times New Roman" w:hAnsi="Times New Roman"/>
          <w:b/>
          <w:sz w:val="24"/>
          <w:szCs w:val="24"/>
        </w:rPr>
      </w:pPr>
      <w:r>
        <w:rPr>
          <w:rFonts w:ascii="Times New Roman" w:hAnsi="Times New Roman"/>
          <w:b/>
          <w:sz w:val="24"/>
          <w:szCs w:val="24"/>
        </w:rPr>
        <w:t>Data Lain-lain :</w:t>
      </w:r>
    </w:p>
    <w:p w14:paraId="4C7029F4" w14:textId="77777777" w:rsidR="0054280A" w:rsidRPr="00AD5D2E" w:rsidRDefault="0054280A" w:rsidP="0054280A">
      <w:pPr>
        <w:pStyle w:val="ListParagraph"/>
        <w:spacing w:line="480" w:lineRule="auto"/>
        <w:ind w:left="450"/>
        <w:jc w:val="both"/>
        <w:rPr>
          <w:rFonts w:ascii="Times New Roman" w:hAnsi="Times New Roman"/>
          <w:sz w:val="24"/>
          <w:szCs w:val="24"/>
        </w:rPr>
      </w:pPr>
      <w:r>
        <w:rPr>
          <w:rFonts w:ascii="Times New Roman" w:hAnsi="Times New Roman"/>
          <w:sz w:val="24"/>
          <w:szCs w:val="24"/>
        </w:rPr>
        <w:t>Hasil lab pada tanggal 16-01-2020</w:t>
      </w:r>
    </w:p>
    <w:p w14:paraId="060660DE" w14:textId="77777777" w:rsidR="0054280A" w:rsidRPr="00DD4EA5" w:rsidRDefault="0054280A" w:rsidP="0054280A">
      <w:pPr>
        <w:pStyle w:val="ListParagraph"/>
        <w:spacing w:line="480" w:lineRule="auto"/>
        <w:ind w:left="450"/>
        <w:jc w:val="both"/>
        <w:rPr>
          <w:rFonts w:ascii="Times New Roman" w:hAnsi="Times New Roman"/>
          <w:sz w:val="24"/>
          <w:szCs w:val="24"/>
        </w:rPr>
      </w:pPr>
      <w:r>
        <w:rPr>
          <w:rFonts w:ascii="Times New Roman" w:hAnsi="Times New Roman"/>
          <w:sz w:val="24"/>
          <w:szCs w:val="24"/>
        </w:rPr>
        <w:t>SGOT                   20 U/L              L : 37 P : 31</w:t>
      </w:r>
    </w:p>
    <w:p w14:paraId="3DBED55A" w14:textId="77777777" w:rsidR="0054280A" w:rsidRPr="00246135" w:rsidRDefault="0054280A" w:rsidP="0054280A">
      <w:pPr>
        <w:pStyle w:val="ListParagraph"/>
        <w:spacing w:line="480" w:lineRule="auto"/>
        <w:ind w:left="450"/>
        <w:jc w:val="both"/>
        <w:rPr>
          <w:rFonts w:ascii="Times New Roman" w:hAnsi="Times New Roman"/>
          <w:sz w:val="24"/>
          <w:szCs w:val="24"/>
        </w:rPr>
      </w:pPr>
      <w:r>
        <w:rPr>
          <w:rFonts w:ascii="Times New Roman" w:hAnsi="Times New Roman"/>
          <w:sz w:val="24"/>
          <w:szCs w:val="24"/>
        </w:rPr>
        <w:t xml:space="preserve">SGPT                     U/L           </w:t>
      </w:r>
      <w:r>
        <w:rPr>
          <w:rFonts w:ascii="Times New Roman" w:hAnsi="Times New Roman"/>
          <w:sz w:val="24"/>
          <w:szCs w:val="24"/>
        </w:rPr>
        <w:tab/>
        <w:t xml:space="preserve">  L : 40 P : 31</w:t>
      </w:r>
    </w:p>
    <w:p w14:paraId="5D0BBA15" w14:textId="77777777" w:rsidR="0054280A" w:rsidRDefault="0054280A" w:rsidP="0054280A">
      <w:pPr>
        <w:pStyle w:val="ListParagraph"/>
        <w:spacing w:line="480" w:lineRule="auto"/>
        <w:ind w:left="450"/>
        <w:jc w:val="both"/>
        <w:rPr>
          <w:rFonts w:ascii="Times New Roman" w:hAnsi="Times New Roman"/>
          <w:sz w:val="24"/>
          <w:szCs w:val="24"/>
        </w:rPr>
      </w:pPr>
      <w:r>
        <w:rPr>
          <w:rFonts w:ascii="Times New Roman" w:hAnsi="Times New Roman"/>
          <w:sz w:val="24"/>
          <w:szCs w:val="24"/>
        </w:rPr>
        <w:t>WBC</w:t>
      </w:r>
      <w:r>
        <w:rPr>
          <w:rFonts w:ascii="Times New Roman" w:hAnsi="Times New Roman"/>
          <w:sz w:val="24"/>
          <w:szCs w:val="24"/>
        </w:rPr>
        <w:tab/>
      </w:r>
      <w:r>
        <w:rPr>
          <w:rFonts w:ascii="Times New Roman" w:hAnsi="Times New Roman"/>
          <w:sz w:val="24"/>
          <w:szCs w:val="24"/>
        </w:rPr>
        <w:tab/>
        <w:t>8.7  10^3/uL</w:t>
      </w:r>
      <w:r>
        <w:rPr>
          <w:rFonts w:ascii="Times New Roman" w:hAnsi="Times New Roman"/>
          <w:sz w:val="24"/>
          <w:szCs w:val="24"/>
        </w:rPr>
        <w:tab/>
        <w:t xml:space="preserve">  4.8 – 10.8</w:t>
      </w:r>
    </w:p>
    <w:p w14:paraId="25EE900C" w14:textId="77777777" w:rsidR="0054280A" w:rsidRDefault="0054280A" w:rsidP="0054280A">
      <w:pPr>
        <w:pStyle w:val="ListParagraph"/>
        <w:spacing w:line="480" w:lineRule="auto"/>
        <w:ind w:left="450"/>
        <w:jc w:val="both"/>
        <w:rPr>
          <w:rFonts w:ascii="Times New Roman" w:hAnsi="Times New Roman"/>
          <w:sz w:val="24"/>
          <w:szCs w:val="24"/>
        </w:rPr>
      </w:pPr>
      <w:r>
        <w:rPr>
          <w:rFonts w:ascii="Times New Roman" w:hAnsi="Times New Roman"/>
          <w:sz w:val="24"/>
          <w:szCs w:val="24"/>
        </w:rPr>
        <w:t>RBC</w:t>
      </w:r>
      <w:r>
        <w:rPr>
          <w:rFonts w:ascii="Times New Roman" w:hAnsi="Times New Roman"/>
          <w:sz w:val="24"/>
          <w:szCs w:val="24"/>
        </w:rPr>
        <w:tab/>
      </w:r>
      <w:r>
        <w:rPr>
          <w:rFonts w:ascii="Times New Roman" w:hAnsi="Times New Roman"/>
          <w:sz w:val="24"/>
          <w:szCs w:val="24"/>
        </w:rPr>
        <w:tab/>
        <w:t>5.07  10^6/uL</w:t>
      </w:r>
      <w:r>
        <w:rPr>
          <w:rFonts w:ascii="Times New Roman" w:hAnsi="Times New Roman"/>
          <w:sz w:val="24"/>
          <w:szCs w:val="24"/>
        </w:rPr>
        <w:tab/>
        <w:t xml:space="preserve">  4.2 – 6.1</w:t>
      </w:r>
    </w:p>
    <w:p w14:paraId="4C18DCB9" w14:textId="77777777" w:rsidR="0054280A" w:rsidRDefault="0054280A" w:rsidP="0054280A">
      <w:pPr>
        <w:pStyle w:val="ListParagraph"/>
        <w:spacing w:line="480" w:lineRule="auto"/>
        <w:ind w:left="450"/>
        <w:jc w:val="both"/>
        <w:rPr>
          <w:rFonts w:ascii="Times New Roman" w:hAnsi="Times New Roman"/>
          <w:sz w:val="24"/>
          <w:szCs w:val="24"/>
        </w:rPr>
      </w:pPr>
      <w:r>
        <w:rPr>
          <w:rFonts w:ascii="Times New Roman" w:hAnsi="Times New Roman"/>
          <w:sz w:val="24"/>
          <w:szCs w:val="24"/>
        </w:rPr>
        <w:t>HB</w:t>
      </w:r>
      <w:r>
        <w:rPr>
          <w:rFonts w:ascii="Times New Roman" w:hAnsi="Times New Roman"/>
          <w:sz w:val="24"/>
          <w:szCs w:val="24"/>
        </w:rPr>
        <w:tab/>
      </w:r>
      <w:r>
        <w:rPr>
          <w:rFonts w:ascii="Times New Roman" w:hAnsi="Times New Roman"/>
          <w:sz w:val="24"/>
          <w:szCs w:val="24"/>
        </w:rPr>
        <w:tab/>
        <w:t>14.8  G/dL</w:t>
      </w:r>
      <w:r>
        <w:rPr>
          <w:rFonts w:ascii="Times New Roman" w:hAnsi="Times New Roman"/>
          <w:sz w:val="24"/>
          <w:szCs w:val="24"/>
        </w:rPr>
        <w:tab/>
        <w:t xml:space="preserve">  12 – 18 </w:t>
      </w:r>
    </w:p>
    <w:p w14:paraId="70D8802B" w14:textId="77777777" w:rsidR="0054280A" w:rsidRDefault="0054280A" w:rsidP="0054280A">
      <w:pPr>
        <w:pStyle w:val="ListParagraph"/>
        <w:spacing w:line="480" w:lineRule="auto"/>
        <w:ind w:left="450"/>
        <w:jc w:val="both"/>
        <w:rPr>
          <w:rFonts w:ascii="Times New Roman" w:hAnsi="Times New Roman"/>
          <w:sz w:val="24"/>
          <w:szCs w:val="24"/>
        </w:rPr>
      </w:pPr>
      <w:r>
        <w:rPr>
          <w:rFonts w:ascii="Times New Roman" w:hAnsi="Times New Roman"/>
          <w:sz w:val="24"/>
          <w:szCs w:val="24"/>
        </w:rPr>
        <w:t>HCT</w:t>
      </w:r>
      <w:r>
        <w:rPr>
          <w:rFonts w:ascii="Times New Roman" w:hAnsi="Times New Roman"/>
          <w:sz w:val="24"/>
          <w:szCs w:val="24"/>
        </w:rPr>
        <w:tab/>
      </w:r>
      <w:r>
        <w:rPr>
          <w:rFonts w:ascii="Times New Roman" w:hAnsi="Times New Roman"/>
          <w:sz w:val="24"/>
          <w:szCs w:val="24"/>
        </w:rPr>
        <w:tab/>
        <w:t>44.8 %</w:t>
      </w:r>
      <w:r>
        <w:rPr>
          <w:rFonts w:ascii="Times New Roman" w:hAnsi="Times New Roman"/>
          <w:sz w:val="24"/>
          <w:szCs w:val="24"/>
        </w:rPr>
        <w:tab/>
      </w:r>
      <w:r>
        <w:rPr>
          <w:rFonts w:ascii="Times New Roman" w:hAnsi="Times New Roman"/>
          <w:sz w:val="24"/>
          <w:szCs w:val="24"/>
        </w:rPr>
        <w:tab/>
        <w:t xml:space="preserve">  37 – 52 </w:t>
      </w:r>
    </w:p>
    <w:p w14:paraId="3CB9DF18" w14:textId="77777777" w:rsidR="0054280A" w:rsidRDefault="0054280A" w:rsidP="0054280A">
      <w:pPr>
        <w:pStyle w:val="ListParagraph"/>
        <w:spacing w:line="480" w:lineRule="auto"/>
        <w:ind w:left="450"/>
        <w:jc w:val="both"/>
        <w:rPr>
          <w:rFonts w:ascii="Times New Roman" w:hAnsi="Times New Roman"/>
          <w:sz w:val="24"/>
          <w:szCs w:val="24"/>
        </w:rPr>
      </w:pPr>
    </w:p>
    <w:p w14:paraId="41B05DBB" w14:textId="77777777" w:rsidR="0054280A" w:rsidRDefault="0054280A" w:rsidP="0054280A">
      <w:pPr>
        <w:pStyle w:val="ListParagraph"/>
        <w:spacing w:line="480" w:lineRule="auto"/>
        <w:ind w:left="450"/>
        <w:jc w:val="both"/>
        <w:rPr>
          <w:rFonts w:ascii="Times New Roman" w:hAnsi="Times New Roman"/>
          <w:sz w:val="24"/>
          <w:szCs w:val="24"/>
        </w:rPr>
      </w:pPr>
    </w:p>
    <w:p w14:paraId="2608A9C0" w14:textId="77777777" w:rsidR="0054280A" w:rsidRPr="000124E0" w:rsidRDefault="0054280A" w:rsidP="0054280A">
      <w:pPr>
        <w:pStyle w:val="ListParagraph"/>
        <w:spacing w:line="480" w:lineRule="auto"/>
        <w:ind w:left="450"/>
        <w:jc w:val="both"/>
        <w:rPr>
          <w:rFonts w:ascii="Times New Roman" w:hAnsi="Times New Roman"/>
          <w:sz w:val="24"/>
          <w:szCs w:val="24"/>
        </w:rPr>
      </w:pPr>
    </w:p>
    <w:p w14:paraId="3564E3EC" w14:textId="77777777" w:rsidR="0054280A" w:rsidRPr="00DC6E67" w:rsidRDefault="0054280A" w:rsidP="00A87C24">
      <w:pPr>
        <w:pStyle w:val="ListParagraph"/>
        <w:numPr>
          <w:ilvl w:val="2"/>
          <w:numId w:val="105"/>
        </w:numPr>
        <w:tabs>
          <w:tab w:val="left" w:pos="425"/>
        </w:tabs>
        <w:spacing w:line="480" w:lineRule="auto"/>
        <w:jc w:val="both"/>
        <w:rPr>
          <w:rFonts w:ascii="Times New Roman" w:hAnsi="Times New Roman"/>
          <w:b/>
          <w:sz w:val="24"/>
          <w:szCs w:val="24"/>
        </w:rPr>
      </w:pPr>
      <w:r w:rsidRPr="00DC6E67">
        <w:rPr>
          <w:rFonts w:ascii="Times New Roman" w:hAnsi="Times New Roman"/>
          <w:b/>
          <w:sz w:val="24"/>
          <w:szCs w:val="24"/>
        </w:rPr>
        <w:t xml:space="preserve">Aspek Medik </w:t>
      </w:r>
    </w:p>
    <w:p w14:paraId="7A889EE9" w14:textId="77777777" w:rsidR="0054280A" w:rsidRPr="000124E0"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Diagnosa Medik</w:t>
      </w:r>
      <w:r>
        <w:rPr>
          <w:rFonts w:ascii="Times New Roman" w:hAnsi="Times New Roman"/>
          <w:sz w:val="24"/>
          <w:szCs w:val="24"/>
        </w:rPr>
        <w:tab/>
      </w:r>
      <w:r>
        <w:rPr>
          <w:rFonts w:ascii="Times New Roman" w:hAnsi="Times New Roman"/>
          <w:sz w:val="24"/>
          <w:szCs w:val="24"/>
        </w:rPr>
        <w:tab/>
        <w:t>: Skizofrenia tak terinci</w:t>
      </w:r>
    </w:p>
    <w:p w14:paraId="66454A1A" w14:textId="77777777" w:rsidR="0054280A"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Terapi Medik</w:t>
      </w:r>
      <w:r>
        <w:rPr>
          <w:rFonts w:ascii="Times New Roman" w:hAnsi="Times New Roman"/>
          <w:sz w:val="24"/>
          <w:szCs w:val="24"/>
        </w:rPr>
        <w:tab/>
      </w:r>
      <w:r>
        <w:rPr>
          <w:rFonts w:ascii="Times New Roman" w:hAnsi="Times New Roman"/>
          <w:sz w:val="24"/>
          <w:szCs w:val="24"/>
        </w:rPr>
        <w:tab/>
        <w:t xml:space="preserve">: Resperidon </w:t>
      </w:r>
      <w:r>
        <w:rPr>
          <w:rFonts w:ascii="Times New Roman" w:hAnsi="Times New Roman"/>
          <w:sz w:val="24"/>
          <w:szCs w:val="24"/>
        </w:rPr>
        <w:tab/>
        <w:t>2 x 2 mg</w:t>
      </w:r>
      <w:r>
        <w:rPr>
          <w:rFonts w:ascii="Times New Roman" w:hAnsi="Times New Roman"/>
          <w:sz w:val="24"/>
          <w:szCs w:val="24"/>
        </w:rPr>
        <w:tab/>
        <w:t xml:space="preserve"> (1-1-0)</w:t>
      </w:r>
    </w:p>
    <w:p w14:paraId="0B38B239" w14:textId="77777777" w:rsidR="0054280A" w:rsidRPr="000C704B" w:rsidRDefault="0054280A" w:rsidP="0054280A">
      <w:pPr>
        <w:pStyle w:val="ListParagraph"/>
        <w:spacing w:line="480" w:lineRule="auto"/>
        <w:ind w:left="4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Clozapine</w:t>
      </w:r>
      <w:r>
        <w:rPr>
          <w:rFonts w:ascii="Times New Roman" w:hAnsi="Times New Roman"/>
          <w:sz w:val="24"/>
          <w:szCs w:val="24"/>
        </w:rPr>
        <w:tab/>
        <w:t xml:space="preserve">25     mg      </w:t>
      </w:r>
      <w:r>
        <w:rPr>
          <w:rFonts w:ascii="Times New Roman" w:hAnsi="Times New Roman"/>
          <w:sz w:val="24"/>
          <w:szCs w:val="24"/>
        </w:rPr>
        <w:tab/>
        <w:t xml:space="preserve"> (0-0-</w:t>
      </w:r>
      <w:r>
        <w:rPr>
          <w:sz w:val="24"/>
          <w:szCs w:val="24"/>
        </w:rPr>
        <w:t>½</w:t>
      </w:r>
      <w:r>
        <w:rPr>
          <w:rFonts w:ascii="Times New Roman" w:hAnsi="Times New Roman"/>
          <w:sz w:val="24"/>
          <w:szCs w:val="24"/>
        </w:rPr>
        <w:t>)</w:t>
      </w:r>
    </w:p>
    <w:p w14:paraId="1919E1F7" w14:textId="77777777" w:rsidR="0054280A" w:rsidRPr="00110738" w:rsidRDefault="0054280A" w:rsidP="00A87C24">
      <w:pPr>
        <w:pStyle w:val="ListParagraph"/>
        <w:numPr>
          <w:ilvl w:val="2"/>
          <w:numId w:val="105"/>
        </w:numPr>
        <w:tabs>
          <w:tab w:val="left" w:pos="425"/>
        </w:tabs>
        <w:spacing w:line="480" w:lineRule="auto"/>
        <w:jc w:val="both"/>
        <w:rPr>
          <w:rFonts w:ascii="Times New Roman" w:hAnsi="Times New Roman"/>
          <w:b/>
          <w:sz w:val="24"/>
          <w:szCs w:val="24"/>
        </w:rPr>
      </w:pPr>
      <w:r w:rsidRPr="00110738">
        <w:rPr>
          <w:rFonts w:ascii="Times New Roman" w:hAnsi="Times New Roman"/>
          <w:b/>
          <w:sz w:val="24"/>
          <w:szCs w:val="24"/>
        </w:rPr>
        <w:t xml:space="preserve">Daftar Masalah keperawatan </w:t>
      </w:r>
    </w:p>
    <w:p w14:paraId="10FE8F7C" w14:textId="77777777" w:rsidR="0054280A" w:rsidRPr="00DF1CF7"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Resiko mencederai diri sendiri, orang lain, dan lingkungan</w:t>
      </w:r>
    </w:p>
    <w:p w14:paraId="10D337DB" w14:textId="77777777" w:rsidR="0054280A"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Gangguan konsep diri : HDR</w:t>
      </w:r>
    </w:p>
    <w:p w14:paraId="12127BB1" w14:textId="77777777" w:rsidR="0054280A" w:rsidRPr="00796F03"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Isolasi Sosial</w:t>
      </w:r>
    </w:p>
    <w:p w14:paraId="6A1FF271" w14:textId="77777777" w:rsidR="0054280A"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Distress Spiritual</w:t>
      </w:r>
    </w:p>
    <w:p w14:paraId="66A4BB48" w14:textId="77777777" w:rsidR="0054280A"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Hambatan Komunikasi Verbal</w:t>
      </w:r>
    </w:p>
    <w:p w14:paraId="58B19804" w14:textId="77777777" w:rsidR="0054280A"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Ansietas</w:t>
      </w:r>
    </w:p>
    <w:p w14:paraId="3021A9A5" w14:textId="77777777" w:rsidR="0054280A"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Perubahan Proses Pikir</w:t>
      </w:r>
    </w:p>
    <w:p w14:paraId="1675F0C4" w14:textId="77777777" w:rsidR="0054280A" w:rsidRPr="00C70783"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Koping Individu Inefektif</w:t>
      </w:r>
    </w:p>
    <w:p w14:paraId="45A2502A" w14:textId="77777777" w:rsidR="0054280A" w:rsidRPr="00C70783"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 xml:space="preserve"> Perilaku Kekerasan</w:t>
      </w:r>
    </w:p>
    <w:p w14:paraId="7EEA479A" w14:textId="77777777" w:rsidR="0054280A" w:rsidRPr="00641FDE" w:rsidRDefault="0054280A" w:rsidP="00A87C24">
      <w:pPr>
        <w:pStyle w:val="ListParagraph"/>
        <w:numPr>
          <w:ilvl w:val="1"/>
          <w:numId w:val="103"/>
        </w:numPr>
        <w:tabs>
          <w:tab w:val="left" w:pos="425"/>
        </w:tabs>
        <w:spacing w:line="480" w:lineRule="auto"/>
        <w:jc w:val="both"/>
        <w:rPr>
          <w:rFonts w:ascii="Times New Roman" w:hAnsi="Times New Roman"/>
          <w:sz w:val="24"/>
          <w:szCs w:val="24"/>
        </w:rPr>
      </w:pPr>
      <w:r>
        <w:rPr>
          <w:rFonts w:ascii="Times New Roman" w:hAnsi="Times New Roman"/>
          <w:sz w:val="24"/>
          <w:szCs w:val="24"/>
        </w:rPr>
        <w:t>Kurangnya Pengetahuan Tentang Penyakit</w:t>
      </w:r>
    </w:p>
    <w:p w14:paraId="7CC9D1CF" w14:textId="77777777" w:rsidR="0054280A" w:rsidRPr="00641FDE" w:rsidRDefault="0054280A" w:rsidP="0054280A">
      <w:pPr>
        <w:pStyle w:val="ListParagraph"/>
        <w:tabs>
          <w:tab w:val="left" w:pos="425"/>
        </w:tabs>
        <w:spacing w:line="480" w:lineRule="auto"/>
        <w:ind w:left="1440"/>
        <w:jc w:val="both"/>
        <w:rPr>
          <w:rFonts w:ascii="Times New Roman" w:hAnsi="Times New Roman"/>
          <w:sz w:val="24"/>
          <w:szCs w:val="24"/>
        </w:rPr>
      </w:pPr>
    </w:p>
    <w:p w14:paraId="6582DD92" w14:textId="77777777" w:rsidR="0054280A" w:rsidRPr="00110738" w:rsidRDefault="0054280A" w:rsidP="00A87C24">
      <w:pPr>
        <w:pStyle w:val="ListParagraph"/>
        <w:numPr>
          <w:ilvl w:val="2"/>
          <w:numId w:val="105"/>
        </w:numPr>
        <w:tabs>
          <w:tab w:val="left" w:pos="425"/>
        </w:tabs>
        <w:spacing w:line="480" w:lineRule="auto"/>
        <w:jc w:val="both"/>
        <w:rPr>
          <w:rFonts w:ascii="Times New Roman" w:hAnsi="Times New Roman"/>
          <w:b/>
          <w:sz w:val="24"/>
          <w:szCs w:val="24"/>
        </w:rPr>
      </w:pPr>
      <w:r w:rsidRPr="00110738">
        <w:rPr>
          <w:rFonts w:ascii="Times New Roman" w:hAnsi="Times New Roman"/>
          <w:b/>
          <w:sz w:val="24"/>
          <w:szCs w:val="24"/>
        </w:rPr>
        <w:t xml:space="preserve">Diagnosa Keperawatan </w:t>
      </w:r>
    </w:p>
    <w:p w14:paraId="687B0F1D" w14:textId="77777777" w:rsidR="0054280A" w:rsidRPr="00901CC6" w:rsidRDefault="0054280A" w:rsidP="0054280A">
      <w:pPr>
        <w:pStyle w:val="ListParagraph"/>
        <w:spacing w:line="480" w:lineRule="auto"/>
        <w:jc w:val="both"/>
        <w:rPr>
          <w:rFonts w:ascii="Times New Roman" w:hAnsi="Times New Roman"/>
          <w:b/>
          <w:sz w:val="24"/>
          <w:szCs w:val="24"/>
        </w:rPr>
      </w:pPr>
      <w:r>
        <w:rPr>
          <w:rFonts w:ascii="Times New Roman" w:hAnsi="Times New Roman"/>
          <w:b/>
          <w:sz w:val="24"/>
          <w:szCs w:val="24"/>
        </w:rPr>
        <w:t xml:space="preserve">Perilaku kekerasan </w:t>
      </w:r>
    </w:p>
    <w:p w14:paraId="53FFCD03" w14:textId="77777777" w:rsidR="0054280A" w:rsidRPr="00116729" w:rsidRDefault="0054280A" w:rsidP="0054280A">
      <w:pPr>
        <w:spacing w:line="480" w:lineRule="auto"/>
        <w:jc w:val="both"/>
        <w:rPr>
          <w:rFonts w:ascii="Times New Roman" w:hAnsi="Times New Roman"/>
          <w:sz w:val="24"/>
          <w:szCs w:val="24"/>
          <w:lang w:val="en-US"/>
        </w:rPr>
      </w:pPr>
    </w:p>
    <w:p w14:paraId="1768C123" w14:textId="77777777" w:rsidR="0054280A" w:rsidRPr="002B3F2B" w:rsidRDefault="0054280A" w:rsidP="0054280A">
      <w:pPr>
        <w:pStyle w:val="ListParagraph"/>
        <w:spacing w:line="480" w:lineRule="auto"/>
        <w:ind w:left="5103"/>
        <w:jc w:val="both"/>
        <w:rPr>
          <w:rFonts w:ascii="Times New Roman" w:hAnsi="Times New Roman"/>
          <w:sz w:val="24"/>
          <w:szCs w:val="24"/>
        </w:rPr>
      </w:pPr>
      <w:r>
        <w:rPr>
          <w:rFonts w:ascii="Times New Roman" w:hAnsi="Times New Roman"/>
          <w:sz w:val="24"/>
          <w:szCs w:val="24"/>
        </w:rPr>
        <w:t>Surabaya, 28 Januari 2020</w:t>
      </w:r>
    </w:p>
    <w:p w14:paraId="28C61569" w14:textId="77777777" w:rsidR="0054280A" w:rsidRDefault="0054280A" w:rsidP="0054280A">
      <w:pPr>
        <w:pStyle w:val="ListParagraph"/>
        <w:spacing w:line="480" w:lineRule="auto"/>
        <w:ind w:left="5103"/>
        <w:jc w:val="both"/>
        <w:rPr>
          <w:rFonts w:ascii="Times New Roman" w:hAnsi="Times New Roman"/>
          <w:sz w:val="24"/>
          <w:szCs w:val="24"/>
        </w:rPr>
      </w:pPr>
    </w:p>
    <w:p w14:paraId="523031BD" w14:textId="77777777" w:rsidR="0054280A" w:rsidRDefault="0054280A" w:rsidP="0054280A">
      <w:pPr>
        <w:pStyle w:val="ListParagraph"/>
        <w:spacing w:line="480" w:lineRule="auto"/>
        <w:ind w:left="5103"/>
        <w:jc w:val="both"/>
        <w:rPr>
          <w:rFonts w:ascii="Times New Roman" w:hAnsi="Times New Roman"/>
          <w:sz w:val="24"/>
          <w:szCs w:val="24"/>
        </w:rPr>
      </w:pPr>
    </w:p>
    <w:p w14:paraId="1DF0FC46" w14:textId="6EC9ED94" w:rsidR="0054280A" w:rsidRDefault="0054280A" w:rsidP="0054280A">
      <w:pPr>
        <w:pStyle w:val="ListParagraph"/>
        <w:spacing w:line="480" w:lineRule="auto"/>
        <w:ind w:left="5103" w:firstLine="657"/>
        <w:jc w:val="both"/>
        <w:rPr>
          <w:rFonts w:ascii="Times New Roman" w:hAnsi="Times New Roman"/>
          <w:b/>
          <w:bCs/>
          <w:sz w:val="24"/>
          <w:szCs w:val="24"/>
        </w:rPr>
      </w:pPr>
      <w:r w:rsidRPr="000C704B">
        <w:rPr>
          <w:rFonts w:ascii="Times New Roman" w:hAnsi="Times New Roman"/>
          <w:b/>
          <w:bCs/>
          <w:sz w:val="24"/>
          <w:szCs w:val="24"/>
        </w:rPr>
        <w:t>Rahmatullah</w:t>
      </w:r>
    </w:p>
    <w:p w14:paraId="53AC3762" w14:textId="77777777" w:rsidR="0054280A" w:rsidRPr="00871F4E" w:rsidRDefault="0054280A" w:rsidP="0054280A">
      <w:pPr>
        <w:pStyle w:val="ListParagraph"/>
        <w:spacing w:line="480" w:lineRule="auto"/>
        <w:ind w:left="5103" w:firstLine="657"/>
        <w:jc w:val="both"/>
        <w:rPr>
          <w:rFonts w:ascii="Times New Roman" w:hAnsi="Times New Roman"/>
          <w:b/>
          <w:bCs/>
          <w:sz w:val="24"/>
          <w:szCs w:val="24"/>
        </w:rPr>
      </w:pPr>
    </w:p>
    <w:p w14:paraId="410AD063" w14:textId="77777777" w:rsidR="0054280A" w:rsidRDefault="0054280A" w:rsidP="0054280A">
      <w:pPr>
        <w:pStyle w:val="ListParagraph"/>
        <w:spacing w:line="480" w:lineRule="auto"/>
        <w:ind w:left="0"/>
        <w:jc w:val="both"/>
        <w:rPr>
          <w:rFonts w:ascii="Times New Roman" w:hAnsi="Times New Roman"/>
          <w:b/>
          <w:sz w:val="24"/>
          <w:szCs w:val="24"/>
        </w:rPr>
      </w:pPr>
      <w:r>
        <w:rPr>
          <w:rFonts w:ascii="Times New Roman" w:hAnsi="Times New Roman"/>
          <w:b/>
          <w:sz w:val="24"/>
          <w:szCs w:val="24"/>
        </w:rPr>
        <w:t>3.2.</w:t>
      </w:r>
      <w:r>
        <w:rPr>
          <w:rFonts w:ascii="Times New Roman" w:hAnsi="Times New Roman"/>
          <w:b/>
          <w:sz w:val="24"/>
          <w:szCs w:val="24"/>
        </w:rPr>
        <w:tab/>
        <w:t>Pohon Masalah</w:t>
      </w:r>
    </w:p>
    <w:p w14:paraId="4D55B29A" w14:textId="77777777" w:rsidR="0054280A" w:rsidRPr="001329DC" w:rsidRDefault="0054280A" w:rsidP="0054280A">
      <w:pPr>
        <w:pStyle w:val="ListParagraph"/>
        <w:spacing w:line="480" w:lineRule="auto"/>
        <w:ind w:left="0"/>
        <w:jc w:val="both"/>
        <w:rPr>
          <w:rFonts w:ascii="Times New Roman" w:hAnsi="Times New Roman"/>
          <w:b/>
          <w:sz w:val="24"/>
          <w:szCs w:val="24"/>
        </w:rPr>
      </w:pPr>
    </w:p>
    <w:p w14:paraId="6BB1A0D9" w14:textId="77777777" w:rsidR="0054280A" w:rsidRDefault="0054280A" w:rsidP="0054280A">
      <w:pPr>
        <w:pStyle w:val="ListParagraph"/>
        <w:spacing w:line="480" w:lineRule="auto"/>
        <w:ind w:left="0"/>
        <w:jc w:val="center"/>
        <w:rPr>
          <w:rFonts w:ascii="Times New Roman" w:hAnsi="Times New Roman"/>
          <w:sz w:val="24"/>
          <w:szCs w:val="24"/>
        </w:rPr>
      </w:pPr>
      <w:r>
        <w:rPr>
          <w:rFonts w:ascii="Times New Roman" w:hAnsi="Times New Roman"/>
          <w:sz w:val="24"/>
          <w:szCs w:val="24"/>
        </w:rPr>
        <w:t>Akibat: Resiko mencederai diri sendiri, orang lain, dan lingkungan</w:t>
      </w:r>
    </w:p>
    <w:p w14:paraId="18749C0C" w14:textId="77777777" w:rsidR="0054280A" w:rsidRDefault="0054280A" w:rsidP="0054280A">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54F8782D" wp14:editId="5B2746F7">
                <wp:simplePos x="0" y="0"/>
                <wp:positionH relativeFrom="column">
                  <wp:posOffset>2421255</wp:posOffset>
                </wp:positionH>
                <wp:positionV relativeFrom="paragraph">
                  <wp:posOffset>154940</wp:posOffset>
                </wp:positionV>
                <wp:extent cx="269240" cy="624205"/>
                <wp:effectExtent l="22860" t="14605" r="22225" b="8890"/>
                <wp:wrapNone/>
                <wp:docPr id="64"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69240" cy="624205"/>
                        </a:xfrm>
                        <a:prstGeom prst="downArrow">
                          <a:avLst>
                            <a:gd name="adj1" fmla="val 50000"/>
                            <a:gd name="adj2" fmla="val 57960"/>
                          </a:avLst>
                        </a:prstGeom>
                        <a:solidFill>
                          <a:srgbClr val="FFFFFF"/>
                        </a:solidFill>
                        <a:ln w="9525" cmpd="sng">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EF8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90.65pt;margin-top:12.2pt;width:21.2pt;height:49.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">
                <v:textbox style="layout-flow:vertical-ideographic"/>
              </v:shape>
            </w:pict>
          </mc:Fallback>
        </mc:AlternateContent>
      </w:r>
    </w:p>
    <w:p w14:paraId="4C932B89" w14:textId="77777777" w:rsidR="0054280A" w:rsidRDefault="0054280A" w:rsidP="0054280A">
      <w:pPr>
        <w:pStyle w:val="ListParagraph"/>
        <w:spacing w:line="480" w:lineRule="auto"/>
        <w:ind w:left="1080"/>
        <w:jc w:val="both"/>
        <w:rPr>
          <w:rFonts w:ascii="Times New Roman" w:hAnsi="Times New Roman"/>
          <w:sz w:val="24"/>
          <w:szCs w:val="24"/>
        </w:rPr>
      </w:pPr>
    </w:p>
    <w:p w14:paraId="44FA02EE" w14:textId="77777777" w:rsidR="0054280A" w:rsidRDefault="0054280A" w:rsidP="0054280A">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   </w:t>
      </w:r>
    </w:p>
    <w:p w14:paraId="464F4E56" w14:textId="77777777" w:rsidR="0054280A" w:rsidRDefault="0054280A" w:rsidP="0054280A">
      <w:pPr>
        <w:pStyle w:val="ListParagraph"/>
        <w:spacing w:line="480" w:lineRule="auto"/>
        <w:ind w:left="0"/>
        <w:jc w:val="center"/>
        <w:rPr>
          <w:rFonts w:ascii="Times New Roman" w:hAnsi="Times New Roman"/>
          <w:sz w:val="24"/>
          <w:szCs w:val="24"/>
        </w:rPr>
      </w:pPr>
      <w:r>
        <w:rPr>
          <w:rFonts w:ascii="Times New Roman" w:hAnsi="Times New Roman"/>
          <w:sz w:val="24"/>
          <w:szCs w:val="24"/>
        </w:rPr>
        <w:t>Masalah Utama: Perilaku Kekerasan</w:t>
      </w:r>
    </w:p>
    <w:p w14:paraId="6B7D05F7" w14:textId="77777777" w:rsidR="0054280A" w:rsidRDefault="0054280A" w:rsidP="0054280A">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0CDA4BCC" wp14:editId="2D9A9153">
                <wp:simplePos x="0" y="0"/>
                <wp:positionH relativeFrom="column">
                  <wp:posOffset>2433320</wp:posOffset>
                </wp:positionH>
                <wp:positionV relativeFrom="paragraph">
                  <wp:posOffset>165735</wp:posOffset>
                </wp:positionV>
                <wp:extent cx="269240" cy="624205"/>
                <wp:effectExtent l="15875" t="19685" r="19685" b="13335"/>
                <wp:wrapNone/>
                <wp:docPr id="65"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69240" cy="624205"/>
                        </a:xfrm>
                        <a:prstGeom prst="downArrow">
                          <a:avLst>
                            <a:gd name="adj1" fmla="val 50000"/>
                            <a:gd name="adj2" fmla="val 57960"/>
                          </a:avLst>
                        </a:prstGeom>
                        <a:solidFill>
                          <a:srgbClr val="FFFFFF"/>
                        </a:solidFill>
                        <a:ln w="9525" cmpd="sng">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BED5D" id="Down Arrow 1" o:spid="_x0000_s1026" type="#_x0000_t67" style="position:absolute;margin-left:191.6pt;margin-top:13.05pt;width:21.2pt;height:49.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">
                <v:textbox style="layout-flow:vertical-ideographic"/>
              </v:shape>
            </w:pict>
          </mc:Fallback>
        </mc:AlternateContent>
      </w:r>
    </w:p>
    <w:p w14:paraId="365AD4EF" w14:textId="77777777" w:rsidR="0054280A" w:rsidRDefault="0054280A" w:rsidP="0054280A">
      <w:pPr>
        <w:pStyle w:val="ListParagraph"/>
        <w:spacing w:line="480" w:lineRule="auto"/>
        <w:ind w:left="0"/>
        <w:jc w:val="center"/>
        <w:rPr>
          <w:rFonts w:ascii="Times New Roman" w:hAnsi="Times New Roman"/>
          <w:sz w:val="24"/>
          <w:szCs w:val="24"/>
        </w:rPr>
      </w:pPr>
    </w:p>
    <w:p w14:paraId="55A7A692" w14:textId="77777777" w:rsidR="0054280A" w:rsidRDefault="0054280A" w:rsidP="0054280A">
      <w:pPr>
        <w:pStyle w:val="ListParagraph"/>
        <w:spacing w:line="480" w:lineRule="auto"/>
        <w:ind w:left="0"/>
        <w:jc w:val="center"/>
        <w:rPr>
          <w:rFonts w:ascii="Times New Roman" w:hAnsi="Times New Roman"/>
          <w:sz w:val="24"/>
          <w:szCs w:val="24"/>
        </w:rPr>
      </w:pPr>
    </w:p>
    <w:p w14:paraId="1BAE0F66" w14:textId="77777777" w:rsidR="0054280A" w:rsidRPr="00DD4EA5" w:rsidRDefault="0054280A" w:rsidP="0054280A">
      <w:pPr>
        <w:pStyle w:val="ListParagraph"/>
        <w:spacing w:line="480" w:lineRule="auto"/>
        <w:ind w:left="0"/>
        <w:jc w:val="center"/>
        <w:rPr>
          <w:rFonts w:ascii="Times New Roman" w:hAnsi="Times New Roman"/>
          <w:sz w:val="24"/>
          <w:szCs w:val="24"/>
        </w:rPr>
      </w:pPr>
      <w:r>
        <w:rPr>
          <w:rFonts w:ascii="Times New Roman" w:hAnsi="Times New Roman"/>
          <w:sz w:val="24"/>
          <w:szCs w:val="24"/>
        </w:rPr>
        <w:t>Penyebab: Harga Diri Rendah</w:t>
      </w:r>
    </w:p>
    <w:p w14:paraId="7F918628" w14:textId="77777777" w:rsidR="0054280A" w:rsidRDefault="0054280A" w:rsidP="0054280A">
      <w:pPr>
        <w:pStyle w:val="ListParagraph"/>
        <w:spacing w:line="480" w:lineRule="auto"/>
        <w:ind w:left="0"/>
        <w:jc w:val="center"/>
        <w:rPr>
          <w:rFonts w:ascii="Times New Roman" w:hAnsi="Times New Roman"/>
          <w:sz w:val="24"/>
          <w:szCs w:val="24"/>
        </w:rPr>
      </w:pPr>
    </w:p>
    <w:p w14:paraId="0CD49F06" w14:textId="77777777" w:rsidR="0054280A" w:rsidRDefault="0054280A" w:rsidP="0054280A">
      <w:pPr>
        <w:pStyle w:val="ListParagraph"/>
        <w:ind w:left="0"/>
        <w:jc w:val="center"/>
        <w:rPr>
          <w:rFonts w:ascii="Times New Roman" w:hAnsi="Times New Roman"/>
          <w:b/>
          <w:sz w:val="24"/>
          <w:szCs w:val="24"/>
        </w:rPr>
      </w:pPr>
      <w:r>
        <w:rPr>
          <w:rFonts w:ascii="Times New Roman" w:hAnsi="Times New Roman"/>
          <w:b/>
          <w:sz w:val="24"/>
          <w:szCs w:val="24"/>
        </w:rPr>
        <w:t>Gambar 3.2 Pohon Masalah Perilaku Kekerasan</w:t>
      </w:r>
    </w:p>
    <w:p w14:paraId="53E571A2" w14:textId="77777777" w:rsidR="0054280A" w:rsidRDefault="0054280A" w:rsidP="0054280A">
      <w:pPr>
        <w:pStyle w:val="ListParagraph"/>
        <w:ind w:left="0"/>
        <w:jc w:val="center"/>
        <w:rPr>
          <w:rFonts w:ascii="Times New Roman" w:hAnsi="Times New Roman"/>
          <w:b/>
          <w:sz w:val="24"/>
          <w:szCs w:val="24"/>
        </w:rPr>
      </w:pPr>
      <w:r>
        <w:rPr>
          <w:rFonts w:ascii="Times New Roman" w:hAnsi="Times New Roman"/>
          <w:b/>
          <w:sz w:val="24"/>
          <w:szCs w:val="24"/>
        </w:rPr>
        <w:t xml:space="preserve"> pada Tn “D”</w:t>
      </w:r>
    </w:p>
    <w:p w14:paraId="2445467E" w14:textId="77777777" w:rsidR="0054280A" w:rsidRDefault="0054280A" w:rsidP="0054280A">
      <w:pPr>
        <w:pStyle w:val="ListParagraph"/>
        <w:ind w:left="0"/>
        <w:jc w:val="center"/>
        <w:rPr>
          <w:rFonts w:ascii="Times New Roman" w:hAnsi="Times New Roman"/>
          <w:b/>
          <w:sz w:val="24"/>
          <w:szCs w:val="24"/>
        </w:rPr>
      </w:pPr>
    </w:p>
    <w:p w14:paraId="10AE262B" w14:textId="77777777" w:rsidR="0054280A" w:rsidRDefault="0054280A" w:rsidP="0054280A">
      <w:pPr>
        <w:pStyle w:val="ListParagraph"/>
        <w:ind w:left="0"/>
        <w:jc w:val="center"/>
        <w:rPr>
          <w:rFonts w:ascii="Times New Roman" w:hAnsi="Times New Roman"/>
          <w:b/>
          <w:sz w:val="24"/>
          <w:szCs w:val="24"/>
        </w:rPr>
      </w:pPr>
    </w:p>
    <w:p w14:paraId="03FB03A9" w14:textId="77777777" w:rsidR="0054280A" w:rsidRDefault="0054280A" w:rsidP="0054280A">
      <w:pPr>
        <w:pStyle w:val="ListParagraph"/>
        <w:ind w:left="0"/>
        <w:jc w:val="center"/>
        <w:rPr>
          <w:rFonts w:ascii="Times New Roman" w:hAnsi="Times New Roman"/>
          <w:b/>
          <w:sz w:val="24"/>
          <w:szCs w:val="24"/>
        </w:rPr>
      </w:pPr>
    </w:p>
    <w:p w14:paraId="4FC81B2C" w14:textId="77777777" w:rsidR="0054280A" w:rsidRDefault="0054280A" w:rsidP="0054280A">
      <w:pPr>
        <w:pStyle w:val="ListParagraph"/>
        <w:ind w:left="0"/>
        <w:jc w:val="center"/>
        <w:rPr>
          <w:rFonts w:ascii="Times New Roman" w:hAnsi="Times New Roman"/>
          <w:b/>
          <w:sz w:val="24"/>
          <w:szCs w:val="24"/>
        </w:rPr>
      </w:pPr>
    </w:p>
    <w:p w14:paraId="4AC74A57" w14:textId="77777777" w:rsidR="0054280A" w:rsidRDefault="0054280A" w:rsidP="0054280A">
      <w:pPr>
        <w:pStyle w:val="ListParagraph"/>
        <w:ind w:left="0"/>
        <w:jc w:val="center"/>
        <w:rPr>
          <w:rFonts w:ascii="Times New Roman" w:hAnsi="Times New Roman"/>
          <w:b/>
          <w:sz w:val="24"/>
          <w:szCs w:val="24"/>
        </w:rPr>
      </w:pPr>
    </w:p>
    <w:p w14:paraId="5A7BBFE6" w14:textId="77777777" w:rsidR="0054280A" w:rsidRDefault="0054280A" w:rsidP="0054280A">
      <w:pPr>
        <w:pStyle w:val="ListParagraph"/>
        <w:ind w:left="0"/>
        <w:jc w:val="center"/>
        <w:rPr>
          <w:rFonts w:ascii="Times New Roman" w:hAnsi="Times New Roman"/>
          <w:b/>
          <w:sz w:val="24"/>
          <w:szCs w:val="24"/>
        </w:rPr>
      </w:pPr>
    </w:p>
    <w:p w14:paraId="587DC1A8" w14:textId="77777777" w:rsidR="0054280A" w:rsidRDefault="0054280A" w:rsidP="0054280A">
      <w:pPr>
        <w:pStyle w:val="ListParagraph"/>
        <w:ind w:left="0"/>
        <w:jc w:val="center"/>
        <w:rPr>
          <w:rFonts w:ascii="Times New Roman" w:hAnsi="Times New Roman"/>
          <w:b/>
          <w:sz w:val="24"/>
          <w:szCs w:val="24"/>
        </w:rPr>
      </w:pPr>
    </w:p>
    <w:p w14:paraId="6B7B2178" w14:textId="77777777" w:rsidR="0054280A" w:rsidRDefault="0054280A" w:rsidP="0054280A">
      <w:pPr>
        <w:pStyle w:val="ListParagraph"/>
        <w:ind w:left="0"/>
        <w:jc w:val="center"/>
        <w:rPr>
          <w:rFonts w:ascii="Times New Roman" w:hAnsi="Times New Roman"/>
          <w:b/>
          <w:sz w:val="24"/>
          <w:szCs w:val="24"/>
        </w:rPr>
      </w:pPr>
    </w:p>
    <w:p w14:paraId="6DBFF7D2" w14:textId="77777777" w:rsidR="0054280A" w:rsidRDefault="0054280A" w:rsidP="0054280A">
      <w:pPr>
        <w:pStyle w:val="ListParagraph"/>
        <w:ind w:left="0"/>
        <w:jc w:val="center"/>
        <w:rPr>
          <w:rFonts w:ascii="Times New Roman" w:hAnsi="Times New Roman"/>
          <w:b/>
          <w:sz w:val="24"/>
          <w:szCs w:val="24"/>
        </w:rPr>
      </w:pPr>
    </w:p>
    <w:p w14:paraId="78931D9C" w14:textId="77777777" w:rsidR="0054280A" w:rsidRDefault="0054280A" w:rsidP="0054280A">
      <w:pPr>
        <w:pStyle w:val="ListParagraph"/>
        <w:ind w:left="0"/>
        <w:jc w:val="center"/>
        <w:rPr>
          <w:rFonts w:ascii="Times New Roman" w:hAnsi="Times New Roman"/>
          <w:b/>
          <w:sz w:val="24"/>
          <w:szCs w:val="24"/>
        </w:rPr>
      </w:pPr>
    </w:p>
    <w:p w14:paraId="3EE3E049" w14:textId="77777777" w:rsidR="0054280A" w:rsidRDefault="0054280A" w:rsidP="0054280A">
      <w:pPr>
        <w:pStyle w:val="ListParagraph"/>
        <w:ind w:left="0"/>
        <w:jc w:val="center"/>
        <w:rPr>
          <w:rFonts w:ascii="Times New Roman" w:hAnsi="Times New Roman"/>
          <w:b/>
          <w:sz w:val="24"/>
          <w:szCs w:val="24"/>
        </w:rPr>
      </w:pPr>
    </w:p>
    <w:p w14:paraId="472018AD" w14:textId="77777777" w:rsidR="0054280A" w:rsidRDefault="0054280A" w:rsidP="0054280A">
      <w:pPr>
        <w:pStyle w:val="ListParagraph"/>
        <w:ind w:left="0"/>
        <w:jc w:val="center"/>
        <w:rPr>
          <w:rFonts w:ascii="Times New Roman" w:hAnsi="Times New Roman"/>
          <w:b/>
          <w:sz w:val="24"/>
          <w:szCs w:val="24"/>
        </w:rPr>
      </w:pPr>
    </w:p>
    <w:p w14:paraId="355F7B9E" w14:textId="77777777" w:rsidR="0054280A" w:rsidRDefault="0054280A" w:rsidP="0054280A">
      <w:pPr>
        <w:pStyle w:val="ListParagraph"/>
        <w:ind w:left="0"/>
        <w:jc w:val="center"/>
        <w:rPr>
          <w:rFonts w:ascii="Times New Roman" w:hAnsi="Times New Roman"/>
          <w:b/>
          <w:sz w:val="24"/>
          <w:szCs w:val="24"/>
        </w:rPr>
      </w:pPr>
    </w:p>
    <w:p w14:paraId="2B161CEA" w14:textId="77777777" w:rsidR="0054280A" w:rsidRDefault="0054280A" w:rsidP="0054280A">
      <w:pPr>
        <w:pStyle w:val="ListParagraph"/>
        <w:ind w:left="0"/>
        <w:jc w:val="center"/>
        <w:rPr>
          <w:rFonts w:ascii="Times New Roman" w:hAnsi="Times New Roman"/>
          <w:b/>
          <w:sz w:val="24"/>
          <w:szCs w:val="24"/>
        </w:rPr>
      </w:pPr>
    </w:p>
    <w:p w14:paraId="0A5FFF8C" w14:textId="77777777" w:rsidR="0054280A" w:rsidRDefault="0054280A" w:rsidP="0054280A">
      <w:pPr>
        <w:pStyle w:val="ListParagraph"/>
        <w:ind w:left="0"/>
        <w:rPr>
          <w:rFonts w:ascii="Times New Roman" w:hAnsi="Times New Roman"/>
          <w:b/>
          <w:sz w:val="24"/>
          <w:szCs w:val="24"/>
        </w:rPr>
      </w:pPr>
    </w:p>
    <w:p w14:paraId="1FDB5CBA" w14:textId="77777777" w:rsidR="0054280A" w:rsidRDefault="0054280A" w:rsidP="0054280A">
      <w:pPr>
        <w:pStyle w:val="ListParagraph"/>
        <w:ind w:left="0"/>
        <w:rPr>
          <w:rFonts w:ascii="Times New Roman" w:hAnsi="Times New Roman"/>
          <w:b/>
          <w:sz w:val="24"/>
          <w:szCs w:val="24"/>
        </w:rPr>
      </w:pPr>
    </w:p>
    <w:p w14:paraId="3D810E42" w14:textId="77777777" w:rsidR="0054280A" w:rsidRDefault="0054280A" w:rsidP="0054280A">
      <w:pPr>
        <w:pStyle w:val="ListParagraph"/>
        <w:tabs>
          <w:tab w:val="left" w:pos="1230"/>
        </w:tabs>
        <w:ind w:left="0"/>
        <w:rPr>
          <w:rFonts w:ascii="Times New Roman" w:hAnsi="Times New Roman"/>
          <w:b/>
          <w:sz w:val="24"/>
          <w:szCs w:val="24"/>
        </w:rPr>
      </w:pPr>
      <w:r>
        <w:rPr>
          <w:rFonts w:ascii="Times New Roman" w:hAnsi="Times New Roman"/>
          <w:b/>
          <w:sz w:val="24"/>
          <w:szCs w:val="24"/>
        </w:rPr>
        <w:tab/>
      </w:r>
    </w:p>
    <w:p w14:paraId="1B0CC6C8" w14:textId="77777777" w:rsidR="0054280A" w:rsidRDefault="0054280A" w:rsidP="0054280A">
      <w:pPr>
        <w:pStyle w:val="ListParagraph"/>
        <w:tabs>
          <w:tab w:val="left" w:pos="1230"/>
        </w:tabs>
        <w:ind w:left="0"/>
        <w:rPr>
          <w:rFonts w:ascii="Times New Roman" w:hAnsi="Times New Roman"/>
          <w:b/>
          <w:sz w:val="24"/>
          <w:szCs w:val="24"/>
        </w:rPr>
      </w:pPr>
    </w:p>
    <w:p w14:paraId="5432A119" w14:textId="77777777" w:rsidR="0054280A" w:rsidRDefault="0054280A" w:rsidP="0054280A">
      <w:pPr>
        <w:pStyle w:val="ListParagraph"/>
        <w:tabs>
          <w:tab w:val="left" w:pos="1230"/>
        </w:tabs>
        <w:ind w:left="0"/>
        <w:rPr>
          <w:rFonts w:ascii="Times New Roman" w:hAnsi="Times New Roman"/>
          <w:b/>
          <w:sz w:val="24"/>
          <w:szCs w:val="24"/>
        </w:rPr>
      </w:pPr>
    </w:p>
    <w:p w14:paraId="355B2FFF" w14:textId="77777777" w:rsidR="0054280A" w:rsidRPr="00A33018" w:rsidRDefault="0054280A" w:rsidP="00A87C24">
      <w:pPr>
        <w:pStyle w:val="ListParagraph"/>
        <w:numPr>
          <w:ilvl w:val="1"/>
          <w:numId w:val="141"/>
        </w:numPr>
        <w:tabs>
          <w:tab w:val="left" w:pos="0"/>
        </w:tabs>
        <w:spacing w:line="480" w:lineRule="auto"/>
        <w:ind w:left="426"/>
        <w:jc w:val="both"/>
        <w:rPr>
          <w:rFonts w:ascii="Times New Roman" w:hAnsi="Times New Roman"/>
          <w:sz w:val="24"/>
          <w:szCs w:val="24"/>
        </w:rPr>
      </w:pPr>
      <w:r w:rsidRPr="00A33018">
        <w:rPr>
          <w:rFonts w:ascii="Times New Roman" w:hAnsi="Times New Roman"/>
          <w:b/>
          <w:sz w:val="24"/>
          <w:szCs w:val="24"/>
        </w:rPr>
        <w:t>Analisa Data</w:t>
      </w:r>
    </w:p>
    <w:p w14:paraId="064D2368" w14:textId="77777777" w:rsidR="0054280A" w:rsidRDefault="0054280A" w:rsidP="0054280A">
      <w:pPr>
        <w:pStyle w:val="ListParagraph"/>
        <w:tabs>
          <w:tab w:val="left" w:pos="0"/>
        </w:tabs>
        <w:spacing w:line="480" w:lineRule="auto"/>
        <w:ind w:left="709"/>
        <w:jc w:val="both"/>
        <w:rPr>
          <w:rFonts w:ascii="Times New Roman" w:hAnsi="Times New Roman"/>
          <w:sz w:val="24"/>
          <w:szCs w:val="24"/>
        </w:rPr>
      </w:pPr>
      <w:r>
        <w:rPr>
          <w:rFonts w:ascii="Times New Roman" w:hAnsi="Times New Roman"/>
          <w:b/>
          <w:sz w:val="24"/>
          <w:szCs w:val="24"/>
        </w:rPr>
        <w:t xml:space="preserve">Tabel 3.1 </w:t>
      </w:r>
      <w:r>
        <w:rPr>
          <w:rFonts w:ascii="Times New Roman" w:hAnsi="Times New Roman"/>
          <w:sz w:val="24"/>
          <w:szCs w:val="24"/>
        </w:rPr>
        <w:t>Analisa Data pada klien perilaku kekerasan</w:t>
      </w:r>
    </w:p>
    <w:p w14:paraId="5853F11F" w14:textId="77777777" w:rsidR="0054280A" w:rsidRDefault="0054280A" w:rsidP="0054280A">
      <w:pPr>
        <w:pStyle w:val="ListParagraph"/>
        <w:tabs>
          <w:tab w:val="left" w:pos="0"/>
        </w:tabs>
        <w:spacing w:line="480" w:lineRule="auto"/>
        <w:ind w:left="709" w:hanging="142"/>
        <w:jc w:val="both"/>
        <w:rPr>
          <w:rFonts w:ascii="Times New Roman" w:hAnsi="Times New Roman"/>
          <w:b/>
          <w:sz w:val="24"/>
          <w:szCs w:val="24"/>
        </w:rPr>
      </w:pPr>
      <w:r>
        <w:rPr>
          <w:rFonts w:ascii="Times New Roman" w:hAnsi="Times New Roman"/>
          <w:b/>
          <w:sz w:val="24"/>
          <w:szCs w:val="24"/>
        </w:rPr>
        <w:t>Nama : Tn. D</w:t>
      </w:r>
      <w:r>
        <w:rPr>
          <w:rFonts w:ascii="Times New Roman" w:hAnsi="Times New Roman"/>
          <w:b/>
          <w:sz w:val="24"/>
          <w:szCs w:val="24"/>
        </w:rPr>
        <w:tab/>
        <w:t xml:space="preserve">  NIRM : 05-77-XX</w:t>
      </w:r>
      <w:r>
        <w:rPr>
          <w:rFonts w:ascii="Times New Roman" w:hAnsi="Times New Roman"/>
          <w:b/>
          <w:sz w:val="24"/>
          <w:szCs w:val="24"/>
        </w:rPr>
        <w:tab/>
        <w:t xml:space="preserve">   RUANGAN : GELATIK</w:t>
      </w:r>
    </w:p>
    <w:tbl>
      <w:tblPr>
        <w:tblpPr w:leftFromText="180" w:rightFromText="180" w:vertAnchor="text" w:tblpX="250" w:tblpY="1"/>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698"/>
        <w:gridCol w:w="2137"/>
        <w:gridCol w:w="1443"/>
        <w:gridCol w:w="1332"/>
      </w:tblGrid>
      <w:tr w:rsidR="0054280A" w:rsidRPr="00413B0A" w14:paraId="28270F7E" w14:textId="77777777" w:rsidTr="0054280A">
        <w:trPr>
          <w:trHeight w:val="128"/>
        </w:trPr>
        <w:tc>
          <w:tcPr>
            <w:tcW w:w="1175" w:type="dxa"/>
            <w:vAlign w:val="center"/>
          </w:tcPr>
          <w:p w14:paraId="27560FC6" w14:textId="77777777" w:rsidR="0054280A" w:rsidRPr="00413B0A" w:rsidRDefault="0054280A" w:rsidP="0054280A">
            <w:pPr>
              <w:widowControl w:val="0"/>
              <w:suppressAutoHyphens/>
              <w:jc w:val="center"/>
              <w:rPr>
                <w:rFonts w:ascii="Times New Roman" w:hAnsi="Times New Roman" w:cs="Calibri"/>
                <w:b/>
                <w:sz w:val="24"/>
                <w:szCs w:val="24"/>
                <w:lang w:eastAsia="ar-SA"/>
              </w:rPr>
            </w:pPr>
            <w:r w:rsidRPr="00413B0A">
              <w:rPr>
                <w:rFonts w:ascii="Times New Roman" w:hAnsi="Times New Roman" w:cs="Calibri"/>
                <w:b/>
                <w:sz w:val="24"/>
                <w:szCs w:val="24"/>
                <w:lang w:eastAsia="ar-SA"/>
              </w:rPr>
              <w:t>HARI/ TGL</w:t>
            </w:r>
          </w:p>
        </w:tc>
        <w:tc>
          <w:tcPr>
            <w:tcW w:w="2803" w:type="dxa"/>
            <w:vAlign w:val="center"/>
          </w:tcPr>
          <w:p w14:paraId="2BA7ECC8" w14:textId="77777777" w:rsidR="0054280A" w:rsidRPr="00413B0A" w:rsidRDefault="0054280A" w:rsidP="0054280A">
            <w:pPr>
              <w:widowControl w:val="0"/>
              <w:suppressAutoHyphens/>
              <w:jc w:val="center"/>
              <w:rPr>
                <w:rFonts w:ascii="Times New Roman" w:hAnsi="Times New Roman" w:cs="Calibri"/>
                <w:b/>
                <w:sz w:val="24"/>
                <w:szCs w:val="24"/>
                <w:lang w:eastAsia="ar-SA"/>
              </w:rPr>
            </w:pPr>
            <w:r w:rsidRPr="00413B0A">
              <w:rPr>
                <w:rFonts w:ascii="Times New Roman" w:hAnsi="Times New Roman" w:cs="Calibri"/>
                <w:b/>
                <w:sz w:val="24"/>
                <w:szCs w:val="24"/>
                <w:lang w:eastAsia="ar-SA"/>
              </w:rPr>
              <w:t>DATA</w:t>
            </w:r>
          </w:p>
        </w:tc>
        <w:tc>
          <w:tcPr>
            <w:tcW w:w="2247" w:type="dxa"/>
          </w:tcPr>
          <w:p w14:paraId="643383EE" w14:textId="77777777" w:rsidR="0054280A" w:rsidRPr="00413B0A" w:rsidRDefault="0054280A" w:rsidP="0054280A">
            <w:pPr>
              <w:widowControl w:val="0"/>
              <w:suppressAutoHyphens/>
              <w:jc w:val="center"/>
              <w:rPr>
                <w:rFonts w:ascii="Times New Roman" w:hAnsi="Times New Roman" w:cs="Calibri"/>
                <w:b/>
                <w:sz w:val="24"/>
                <w:szCs w:val="24"/>
                <w:lang w:eastAsia="ar-SA"/>
              </w:rPr>
            </w:pPr>
            <w:r>
              <w:rPr>
                <w:rFonts w:ascii="Times New Roman" w:hAnsi="Times New Roman" w:cs="Calibri"/>
                <w:b/>
                <w:sz w:val="24"/>
                <w:szCs w:val="24"/>
                <w:lang w:eastAsia="ar-SA"/>
              </w:rPr>
              <w:t>ETIOLOGI</w:t>
            </w:r>
          </w:p>
        </w:tc>
        <w:tc>
          <w:tcPr>
            <w:tcW w:w="1443" w:type="dxa"/>
            <w:vAlign w:val="center"/>
          </w:tcPr>
          <w:p w14:paraId="2759220C" w14:textId="77777777" w:rsidR="0054280A" w:rsidRPr="00413B0A" w:rsidRDefault="0054280A" w:rsidP="0054280A">
            <w:pPr>
              <w:widowControl w:val="0"/>
              <w:suppressAutoHyphens/>
              <w:jc w:val="center"/>
              <w:rPr>
                <w:rFonts w:ascii="Times New Roman" w:hAnsi="Times New Roman" w:cs="Calibri"/>
                <w:b/>
                <w:sz w:val="24"/>
                <w:szCs w:val="24"/>
                <w:lang w:eastAsia="ar-SA"/>
              </w:rPr>
            </w:pPr>
            <w:r w:rsidRPr="00413B0A">
              <w:rPr>
                <w:rFonts w:ascii="Times New Roman" w:hAnsi="Times New Roman" w:cs="Calibri"/>
                <w:b/>
                <w:sz w:val="24"/>
                <w:szCs w:val="24"/>
                <w:lang w:eastAsia="ar-SA"/>
              </w:rPr>
              <w:t>MASALAH</w:t>
            </w:r>
          </w:p>
        </w:tc>
        <w:tc>
          <w:tcPr>
            <w:tcW w:w="1080" w:type="dxa"/>
            <w:vAlign w:val="center"/>
          </w:tcPr>
          <w:p w14:paraId="217BDF02" w14:textId="77777777" w:rsidR="0054280A" w:rsidRPr="00413B0A" w:rsidRDefault="0054280A" w:rsidP="0054280A">
            <w:pPr>
              <w:widowControl w:val="0"/>
              <w:suppressAutoHyphens/>
              <w:jc w:val="center"/>
              <w:rPr>
                <w:rFonts w:ascii="Times New Roman" w:hAnsi="Times New Roman" w:cs="Calibri"/>
                <w:b/>
                <w:sz w:val="24"/>
                <w:szCs w:val="24"/>
                <w:lang w:eastAsia="ar-SA"/>
              </w:rPr>
            </w:pPr>
            <w:r w:rsidRPr="00413B0A">
              <w:rPr>
                <w:rFonts w:ascii="Times New Roman" w:hAnsi="Times New Roman" w:cs="Calibri"/>
                <w:b/>
                <w:sz w:val="24"/>
                <w:szCs w:val="24"/>
                <w:lang w:eastAsia="ar-SA"/>
              </w:rPr>
              <w:t>TT Perawat</w:t>
            </w:r>
          </w:p>
        </w:tc>
      </w:tr>
      <w:tr w:rsidR="0054280A" w:rsidRPr="00413B0A" w14:paraId="56570DB8" w14:textId="77777777" w:rsidTr="0054280A">
        <w:trPr>
          <w:trHeight w:val="9661"/>
        </w:trPr>
        <w:tc>
          <w:tcPr>
            <w:tcW w:w="1175" w:type="dxa"/>
          </w:tcPr>
          <w:p w14:paraId="7D8A1E59" w14:textId="77777777" w:rsidR="0054280A" w:rsidRPr="00210FAF" w:rsidRDefault="0054280A" w:rsidP="0054280A">
            <w:pPr>
              <w:widowControl w:val="0"/>
              <w:suppressAutoHyphens/>
              <w:rPr>
                <w:rFonts w:ascii="Times New Roman" w:hAnsi="Times New Roman" w:cs="Calibri"/>
                <w:sz w:val="24"/>
                <w:szCs w:val="24"/>
                <w:lang w:eastAsia="ar-SA"/>
              </w:rPr>
            </w:pPr>
            <w:r>
              <w:rPr>
                <w:rFonts w:ascii="Times New Roman" w:hAnsi="Times New Roman" w:cs="Calibri"/>
                <w:sz w:val="24"/>
                <w:szCs w:val="24"/>
                <w:lang w:eastAsia="ar-SA"/>
              </w:rPr>
              <w:t>Selasa,</w:t>
            </w:r>
          </w:p>
          <w:p w14:paraId="36BB4AC6" w14:textId="77777777" w:rsidR="0054280A" w:rsidRPr="00413B0A" w:rsidRDefault="0054280A" w:rsidP="0054280A">
            <w:pPr>
              <w:widowControl w:val="0"/>
              <w:suppressAutoHyphens/>
              <w:rPr>
                <w:rFonts w:ascii="Times New Roman" w:hAnsi="Times New Roman" w:cs="Calibri"/>
                <w:sz w:val="24"/>
                <w:szCs w:val="24"/>
                <w:lang w:eastAsia="ar-SA"/>
              </w:rPr>
            </w:pPr>
            <w:r>
              <w:rPr>
                <w:rFonts w:ascii="Times New Roman" w:hAnsi="Times New Roman" w:cs="Calibri"/>
                <w:sz w:val="24"/>
                <w:szCs w:val="24"/>
                <w:lang w:eastAsia="ar-SA"/>
              </w:rPr>
              <w:t>27 Januari 2020</w:t>
            </w:r>
          </w:p>
        </w:tc>
        <w:tc>
          <w:tcPr>
            <w:tcW w:w="2803" w:type="dxa"/>
          </w:tcPr>
          <w:p w14:paraId="4A304CF2" w14:textId="77777777" w:rsidR="0054280A" w:rsidRDefault="0054280A" w:rsidP="0054280A">
            <w:pPr>
              <w:widowControl w:val="0"/>
              <w:suppressAutoHyphens/>
              <w:snapToGrid w:val="0"/>
              <w:spacing w:after="0"/>
              <w:rPr>
                <w:rFonts w:ascii="Times New Roman" w:hAnsi="Times New Roman" w:cs="Calibri"/>
                <w:sz w:val="24"/>
                <w:szCs w:val="24"/>
                <w:lang w:eastAsia="ar-SA"/>
              </w:rPr>
            </w:pPr>
            <w:r w:rsidRPr="00210FAF">
              <w:rPr>
                <w:rFonts w:ascii="Times New Roman" w:hAnsi="Times New Roman" w:cs="Calibri"/>
                <w:b/>
                <w:sz w:val="24"/>
                <w:szCs w:val="24"/>
                <w:lang w:eastAsia="ar-SA"/>
              </w:rPr>
              <w:t>DS :</w:t>
            </w:r>
          </w:p>
          <w:p w14:paraId="3A04B08A" w14:textId="77777777" w:rsidR="0054280A" w:rsidRPr="00413B0A" w:rsidRDefault="0054280A" w:rsidP="0054280A">
            <w:pPr>
              <w:widowControl w:val="0"/>
              <w:suppressAutoHyphens/>
              <w:snapToGrid w:val="0"/>
              <w:spacing w:after="0"/>
              <w:rPr>
                <w:rFonts w:ascii="Times New Roman" w:hAnsi="Times New Roman" w:cs="Calibri"/>
                <w:sz w:val="24"/>
                <w:szCs w:val="24"/>
                <w:lang w:eastAsia="ar-SA"/>
              </w:rPr>
            </w:pPr>
            <w:r>
              <w:rPr>
                <w:rFonts w:ascii="Times New Roman" w:hAnsi="Times New Roman" w:cs="Calibri"/>
                <w:sz w:val="24"/>
                <w:szCs w:val="24"/>
                <w:lang w:eastAsia="ar-SA"/>
              </w:rPr>
              <w:t>Pasien mengatakan alasanya dibawa ke rumah sakit jiwa karena sering marah – marah karena memukul istri.</w:t>
            </w:r>
          </w:p>
          <w:p w14:paraId="60F562B1" w14:textId="77777777" w:rsidR="0054280A" w:rsidRPr="00413B0A" w:rsidRDefault="0054280A" w:rsidP="0054280A">
            <w:pPr>
              <w:widowControl w:val="0"/>
              <w:suppressAutoHyphens/>
              <w:snapToGrid w:val="0"/>
              <w:spacing w:after="0"/>
              <w:rPr>
                <w:rFonts w:ascii="Times New Roman" w:hAnsi="Times New Roman" w:cs="Calibri"/>
                <w:sz w:val="24"/>
                <w:szCs w:val="24"/>
                <w:lang w:eastAsia="ar-SA"/>
              </w:rPr>
            </w:pPr>
            <w:r w:rsidRPr="00413B0A">
              <w:rPr>
                <w:rFonts w:ascii="Times New Roman" w:hAnsi="Times New Roman" w:cs="Calibri"/>
                <w:sz w:val="24"/>
                <w:szCs w:val="24"/>
                <w:lang w:eastAsia="ar-SA"/>
              </w:rPr>
              <w:t>.</w:t>
            </w:r>
          </w:p>
          <w:p w14:paraId="40D801DC" w14:textId="77777777" w:rsidR="0054280A" w:rsidRPr="00210FAF" w:rsidRDefault="0054280A" w:rsidP="0054280A">
            <w:pPr>
              <w:widowControl w:val="0"/>
              <w:suppressAutoHyphens/>
              <w:snapToGrid w:val="0"/>
              <w:spacing w:after="0"/>
              <w:rPr>
                <w:rFonts w:ascii="Times New Roman" w:hAnsi="Times New Roman" w:cs="Calibri"/>
                <w:b/>
                <w:sz w:val="24"/>
                <w:szCs w:val="24"/>
                <w:lang w:eastAsia="ar-SA"/>
              </w:rPr>
            </w:pPr>
            <w:r w:rsidRPr="00210FAF">
              <w:rPr>
                <w:rFonts w:ascii="Times New Roman" w:hAnsi="Times New Roman" w:cs="Calibri"/>
                <w:b/>
                <w:sz w:val="24"/>
                <w:szCs w:val="24"/>
                <w:lang w:eastAsia="ar-SA"/>
              </w:rPr>
              <w:t>DO :</w:t>
            </w:r>
          </w:p>
          <w:p w14:paraId="39CC1B6E" w14:textId="77777777" w:rsidR="0054280A" w:rsidRPr="003B754C" w:rsidRDefault="0054280A" w:rsidP="00A87C24">
            <w:pPr>
              <w:pStyle w:val="ListParagraph"/>
              <w:widowControl w:val="0"/>
              <w:numPr>
                <w:ilvl w:val="0"/>
                <w:numId w:val="111"/>
              </w:numPr>
              <w:suppressAutoHyphens/>
              <w:snapToGrid w:val="0"/>
              <w:spacing w:after="0" w:line="240" w:lineRule="auto"/>
              <w:jc w:val="both"/>
              <w:rPr>
                <w:rFonts w:ascii="Times New Roman" w:hAnsi="Times New Roman" w:cs="Calibri"/>
                <w:sz w:val="24"/>
                <w:szCs w:val="24"/>
                <w:lang w:eastAsia="ar-SA"/>
              </w:rPr>
            </w:pPr>
            <w:r>
              <w:rPr>
                <w:rFonts w:ascii="Times New Roman" w:hAnsi="Times New Roman" w:cs="Calibri"/>
                <w:sz w:val="24"/>
                <w:szCs w:val="24"/>
                <w:lang w:eastAsia="ar-SA"/>
              </w:rPr>
              <w:t>Pasien sering marah marah di saat tidurnya kurang</w:t>
            </w:r>
          </w:p>
          <w:p w14:paraId="664521E0" w14:textId="77777777" w:rsidR="0054280A" w:rsidRPr="00765C23" w:rsidRDefault="0054280A" w:rsidP="00A87C24">
            <w:pPr>
              <w:pStyle w:val="ListParagraph"/>
              <w:widowControl w:val="0"/>
              <w:numPr>
                <w:ilvl w:val="0"/>
                <w:numId w:val="111"/>
              </w:numPr>
              <w:suppressAutoHyphens/>
              <w:snapToGrid w:val="0"/>
              <w:spacing w:after="0" w:line="240" w:lineRule="auto"/>
              <w:jc w:val="both"/>
              <w:rPr>
                <w:rFonts w:ascii="Times New Roman" w:hAnsi="Times New Roman" w:cs="Calibri"/>
                <w:sz w:val="24"/>
                <w:szCs w:val="24"/>
                <w:lang w:eastAsia="ar-SA"/>
              </w:rPr>
            </w:pPr>
            <w:r>
              <w:rPr>
                <w:rFonts w:ascii="Times New Roman" w:hAnsi="Times New Roman"/>
                <w:sz w:val="24"/>
                <w:szCs w:val="24"/>
              </w:rPr>
              <w:t xml:space="preserve"> pasien pernah memukuli istrinya</w:t>
            </w:r>
          </w:p>
          <w:p w14:paraId="05318331" w14:textId="77777777" w:rsidR="0054280A" w:rsidRPr="00765C23" w:rsidRDefault="0054280A" w:rsidP="00A87C24">
            <w:pPr>
              <w:pStyle w:val="ListParagraph"/>
              <w:widowControl w:val="0"/>
              <w:numPr>
                <w:ilvl w:val="0"/>
                <w:numId w:val="111"/>
              </w:numPr>
              <w:suppressAutoHyphens/>
              <w:snapToGrid w:val="0"/>
              <w:spacing w:after="0" w:line="240" w:lineRule="auto"/>
              <w:jc w:val="both"/>
              <w:rPr>
                <w:rFonts w:ascii="Times New Roman" w:hAnsi="Times New Roman" w:cs="Calibri"/>
                <w:sz w:val="24"/>
                <w:szCs w:val="24"/>
                <w:lang w:eastAsia="ar-SA"/>
              </w:rPr>
            </w:pPr>
            <w:r>
              <w:rPr>
                <w:rFonts w:ascii="Times New Roman" w:hAnsi="Times New Roman"/>
                <w:sz w:val="24"/>
                <w:szCs w:val="24"/>
              </w:rPr>
              <w:t>Pasien mengatakan merasa sungkan jika membaur dengan tetangganya karena etik yang berbeda,karena pasien pernah masuk rumah sakit jiwa</w:t>
            </w:r>
          </w:p>
          <w:p w14:paraId="5782A918" w14:textId="77777777" w:rsidR="0054280A" w:rsidRPr="00765C23" w:rsidRDefault="0054280A" w:rsidP="0054280A">
            <w:pPr>
              <w:pStyle w:val="ListParagraph"/>
              <w:widowControl w:val="0"/>
              <w:suppressAutoHyphens/>
              <w:snapToGrid w:val="0"/>
              <w:spacing w:after="0"/>
              <w:jc w:val="both"/>
              <w:rPr>
                <w:rFonts w:ascii="Times New Roman" w:hAnsi="Times New Roman" w:cs="Calibri"/>
                <w:sz w:val="24"/>
                <w:szCs w:val="24"/>
                <w:lang w:eastAsia="ar-SA"/>
              </w:rPr>
            </w:pPr>
          </w:p>
        </w:tc>
        <w:tc>
          <w:tcPr>
            <w:tcW w:w="2247" w:type="dxa"/>
          </w:tcPr>
          <w:p w14:paraId="4A9DE3B2" w14:textId="77777777" w:rsidR="0054280A" w:rsidRDefault="0054280A" w:rsidP="0054280A">
            <w:pPr>
              <w:widowControl w:val="0"/>
              <w:suppressAutoHyphens/>
              <w:jc w:val="center"/>
              <w:rPr>
                <w:rFonts w:ascii="Times New Roman" w:hAnsi="Times New Roman" w:cs="Calibri"/>
                <w:sz w:val="24"/>
                <w:szCs w:val="24"/>
                <w:lang w:eastAsia="ar-SA"/>
              </w:rPr>
            </w:pPr>
          </w:p>
          <w:p w14:paraId="263505AC" w14:textId="77777777" w:rsidR="0054280A" w:rsidRDefault="0054280A" w:rsidP="0054280A">
            <w:pPr>
              <w:widowControl w:val="0"/>
              <w:suppressAutoHyphens/>
              <w:jc w:val="center"/>
              <w:rPr>
                <w:rFonts w:ascii="Times New Roman" w:hAnsi="Times New Roman" w:cs="Calibri"/>
                <w:sz w:val="24"/>
                <w:szCs w:val="24"/>
                <w:lang w:eastAsia="ar-SA"/>
              </w:rPr>
            </w:pPr>
          </w:p>
          <w:p w14:paraId="5B276170" w14:textId="77777777" w:rsidR="0054280A" w:rsidRDefault="0054280A" w:rsidP="0054280A">
            <w:pPr>
              <w:widowControl w:val="0"/>
              <w:suppressAutoHyphens/>
              <w:jc w:val="center"/>
              <w:rPr>
                <w:rFonts w:ascii="Times New Roman" w:hAnsi="Times New Roman" w:cs="Calibri"/>
                <w:sz w:val="24"/>
                <w:szCs w:val="24"/>
                <w:lang w:eastAsia="ar-SA"/>
              </w:rPr>
            </w:pPr>
            <w:r>
              <w:rPr>
                <w:rFonts w:ascii="Times New Roman" w:hAnsi="Times New Roman" w:cs="Calibri"/>
                <w:sz w:val="24"/>
                <w:szCs w:val="24"/>
                <w:lang w:eastAsia="ar-SA"/>
              </w:rPr>
              <w:t>Akibat: Resiko Mencederai Diri sendiri, Orang lain, Lingkungan</w:t>
            </w:r>
          </w:p>
          <w:p w14:paraId="10D1EA3F" w14:textId="77777777" w:rsidR="0054280A" w:rsidRDefault="0054280A" w:rsidP="0054280A">
            <w:pPr>
              <w:widowControl w:val="0"/>
              <w:suppressAutoHyphens/>
              <w:jc w:val="center"/>
              <w:rPr>
                <w:rFonts w:ascii="Times New Roman" w:hAnsi="Times New Roman" w:cs="Calibri"/>
                <w:sz w:val="24"/>
                <w:szCs w:val="24"/>
                <w:lang w:eastAsia="ar-SA"/>
              </w:rPr>
            </w:pPr>
          </w:p>
          <w:p w14:paraId="60141D38" w14:textId="77777777" w:rsidR="0054280A" w:rsidRPr="00210FAF" w:rsidRDefault="0054280A" w:rsidP="0054280A">
            <w:pPr>
              <w:widowControl w:val="0"/>
              <w:suppressAutoHyphens/>
              <w:jc w:val="center"/>
              <w:rPr>
                <w:rFonts w:ascii="Times New Roman" w:hAnsi="Times New Roman" w:cs="Calibri"/>
                <w:sz w:val="24"/>
                <w:szCs w:val="24"/>
                <w:lang w:eastAsia="ar-SA"/>
              </w:rPr>
            </w:pPr>
            <w:r>
              <w:rPr>
                <w:rFonts w:ascii="Times New Roman" w:hAnsi="Times New Roman" w:cs="Calibri"/>
                <w:noProof/>
                <w:sz w:val="24"/>
                <w:szCs w:val="24"/>
                <w:lang w:val="en-US"/>
              </w:rPr>
              <mc:AlternateContent>
                <mc:Choice Requires="wps">
                  <w:drawing>
                    <wp:anchor distT="0" distB="0" distL="114300" distR="114300" simplePos="0" relativeHeight="251722752" behindDoc="0" locked="0" layoutInCell="1" allowOverlap="1" wp14:anchorId="1DC5EA2E" wp14:editId="4CB5B60F">
                      <wp:simplePos x="0" y="0"/>
                      <wp:positionH relativeFrom="column">
                        <wp:posOffset>417195</wp:posOffset>
                      </wp:positionH>
                      <wp:positionV relativeFrom="paragraph">
                        <wp:posOffset>82550</wp:posOffset>
                      </wp:positionV>
                      <wp:extent cx="371475" cy="371475"/>
                      <wp:effectExtent l="57150" t="38100" r="47625" b="104775"/>
                      <wp:wrapNone/>
                      <wp:docPr id="81" name="Up Arrow 81"/>
                      <wp:cNvGraphicFramePr/>
                      <a:graphic xmlns:a="http://schemas.openxmlformats.org/drawingml/2006/main">
                        <a:graphicData uri="http://schemas.microsoft.com/office/word/2010/wordprocessingShape">
                          <wps:wsp>
                            <wps:cNvSpPr/>
                            <wps:spPr>
                              <a:xfrm>
                                <a:off x="0" y="0"/>
                                <a:ext cx="371475" cy="371475"/>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3932" id="Up Arrow 81" o:spid="_x0000_s1026" type="#_x0000_t68" style="position:absolute;margin-left:32.85pt;margin-top:6.5pt;width:29.25pt;height:2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" adj="10800" fillcolor="#65a0d7 [3032]" strokecolor="#5b9bd5 [3208]" strokeweight=".5pt">
                      <v:fill color2="#5898d4 [3176]" rotate="t" colors="0 #71a6db;.5 #559bdb;1 #438ac9" focus="100%" type="gradient">
                        <o:fill v:ext="view" type="gradientUnscaled"/>
                      </v:fill>
                    </v:shape>
                  </w:pict>
                </mc:Fallback>
              </mc:AlternateContent>
            </w:r>
          </w:p>
          <w:p w14:paraId="7EB1DF3B" w14:textId="77777777" w:rsidR="0054280A" w:rsidRDefault="0054280A" w:rsidP="0054280A">
            <w:pPr>
              <w:widowControl w:val="0"/>
              <w:suppressAutoHyphens/>
              <w:jc w:val="center"/>
              <w:rPr>
                <w:rFonts w:ascii="Times New Roman" w:hAnsi="Times New Roman" w:cs="Calibri"/>
                <w:sz w:val="24"/>
                <w:szCs w:val="24"/>
                <w:lang w:eastAsia="ar-SA"/>
              </w:rPr>
            </w:pPr>
          </w:p>
          <w:p w14:paraId="08CDDE3C" w14:textId="77777777" w:rsidR="0054280A" w:rsidRDefault="0054280A" w:rsidP="0054280A">
            <w:pPr>
              <w:widowControl w:val="0"/>
              <w:suppressAutoHyphens/>
              <w:jc w:val="center"/>
              <w:rPr>
                <w:rFonts w:ascii="Times New Roman" w:hAnsi="Times New Roman" w:cs="Calibri"/>
                <w:sz w:val="24"/>
                <w:szCs w:val="24"/>
                <w:lang w:eastAsia="ar-SA"/>
              </w:rPr>
            </w:pPr>
          </w:p>
          <w:p w14:paraId="5CD36AC1" w14:textId="77777777" w:rsidR="0054280A" w:rsidRDefault="0054280A" w:rsidP="0054280A">
            <w:pPr>
              <w:widowControl w:val="0"/>
              <w:suppressAutoHyphens/>
              <w:jc w:val="center"/>
              <w:rPr>
                <w:rFonts w:ascii="Times New Roman" w:hAnsi="Times New Roman" w:cs="Calibri"/>
                <w:sz w:val="24"/>
                <w:szCs w:val="24"/>
                <w:lang w:eastAsia="ar-SA"/>
              </w:rPr>
            </w:pPr>
            <w:r w:rsidRPr="00413B0A">
              <w:rPr>
                <w:rFonts w:ascii="Times New Roman" w:hAnsi="Times New Roman" w:cs="Calibri"/>
                <w:sz w:val="24"/>
                <w:szCs w:val="24"/>
                <w:lang w:eastAsia="ar-SA"/>
              </w:rPr>
              <w:t>Perilaku Kekerasan</w:t>
            </w:r>
          </w:p>
          <w:p w14:paraId="35B3487A" w14:textId="77777777" w:rsidR="0054280A" w:rsidRDefault="0054280A" w:rsidP="0054280A">
            <w:pPr>
              <w:widowControl w:val="0"/>
              <w:suppressAutoHyphens/>
              <w:jc w:val="center"/>
              <w:rPr>
                <w:rFonts w:ascii="Times New Roman" w:hAnsi="Times New Roman" w:cs="Calibri"/>
                <w:sz w:val="24"/>
                <w:szCs w:val="24"/>
                <w:lang w:eastAsia="ar-SA"/>
              </w:rPr>
            </w:pPr>
          </w:p>
          <w:p w14:paraId="39F04C68" w14:textId="77777777" w:rsidR="0054280A" w:rsidRDefault="0054280A" w:rsidP="0054280A">
            <w:pPr>
              <w:widowControl w:val="0"/>
              <w:suppressAutoHyphens/>
              <w:jc w:val="center"/>
              <w:rPr>
                <w:rFonts w:ascii="Times New Roman" w:hAnsi="Times New Roman" w:cs="Calibri"/>
                <w:sz w:val="24"/>
                <w:szCs w:val="24"/>
                <w:lang w:eastAsia="ar-SA"/>
              </w:rPr>
            </w:pPr>
            <w:r>
              <w:rPr>
                <w:rFonts w:ascii="Times New Roman" w:hAnsi="Times New Roman" w:cs="Calibri"/>
                <w:noProof/>
                <w:sz w:val="24"/>
                <w:szCs w:val="24"/>
                <w:lang w:val="en-US"/>
              </w:rPr>
              <mc:AlternateContent>
                <mc:Choice Requires="wps">
                  <w:drawing>
                    <wp:anchor distT="0" distB="0" distL="114300" distR="114300" simplePos="0" relativeHeight="251723776" behindDoc="0" locked="0" layoutInCell="1" allowOverlap="1" wp14:anchorId="721644FF" wp14:editId="5B61EBE3">
                      <wp:simplePos x="0" y="0"/>
                      <wp:positionH relativeFrom="column">
                        <wp:posOffset>425450</wp:posOffset>
                      </wp:positionH>
                      <wp:positionV relativeFrom="paragraph">
                        <wp:posOffset>66675</wp:posOffset>
                      </wp:positionV>
                      <wp:extent cx="371475" cy="371475"/>
                      <wp:effectExtent l="57150" t="38100" r="47625" b="104775"/>
                      <wp:wrapNone/>
                      <wp:docPr id="82" name="Up Arrow 82"/>
                      <wp:cNvGraphicFramePr/>
                      <a:graphic xmlns:a="http://schemas.openxmlformats.org/drawingml/2006/main">
                        <a:graphicData uri="http://schemas.microsoft.com/office/word/2010/wordprocessingShape">
                          <wps:wsp>
                            <wps:cNvSpPr/>
                            <wps:spPr>
                              <a:xfrm>
                                <a:off x="0" y="0"/>
                                <a:ext cx="371475" cy="371475"/>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AD6E" id="Up Arrow 82" o:spid="_x0000_s1026" type="#_x0000_t68" style="position:absolute;margin-left:33.5pt;margin-top:5.25pt;width:29.2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" adj="10800" fillcolor="#65a0d7 [3032]" strokecolor="#5b9bd5 [3208]" strokeweight=".5pt">
                      <v:fill color2="#5898d4 [3176]" rotate="t" colors="0 #71a6db;.5 #559bdb;1 #438ac9" focus="100%" type="gradient">
                        <o:fill v:ext="view" type="gradientUnscaled"/>
                      </v:fill>
                    </v:shape>
                  </w:pict>
                </mc:Fallback>
              </mc:AlternateContent>
            </w:r>
          </w:p>
          <w:p w14:paraId="52B014B0" w14:textId="77777777" w:rsidR="0054280A" w:rsidRDefault="0054280A" w:rsidP="0054280A">
            <w:pPr>
              <w:widowControl w:val="0"/>
              <w:suppressAutoHyphens/>
              <w:jc w:val="center"/>
              <w:rPr>
                <w:rFonts w:ascii="Times New Roman" w:hAnsi="Times New Roman" w:cs="Calibri"/>
                <w:sz w:val="24"/>
                <w:szCs w:val="24"/>
                <w:lang w:eastAsia="ar-SA"/>
              </w:rPr>
            </w:pPr>
          </w:p>
          <w:p w14:paraId="481674C9" w14:textId="77777777" w:rsidR="0054280A" w:rsidRDefault="0054280A" w:rsidP="0054280A">
            <w:pPr>
              <w:widowControl w:val="0"/>
              <w:suppressAutoHyphens/>
              <w:jc w:val="center"/>
              <w:rPr>
                <w:rFonts w:ascii="Times New Roman" w:hAnsi="Times New Roman" w:cs="Calibri"/>
                <w:sz w:val="24"/>
                <w:szCs w:val="24"/>
                <w:lang w:eastAsia="ar-SA"/>
              </w:rPr>
            </w:pPr>
          </w:p>
          <w:p w14:paraId="208B1C7C" w14:textId="77777777" w:rsidR="0054280A" w:rsidRDefault="0054280A" w:rsidP="0054280A">
            <w:pPr>
              <w:widowControl w:val="0"/>
              <w:suppressAutoHyphens/>
              <w:jc w:val="center"/>
              <w:rPr>
                <w:rFonts w:ascii="Times New Roman" w:hAnsi="Times New Roman" w:cs="Calibri"/>
                <w:sz w:val="24"/>
                <w:szCs w:val="24"/>
                <w:lang w:eastAsia="ar-SA"/>
              </w:rPr>
            </w:pPr>
            <w:r>
              <w:rPr>
                <w:rFonts w:ascii="Times New Roman" w:hAnsi="Times New Roman" w:cs="Calibri"/>
                <w:sz w:val="24"/>
                <w:szCs w:val="24"/>
                <w:lang w:eastAsia="ar-SA"/>
              </w:rPr>
              <w:t>Penyebab: Harga Diri Rendah</w:t>
            </w:r>
          </w:p>
        </w:tc>
        <w:tc>
          <w:tcPr>
            <w:tcW w:w="1443" w:type="dxa"/>
          </w:tcPr>
          <w:p w14:paraId="13D0963E" w14:textId="77777777" w:rsidR="0054280A" w:rsidRDefault="0054280A" w:rsidP="0054280A">
            <w:pPr>
              <w:widowControl w:val="0"/>
              <w:suppressAutoHyphens/>
              <w:jc w:val="center"/>
              <w:rPr>
                <w:rFonts w:ascii="Times New Roman" w:hAnsi="Times New Roman" w:cs="Calibri"/>
                <w:sz w:val="24"/>
                <w:szCs w:val="24"/>
                <w:lang w:eastAsia="ar-SA"/>
              </w:rPr>
            </w:pPr>
          </w:p>
          <w:p w14:paraId="44209028" w14:textId="77777777" w:rsidR="0054280A" w:rsidRDefault="0054280A" w:rsidP="0054280A">
            <w:pPr>
              <w:widowControl w:val="0"/>
              <w:suppressAutoHyphens/>
              <w:jc w:val="center"/>
              <w:rPr>
                <w:rFonts w:ascii="Times New Roman" w:hAnsi="Times New Roman" w:cs="Calibri"/>
                <w:sz w:val="24"/>
                <w:szCs w:val="24"/>
                <w:lang w:eastAsia="ar-SA"/>
              </w:rPr>
            </w:pPr>
          </w:p>
          <w:p w14:paraId="30471AE2" w14:textId="77777777" w:rsidR="0054280A" w:rsidRDefault="0054280A" w:rsidP="0054280A">
            <w:pPr>
              <w:widowControl w:val="0"/>
              <w:suppressAutoHyphens/>
              <w:jc w:val="center"/>
              <w:rPr>
                <w:rFonts w:ascii="Times New Roman" w:hAnsi="Times New Roman" w:cs="Calibri"/>
                <w:sz w:val="24"/>
                <w:szCs w:val="24"/>
                <w:lang w:eastAsia="ar-SA"/>
              </w:rPr>
            </w:pPr>
          </w:p>
          <w:p w14:paraId="32DF2D77" w14:textId="77777777" w:rsidR="0054280A" w:rsidRDefault="0054280A" w:rsidP="0054280A">
            <w:pPr>
              <w:widowControl w:val="0"/>
              <w:suppressAutoHyphens/>
              <w:jc w:val="center"/>
              <w:rPr>
                <w:rFonts w:ascii="Times New Roman" w:hAnsi="Times New Roman" w:cs="Calibri"/>
                <w:sz w:val="24"/>
                <w:szCs w:val="24"/>
                <w:lang w:eastAsia="ar-SA"/>
              </w:rPr>
            </w:pPr>
          </w:p>
          <w:p w14:paraId="36DFEE25" w14:textId="77777777" w:rsidR="0054280A" w:rsidRDefault="0054280A" w:rsidP="0054280A">
            <w:pPr>
              <w:widowControl w:val="0"/>
              <w:suppressAutoHyphens/>
              <w:jc w:val="center"/>
              <w:rPr>
                <w:rFonts w:ascii="Times New Roman" w:hAnsi="Times New Roman" w:cs="Calibri"/>
                <w:sz w:val="24"/>
                <w:szCs w:val="24"/>
                <w:lang w:eastAsia="ar-SA"/>
              </w:rPr>
            </w:pPr>
          </w:p>
          <w:p w14:paraId="47BFD8F5" w14:textId="77777777" w:rsidR="0054280A" w:rsidRPr="00765C23" w:rsidRDefault="0054280A" w:rsidP="0054280A">
            <w:pPr>
              <w:widowControl w:val="0"/>
              <w:suppressAutoHyphens/>
              <w:jc w:val="center"/>
              <w:rPr>
                <w:rFonts w:ascii="Times New Roman" w:hAnsi="Times New Roman" w:cs="Calibri"/>
                <w:sz w:val="24"/>
                <w:szCs w:val="24"/>
                <w:lang w:eastAsia="ar-SA"/>
              </w:rPr>
            </w:pPr>
            <w:r w:rsidRPr="00765C23">
              <w:rPr>
                <w:rFonts w:ascii="Times New Roman" w:hAnsi="Times New Roman" w:cs="Calibri"/>
                <w:sz w:val="24"/>
                <w:szCs w:val="24"/>
                <w:lang w:eastAsia="ar-SA"/>
              </w:rPr>
              <w:t>Perilaku Kekerasan</w:t>
            </w:r>
          </w:p>
        </w:tc>
        <w:tc>
          <w:tcPr>
            <w:tcW w:w="1080" w:type="dxa"/>
          </w:tcPr>
          <w:p w14:paraId="25F30ED7" w14:textId="77777777" w:rsidR="0054280A" w:rsidRDefault="0054280A" w:rsidP="0054280A">
            <w:pPr>
              <w:widowControl w:val="0"/>
              <w:suppressAutoHyphens/>
              <w:spacing w:line="480" w:lineRule="auto"/>
              <w:rPr>
                <w:rFonts w:ascii="Gigi" w:hAnsi="Gigi" w:cs="Calibri"/>
                <w:sz w:val="36"/>
                <w:szCs w:val="24"/>
                <w:lang w:eastAsia="ar-SA"/>
              </w:rPr>
            </w:pPr>
          </w:p>
          <w:p w14:paraId="788D0DCB" w14:textId="77777777" w:rsidR="0054280A" w:rsidRPr="00DD4EA5" w:rsidRDefault="0054280A" w:rsidP="0054280A">
            <w:pPr>
              <w:widowControl w:val="0"/>
              <w:suppressAutoHyphens/>
              <w:spacing w:line="480" w:lineRule="auto"/>
              <w:jc w:val="center"/>
              <w:rPr>
                <w:rFonts w:ascii="Lucida Handwriting" w:hAnsi="Lucida Handwriting" w:cs="Calibri"/>
                <w:sz w:val="24"/>
                <w:szCs w:val="24"/>
                <w:lang w:eastAsia="ar-SA"/>
              </w:rPr>
            </w:pPr>
            <w:r>
              <w:rPr>
                <w:rFonts w:ascii="Lucida Handwriting" w:hAnsi="Lucida Handwriting" w:cs="Calibri"/>
                <w:sz w:val="24"/>
                <w:szCs w:val="24"/>
                <w:lang w:eastAsia="ar-SA"/>
              </w:rPr>
              <w:t>Rahmat</w:t>
            </w:r>
          </w:p>
        </w:tc>
      </w:tr>
    </w:tbl>
    <w:p w14:paraId="64B6381D" w14:textId="77777777" w:rsidR="0054280A" w:rsidRDefault="0054280A" w:rsidP="0054280A">
      <w:pPr>
        <w:tabs>
          <w:tab w:val="left" w:pos="0"/>
        </w:tabs>
        <w:spacing w:line="480" w:lineRule="auto"/>
        <w:jc w:val="both"/>
        <w:rPr>
          <w:rFonts w:ascii="Times New Roman" w:hAnsi="Times New Roman"/>
          <w:sz w:val="24"/>
          <w:szCs w:val="24"/>
        </w:rPr>
        <w:sectPr w:rsidR="0054280A" w:rsidSect="00811CD8">
          <w:headerReference w:type="default" r:id="rId38"/>
          <w:footerReference w:type="default" r:id="rId39"/>
          <w:headerReference w:type="first" r:id="rId40"/>
          <w:pgSz w:w="11906" w:h="16838" w:code="9"/>
          <w:pgMar w:top="1701" w:right="1701" w:bottom="1701" w:left="2268" w:header="1138" w:footer="720" w:gutter="0"/>
          <w:pgNumType w:start="43"/>
          <w:cols w:space="720"/>
          <w:docGrid w:linePitch="360"/>
        </w:sectPr>
      </w:pPr>
    </w:p>
    <w:p w14:paraId="3D939C6F" w14:textId="77777777" w:rsidR="0054280A" w:rsidRPr="00B7615A" w:rsidRDefault="0054280A" w:rsidP="00A87C24">
      <w:pPr>
        <w:pStyle w:val="ListParagraph"/>
        <w:numPr>
          <w:ilvl w:val="0"/>
          <w:numId w:val="111"/>
        </w:numPr>
        <w:tabs>
          <w:tab w:val="left" w:pos="0"/>
        </w:tabs>
        <w:spacing w:line="480" w:lineRule="auto"/>
        <w:jc w:val="both"/>
        <w:rPr>
          <w:rFonts w:ascii="Times New Roman" w:hAnsi="Times New Roman"/>
          <w:sz w:val="24"/>
          <w:szCs w:val="24"/>
        </w:rPr>
      </w:pPr>
      <w:r w:rsidRPr="00B7615A">
        <w:rPr>
          <w:rFonts w:ascii="Times New Roman" w:hAnsi="Times New Roman"/>
          <w:b/>
          <w:sz w:val="24"/>
          <w:szCs w:val="24"/>
        </w:rPr>
        <w:t xml:space="preserve">Rencana Keperawatan  </w:t>
      </w:r>
    </w:p>
    <w:p w14:paraId="62E51761" w14:textId="77777777" w:rsidR="0054280A" w:rsidRPr="00E93C3D" w:rsidRDefault="0054280A" w:rsidP="0054280A">
      <w:pPr>
        <w:pStyle w:val="ListParagraph"/>
        <w:tabs>
          <w:tab w:val="left" w:pos="0"/>
        </w:tabs>
        <w:spacing w:line="480" w:lineRule="auto"/>
        <w:ind w:left="709"/>
        <w:jc w:val="both"/>
        <w:rPr>
          <w:rFonts w:ascii="Times New Roman" w:hAnsi="Times New Roman"/>
          <w:sz w:val="24"/>
          <w:szCs w:val="24"/>
        </w:rPr>
      </w:pPr>
      <w:r>
        <w:rPr>
          <w:rFonts w:ascii="Times New Roman" w:hAnsi="Times New Roman"/>
          <w:sz w:val="24"/>
          <w:szCs w:val="24"/>
        </w:rPr>
        <w:t xml:space="preserve">Nama Klien </w:t>
      </w:r>
      <w:r>
        <w:rPr>
          <w:rFonts w:ascii="Times New Roman" w:hAnsi="Times New Roman"/>
          <w:sz w:val="24"/>
          <w:szCs w:val="24"/>
        </w:rPr>
        <w:tab/>
      </w:r>
      <w:r>
        <w:rPr>
          <w:rFonts w:ascii="Times New Roman" w:hAnsi="Times New Roman"/>
          <w:sz w:val="24"/>
          <w:szCs w:val="24"/>
        </w:rPr>
        <w:tab/>
        <w:t>: Tn. D</w:t>
      </w:r>
      <w:r w:rsidRPr="00D03B13">
        <w:rPr>
          <w:rFonts w:ascii="Times New Roman" w:hAnsi="Times New Roman"/>
          <w:sz w:val="24"/>
          <w:szCs w:val="24"/>
        </w:rPr>
        <w:tab/>
      </w:r>
      <w:r w:rsidRPr="00D03B13">
        <w:rPr>
          <w:rFonts w:ascii="Times New Roman" w:hAnsi="Times New Roman"/>
          <w:sz w:val="24"/>
          <w:szCs w:val="24"/>
        </w:rPr>
        <w:tab/>
      </w:r>
      <w:r>
        <w:rPr>
          <w:rFonts w:ascii="Times New Roman" w:hAnsi="Times New Roman"/>
          <w:sz w:val="24"/>
          <w:szCs w:val="24"/>
        </w:rPr>
        <w:tab/>
      </w:r>
      <w:r w:rsidRPr="00D03B13">
        <w:rPr>
          <w:rFonts w:ascii="Times New Roman" w:hAnsi="Times New Roman"/>
          <w:sz w:val="24"/>
          <w:szCs w:val="24"/>
        </w:rPr>
        <w:t>Nama Mahasi</w:t>
      </w:r>
      <w:r>
        <w:rPr>
          <w:rFonts w:ascii="Times New Roman" w:hAnsi="Times New Roman"/>
          <w:sz w:val="24"/>
          <w:szCs w:val="24"/>
        </w:rPr>
        <w:t>swa</w:t>
      </w:r>
      <w:r>
        <w:rPr>
          <w:rFonts w:ascii="Times New Roman" w:hAnsi="Times New Roman"/>
          <w:sz w:val="24"/>
          <w:szCs w:val="24"/>
        </w:rPr>
        <w:tab/>
      </w:r>
      <w:r>
        <w:rPr>
          <w:rFonts w:ascii="Times New Roman" w:hAnsi="Times New Roman"/>
          <w:sz w:val="24"/>
          <w:szCs w:val="24"/>
        </w:rPr>
        <w:tab/>
        <w:t>: Rahmatullah</w:t>
      </w:r>
    </w:p>
    <w:p w14:paraId="09BEC1E7" w14:textId="77777777" w:rsidR="0054280A" w:rsidRPr="00D03B13" w:rsidRDefault="0054280A" w:rsidP="0054280A">
      <w:pPr>
        <w:pStyle w:val="ListParagraph"/>
        <w:tabs>
          <w:tab w:val="left" w:pos="0"/>
        </w:tabs>
        <w:spacing w:line="480" w:lineRule="auto"/>
        <w:ind w:left="709"/>
        <w:jc w:val="both"/>
        <w:rPr>
          <w:rFonts w:ascii="Times New Roman" w:hAnsi="Times New Roman"/>
          <w:sz w:val="24"/>
          <w:szCs w:val="24"/>
        </w:rPr>
      </w:pPr>
      <w:r>
        <w:rPr>
          <w:rFonts w:ascii="Times New Roman" w:hAnsi="Times New Roman"/>
          <w:sz w:val="24"/>
          <w:szCs w:val="24"/>
        </w:rPr>
        <w:t>NIRM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05-77-XX</w:t>
      </w:r>
      <w:r w:rsidRPr="00D03B13">
        <w:rPr>
          <w:rFonts w:ascii="Times New Roman" w:hAnsi="Times New Roman"/>
          <w:sz w:val="24"/>
          <w:szCs w:val="24"/>
        </w:rPr>
        <w:tab/>
      </w:r>
      <w:r w:rsidRPr="00D03B13">
        <w:rPr>
          <w:rFonts w:ascii="Times New Roman" w:hAnsi="Times New Roman"/>
          <w:sz w:val="24"/>
          <w:szCs w:val="24"/>
        </w:rPr>
        <w:tab/>
        <w:t xml:space="preserve">Institusi </w:t>
      </w:r>
      <w:r w:rsidRPr="00D03B13">
        <w:rPr>
          <w:rFonts w:ascii="Times New Roman" w:hAnsi="Times New Roman"/>
          <w:sz w:val="24"/>
          <w:szCs w:val="24"/>
        </w:rPr>
        <w:tab/>
      </w:r>
      <w:r w:rsidRPr="00D03B13">
        <w:rPr>
          <w:rFonts w:ascii="Times New Roman" w:hAnsi="Times New Roman"/>
          <w:sz w:val="24"/>
          <w:szCs w:val="24"/>
        </w:rPr>
        <w:tab/>
      </w:r>
      <w:r w:rsidRPr="00D03B13">
        <w:rPr>
          <w:rFonts w:ascii="Times New Roman" w:hAnsi="Times New Roman"/>
          <w:sz w:val="24"/>
          <w:szCs w:val="24"/>
        </w:rPr>
        <w:tab/>
        <w:t xml:space="preserve">: STIKES Hang Tuah Surabaya </w:t>
      </w:r>
    </w:p>
    <w:p w14:paraId="76217057" w14:textId="77777777" w:rsidR="0054280A" w:rsidRPr="00D03B13" w:rsidRDefault="0054280A" w:rsidP="0054280A">
      <w:pPr>
        <w:pStyle w:val="ListParagraph"/>
        <w:tabs>
          <w:tab w:val="left" w:pos="0"/>
        </w:tabs>
        <w:spacing w:line="480" w:lineRule="auto"/>
        <w:ind w:left="709"/>
        <w:jc w:val="both"/>
        <w:rPr>
          <w:rFonts w:ascii="Times New Roman" w:hAnsi="Times New Roman"/>
          <w:sz w:val="24"/>
          <w:szCs w:val="24"/>
        </w:rPr>
      </w:pPr>
      <w:r>
        <w:rPr>
          <w:rFonts w:ascii="Times New Roman" w:hAnsi="Times New Roman"/>
          <w:sz w:val="24"/>
          <w:szCs w:val="24"/>
        </w:rPr>
        <w:t xml:space="preserve">Bangsal/tempat </w:t>
      </w:r>
      <w:r>
        <w:rPr>
          <w:rFonts w:ascii="Times New Roman" w:hAnsi="Times New Roman"/>
          <w:sz w:val="24"/>
          <w:szCs w:val="24"/>
        </w:rPr>
        <w:tab/>
        <w:t>: Gelatik</w:t>
      </w:r>
    </w:p>
    <w:p w14:paraId="7BDFA6FF" w14:textId="77777777" w:rsidR="0054280A" w:rsidRDefault="0054280A" w:rsidP="0054280A">
      <w:pPr>
        <w:pStyle w:val="ListParagraph"/>
        <w:tabs>
          <w:tab w:val="left" w:pos="0"/>
        </w:tabs>
        <w:spacing w:line="480" w:lineRule="auto"/>
        <w:ind w:left="709"/>
        <w:jc w:val="both"/>
        <w:rPr>
          <w:rFonts w:ascii="Times New Roman" w:hAnsi="Times New Roman"/>
          <w:b/>
          <w:sz w:val="24"/>
          <w:szCs w:val="24"/>
        </w:rPr>
      </w:pPr>
      <w:r>
        <w:rPr>
          <w:rFonts w:ascii="Times New Roman" w:hAnsi="Times New Roman"/>
          <w:b/>
          <w:sz w:val="24"/>
          <w:szCs w:val="24"/>
        </w:rPr>
        <w:t>Tabel 3.2 Rencana Keperawatan</w:t>
      </w:r>
    </w:p>
    <w:tbl>
      <w:tblPr>
        <w:tblStyle w:val="TableGrid"/>
        <w:tblpPr w:leftFromText="180" w:rightFromText="180" w:vertAnchor="text" w:tblpY="1"/>
        <w:tblOverlap w:val="never"/>
        <w:tblW w:w="13063" w:type="dxa"/>
        <w:tblLayout w:type="fixed"/>
        <w:tblLook w:val="04A0" w:firstRow="1" w:lastRow="0" w:firstColumn="1" w:lastColumn="0" w:noHBand="0" w:noVBand="1"/>
      </w:tblPr>
      <w:tblGrid>
        <w:gridCol w:w="543"/>
        <w:gridCol w:w="1011"/>
        <w:gridCol w:w="1633"/>
        <w:gridCol w:w="1956"/>
        <w:gridCol w:w="2520"/>
        <w:gridCol w:w="3330"/>
        <w:gridCol w:w="2070"/>
      </w:tblGrid>
      <w:tr w:rsidR="0054280A" w:rsidRPr="00454FB7" w14:paraId="5C7BB882" w14:textId="77777777" w:rsidTr="0054280A">
        <w:trPr>
          <w:trHeight w:val="305"/>
        </w:trPr>
        <w:tc>
          <w:tcPr>
            <w:tcW w:w="543" w:type="dxa"/>
            <w:tcBorders>
              <w:bottom w:val="nil"/>
            </w:tcBorders>
            <w:vAlign w:val="center"/>
          </w:tcPr>
          <w:p w14:paraId="4E168C55" w14:textId="77777777" w:rsidR="0054280A" w:rsidRPr="00454FB7" w:rsidRDefault="0054280A" w:rsidP="0054280A">
            <w:pPr>
              <w:pStyle w:val="ListParagraph"/>
              <w:ind w:left="0"/>
              <w:jc w:val="center"/>
              <w:rPr>
                <w:rFonts w:ascii="Times New Roman" w:hAnsi="Times New Roman"/>
                <w:sz w:val="24"/>
                <w:szCs w:val="24"/>
              </w:rPr>
            </w:pPr>
            <w:r w:rsidRPr="00454FB7">
              <w:rPr>
                <w:rFonts w:ascii="Times New Roman" w:hAnsi="Times New Roman"/>
                <w:sz w:val="24"/>
                <w:szCs w:val="24"/>
              </w:rPr>
              <w:t>No</w:t>
            </w:r>
          </w:p>
        </w:tc>
        <w:tc>
          <w:tcPr>
            <w:tcW w:w="1011" w:type="dxa"/>
            <w:tcBorders>
              <w:bottom w:val="nil"/>
            </w:tcBorders>
            <w:vAlign w:val="center"/>
          </w:tcPr>
          <w:p w14:paraId="521270EB" w14:textId="77777777" w:rsidR="0054280A" w:rsidRPr="00454FB7" w:rsidRDefault="0054280A" w:rsidP="0054280A">
            <w:pPr>
              <w:pStyle w:val="ListParagraph"/>
              <w:ind w:left="0"/>
              <w:jc w:val="center"/>
              <w:rPr>
                <w:rFonts w:ascii="Times New Roman" w:hAnsi="Times New Roman"/>
                <w:sz w:val="24"/>
                <w:szCs w:val="24"/>
              </w:rPr>
            </w:pPr>
            <w:r w:rsidRPr="00454FB7">
              <w:rPr>
                <w:rFonts w:ascii="Times New Roman" w:hAnsi="Times New Roman"/>
                <w:sz w:val="24"/>
                <w:szCs w:val="24"/>
              </w:rPr>
              <w:t>Tanggal</w:t>
            </w:r>
          </w:p>
        </w:tc>
        <w:tc>
          <w:tcPr>
            <w:tcW w:w="1633" w:type="dxa"/>
            <w:tcBorders>
              <w:bottom w:val="nil"/>
            </w:tcBorders>
            <w:vAlign w:val="center"/>
          </w:tcPr>
          <w:p w14:paraId="2882D19F" w14:textId="77777777" w:rsidR="0054280A" w:rsidRPr="00454FB7" w:rsidRDefault="0054280A" w:rsidP="0054280A">
            <w:pPr>
              <w:pStyle w:val="ListParagraph"/>
              <w:ind w:left="0"/>
              <w:jc w:val="center"/>
              <w:rPr>
                <w:rFonts w:ascii="Times New Roman" w:hAnsi="Times New Roman"/>
                <w:sz w:val="24"/>
                <w:szCs w:val="24"/>
              </w:rPr>
            </w:pPr>
            <w:r w:rsidRPr="00454FB7">
              <w:rPr>
                <w:rFonts w:ascii="Times New Roman" w:hAnsi="Times New Roman"/>
                <w:sz w:val="24"/>
                <w:szCs w:val="24"/>
              </w:rPr>
              <w:t>Diagnosa keperawatan</w:t>
            </w:r>
          </w:p>
        </w:tc>
        <w:tc>
          <w:tcPr>
            <w:tcW w:w="1956" w:type="dxa"/>
            <w:tcBorders>
              <w:right w:val="nil"/>
            </w:tcBorders>
            <w:vAlign w:val="center"/>
          </w:tcPr>
          <w:p w14:paraId="3DB089F8" w14:textId="77777777" w:rsidR="0054280A" w:rsidRPr="00454FB7" w:rsidRDefault="0054280A" w:rsidP="0054280A">
            <w:pPr>
              <w:pStyle w:val="ListParagraph"/>
              <w:ind w:left="0"/>
              <w:jc w:val="center"/>
              <w:rPr>
                <w:rFonts w:ascii="Times New Roman" w:hAnsi="Times New Roman"/>
                <w:sz w:val="24"/>
                <w:szCs w:val="24"/>
              </w:rPr>
            </w:pPr>
          </w:p>
        </w:tc>
        <w:tc>
          <w:tcPr>
            <w:tcW w:w="2520" w:type="dxa"/>
            <w:tcBorders>
              <w:left w:val="nil"/>
              <w:right w:val="nil"/>
            </w:tcBorders>
            <w:vAlign w:val="center"/>
          </w:tcPr>
          <w:p w14:paraId="38A9B454" w14:textId="77777777" w:rsidR="0054280A" w:rsidRPr="00454FB7" w:rsidRDefault="0054280A" w:rsidP="0054280A">
            <w:pPr>
              <w:pStyle w:val="ListParagraph"/>
              <w:ind w:left="0"/>
              <w:jc w:val="center"/>
              <w:rPr>
                <w:rFonts w:ascii="Times New Roman" w:hAnsi="Times New Roman"/>
                <w:sz w:val="24"/>
                <w:szCs w:val="24"/>
              </w:rPr>
            </w:pPr>
            <w:r w:rsidRPr="00454FB7">
              <w:rPr>
                <w:rFonts w:ascii="Times New Roman" w:hAnsi="Times New Roman"/>
                <w:sz w:val="24"/>
                <w:szCs w:val="24"/>
              </w:rPr>
              <w:t>Perencanaan</w:t>
            </w:r>
          </w:p>
        </w:tc>
        <w:tc>
          <w:tcPr>
            <w:tcW w:w="3330" w:type="dxa"/>
            <w:tcBorders>
              <w:left w:val="nil"/>
            </w:tcBorders>
            <w:vAlign w:val="center"/>
          </w:tcPr>
          <w:p w14:paraId="6177CE0F" w14:textId="77777777" w:rsidR="0054280A" w:rsidRPr="00454FB7" w:rsidRDefault="0054280A" w:rsidP="0054280A">
            <w:pPr>
              <w:pStyle w:val="ListParagraph"/>
              <w:ind w:left="0"/>
              <w:jc w:val="center"/>
              <w:rPr>
                <w:rFonts w:ascii="Times New Roman" w:hAnsi="Times New Roman"/>
                <w:sz w:val="24"/>
                <w:szCs w:val="24"/>
              </w:rPr>
            </w:pPr>
          </w:p>
        </w:tc>
        <w:tc>
          <w:tcPr>
            <w:tcW w:w="2070" w:type="dxa"/>
            <w:tcBorders>
              <w:bottom w:val="nil"/>
            </w:tcBorders>
            <w:vAlign w:val="center"/>
          </w:tcPr>
          <w:p w14:paraId="4C290398" w14:textId="77777777" w:rsidR="0054280A" w:rsidRPr="00454FB7" w:rsidRDefault="0054280A" w:rsidP="0054280A">
            <w:pPr>
              <w:pStyle w:val="ListParagraph"/>
              <w:ind w:left="0"/>
              <w:jc w:val="center"/>
              <w:rPr>
                <w:rFonts w:ascii="Times New Roman" w:hAnsi="Times New Roman"/>
                <w:sz w:val="24"/>
                <w:szCs w:val="24"/>
              </w:rPr>
            </w:pPr>
            <w:r w:rsidRPr="00454FB7">
              <w:rPr>
                <w:rFonts w:ascii="Times New Roman" w:hAnsi="Times New Roman"/>
                <w:sz w:val="24"/>
                <w:szCs w:val="24"/>
              </w:rPr>
              <w:t>Rasional</w:t>
            </w:r>
          </w:p>
        </w:tc>
      </w:tr>
      <w:tr w:rsidR="0054280A" w:rsidRPr="00454FB7" w14:paraId="6A89CB56" w14:textId="77777777" w:rsidTr="0054280A">
        <w:trPr>
          <w:trHeight w:val="305"/>
        </w:trPr>
        <w:tc>
          <w:tcPr>
            <w:tcW w:w="543" w:type="dxa"/>
            <w:tcBorders>
              <w:top w:val="nil"/>
            </w:tcBorders>
            <w:vAlign w:val="center"/>
          </w:tcPr>
          <w:p w14:paraId="11622859" w14:textId="77777777" w:rsidR="0054280A" w:rsidRPr="00454FB7" w:rsidRDefault="0054280A" w:rsidP="0054280A">
            <w:pPr>
              <w:pStyle w:val="ListParagraph"/>
              <w:ind w:left="0"/>
              <w:jc w:val="center"/>
              <w:rPr>
                <w:rFonts w:ascii="Times New Roman" w:hAnsi="Times New Roman"/>
                <w:sz w:val="24"/>
                <w:szCs w:val="24"/>
              </w:rPr>
            </w:pPr>
          </w:p>
        </w:tc>
        <w:tc>
          <w:tcPr>
            <w:tcW w:w="1011" w:type="dxa"/>
            <w:tcBorders>
              <w:top w:val="nil"/>
            </w:tcBorders>
            <w:vAlign w:val="center"/>
          </w:tcPr>
          <w:p w14:paraId="7DB29EFE" w14:textId="77777777" w:rsidR="0054280A" w:rsidRPr="00454FB7" w:rsidRDefault="0054280A" w:rsidP="0054280A">
            <w:pPr>
              <w:pStyle w:val="ListParagraph"/>
              <w:ind w:left="0"/>
              <w:jc w:val="center"/>
              <w:rPr>
                <w:rFonts w:ascii="Times New Roman" w:hAnsi="Times New Roman"/>
                <w:sz w:val="24"/>
                <w:szCs w:val="24"/>
              </w:rPr>
            </w:pPr>
          </w:p>
        </w:tc>
        <w:tc>
          <w:tcPr>
            <w:tcW w:w="1633" w:type="dxa"/>
            <w:tcBorders>
              <w:top w:val="nil"/>
            </w:tcBorders>
            <w:vAlign w:val="center"/>
          </w:tcPr>
          <w:p w14:paraId="488A6D1C" w14:textId="77777777" w:rsidR="0054280A" w:rsidRPr="00454FB7" w:rsidRDefault="0054280A" w:rsidP="0054280A">
            <w:pPr>
              <w:pStyle w:val="ListParagraph"/>
              <w:ind w:left="0"/>
              <w:jc w:val="center"/>
              <w:rPr>
                <w:rFonts w:ascii="Times New Roman" w:hAnsi="Times New Roman"/>
                <w:sz w:val="24"/>
                <w:szCs w:val="24"/>
              </w:rPr>
            </w:pPr>
          </w:p>
        </w:tc>
        <w:tc>
          <w:tcPr>
            <w:tcW w:w="1956" w:type="dxa"/>
            <w:vAlign w:val="center"/>
          </w:tcPr>
          <w:p w14:paraId="0188A850" w14:textId="77777777" w:rsidR="0054280A" w:rsidRPr="00454FB7" w:rsidRDefault="0054280A" w:rsidP="0054280A">
            <w:pPr>
              <w:pStyle w:val="ListParagraph"/>
              <w:ind w:left="0"/>
              <w:jc w:val="center"/>
              <w:rPr>
                <w:rFonts w:ascii="Times New Roman" w:hAnsi="Times New Roman"/>
                <w:sz w:val="24"/>
                <w:szCs w:val="24"/>
              </w:rPr>
            </w:pPr>
            <w:r w:rsidRPr="00454FB7">
              <w:rPr>
                <w:rFonts w:ascii="Times New Roman" w:hAnsi="Times New Roman"/>
                <w:sz w:val="24"/>
                <w:szCs w:val="24"/>
              </w:rPr>
              <w:t>Tujuan</w:t>
            </w:r>
          </w:p>
        </w:tc>
        <w:tc>
          <w:tcPr>
            <w:tcW w:w="2520" w:type="dxa"/>
            <w:vAlign w:val="center"/>
          </w:tcPr>
          <w:p w14:paraId="72ADB012" w14:textId="77777777" w:rsidR="0054280A" w:rsidRPr="00454FB7" w:rsidRDefault="0054280A" w:rsidP="0054280A">
            <w:pPr>
              <w:pStyle w:val="ListParagraph"/>
              <w:ind w:left="0"/>
              <w:jc w:val="center"/>
              <w:rPr>
                <w:rFonts w:ascii="Times New Roman" w:hAnsi="Times New Roman"/>
                <w:sz w:val="24"/>
                <w:szCs w:val="24"/>
              </w:rPr>
            </w:pPr>
            <w:r w:rsidRPr="00454FB7">
              <w:rPr>
                <w:rFonts w:ascii="Times New Roman" w:hAnsi="Times New Roman"/>
                <w:sz w:val="24"/>
                <w:szCs w:val="24"/>
              </w:rPr>
              <w:t>Kriteria Evaluasi</w:t>
            </w:r>
          </w:p>
        </w:tc>
        <w:tc>
          <w:tcPr>
            <w:tcW w:w="3330" w:type="dxa"/>
            <w:vAlign w:val="center"/>
          </w:tcPr>
          <w:p w14:paraId="0C48866C" w14:textId="77777777" w:rsidR="0054280A" w:rsidRPr="00454FB7" w:rsidRDefault="0054280A" w:rsidP="0054280A">
            <w:pPr>
              <w:pStyle w:val="ListParagraph"/>
              <w:ind w:left="0"/>
              <w:jc w:val="center"/>
              <w:rPr>
                <w:rFonts w:ascii="Times New Roman" w:hAnsi="Times New Roman"/>
                <w:sz w:val="24"/>
                <w:szCs w:val="24"/>
              </w:rPr>
            </w:pPr>
            <w:r w:rsidRPr="00454FB7">
              <w:rPr>
                <w:rFonts w:ascii="Times New Roman" w:hAnsi="Times New Roman"/>
                <w:sz w:val="24"/>
                <w:szCs w:val="24"/>
              </w:rPr>
              <w:t>Tindakan Keperawatan</w:t>
            </w:r>
          </w:p>
        </w:tc>
        <w:tc>
          <w:tcPr>
            <w:tcW w:w="2070" w:type="dxa"/>
            <w:tcBorders>
              <w:top w:val="nil"/>
            </w:tcBorders>
            <w:vAlign w:val="center"/>
          </w:tcPr>
          <w:p w14:paraId="5559A132" w14:textId="77777777" w:rsidR="0054280A" w:rsidRPr="00454FB7" w:rsidRDefault="0054280A" w:rsidP="0054280A">
            <w:pPr>
              <w:pStyle w:val="ListParagraph"/>
              <w:ind w:left="0"/>
              <w:jc w:val="center"/>
              <w:rPr>
                <w:rFonts w:ascii="Times New Roman" w:hAnsi="Times New Roman"/>
                <w:sz w:val="24"/>
                <w:szCs w:val="24"/>
              </w:rPr>
            </w:pPr>
          </w:p>
        </w:tc>
      </w:tr>
      <w:tr w:rsidR="0054280A" w:rsidRPr="00454FB7" w14:paraId="62668CFB" w14:textId="77777777" w:rsidTr="0054280A">
        <w:trPr>
          <w:trHeight w:val="305"/>
        </w:trPr>
        <w:tc>
          <w:tcPr>
            <w:tcW w:w="543" w:type="dxa"/>
          </w:tcPr>
          <w:p w14:paraId="434A89B8" w14:textId="77777777" w:rsidR="0054280A" w:rsidRPr="00454FB7" w:rsidRDefault="0054280A" w:rsidP="0054280A">
            <w:pPr>
              <w:jc w:val="both"/>
              <w:rPr>
                <w:rFonts w:ascii="Times New Roman" w:hAnsi="Times New Roman"/>
                <w:sz w:val="24"/>
                <w:szCs w:val="24"/>
              </w:rPr>
            </w:pPr>
            <w:r w:rsidRPr="00454FB7">
              <w:rPr>
                <w:rFonts w:ascii="Times New Roman" w:hAnsi="Times New Roman"/>
                <w:sz w:val="24"/>
                <w:szCs w:val="24"/>
              </w:rPr>
              <w:t>1.</w:t>
            </w:r>
          </w:p>
        </w:tc>
        <w:tc>
          <w:tcPr>
            <w:tcW w:w="1011" w:type="dxa"/>
          </w:tcPr>
          <w:p w14:paraId="1D922BC4" w14:textId="77777777" w:rsidR="0054280A" w:rsidRPr="006050B2" w:rsidRDefault="0054280A" w:rsidP="0054280A">
            <w:pPr>
              <w:pStyle w:val="ListParagraph"/>
              <w:ind w:left="0"/>
              <w:jc w:val="both"/>
              <w:rPr>
                <w:rFonts w:ascii="Times New Roman" w:hAnsi="Times New Roman"/>
                <w:sz w:val="24"/>
                <w:szCs w:val="24"/>
              </w:rPr>
            </w:pPr>
            <w:r>
              <w:rPr>
                <w:rFonts w:ascii="Times New Roman" w:hAnsi="Times New Roman"/>
                <w:sz w:val="24"/>
                <w:szCs w:val="24"/>
              </w:rPr>
              <w:t>28 Januari2020</w:t>
            </w:r>
          </w:p>
        </w:tc>
        <w:tc>
          <w:tcPr>
            <w:tcW w:w="1633" w:type="dxa"/>
          </w:tcPr>
          <w:p w14:paraId="0BA5C277" w14:textId="77777777" w:rsidR="0054280A" w:rsidRPr="00454FB7" w:rsidRDefault="0054280A" w:rsidP="0054280A">
            <w:pPr>
              <w:pStyle w:val="ListParagraph"/>
              <w:ind w:left="0"/>
              <w:jc w:val="both"/>
              <w:rPr>
                <w:rFonts w:ascii="Times New Roman" w:hAnsi="Times New Roman"/>
                <w:sz w:val="24"/>
                <w:szCs w:val="24"/>
              </w:rPr>
            </w:pPr>
            <w:r>
              <w:rPr>
                <w:rFonts w:ascii="Times New Roman" w:hAnsi="Times New Roman"/>
                <w:sz w:val="24"/>
                <w:szCs w:val="24"/>
              </w:rPr>
              <w:t>Perilaku Kekerasan</w:t>
            </w:r>
            <w:r w:rsidRPr="00454FB7">
              <w:rPr>
                <w:rFonts w:ascii="Times New Roman" w:hAnsi="Times New Roman"/>
                <w:sz w:val="24"/>
                <w:szCs w:val="24"/>
              </w:rPr>
              <w:t xml:space="preserve"> </w:t>
            </w:r>
          </w:p>
        </w:tc>
        <w:tc>
          <w:tcPr>
            <w:tcW w:w="1956" w:type="dxa"/>
          </w:tcPr>
          <w:p w14:paraId="712214E9" w14:textId="77777777" w:rsidR="0054280A" w:rsidRDefault="0054280A" w:rsidP="0054280A">
            <w:pPr>
              <w:pStyle w:val="ListParagraph"/>
              <w:ind w:left="0"/>
              <w:rPr>
                <w:rFonts w:ascii="Times New Roman" w:hAnsi="Times New Roman"/>
                <w:sz w:val="24"/>
                <w:szCs w:val="24"/>
              </w:rPr>
            </w:pPr>
            <w:r w:rsidRPr="00454FB7">
              <w:rPr>
                <w:rFonts w:ascii="Times New Roman" w:hAnsi="Times New Roman"/>
                <w:sz w:val="24"/>
                <w:szCs w:val="24"/>
              </w:rPr>
              <w:t>T</w:t>
            </w:r>
            <w:r>
              <w:rPr>
                <w:rFonts w:ascii="Times New Roman" w:hAnsi="Times New Roman"/>
                <w:sz w:val="24"/>
                <w:szCs w:val="24"/>
              </w:rPr>
              <w:t>ujuan Umum (TUM)</w:t>
            </w:r>
            <w:r w:rsidRPr="00454FB7">
              <w:rPr>
                <w:rFonts w:ascii="Times New Roman" w:hAnsi="Times New Roman"/>
                <w:sz w:val="24"/>
                <w:szCs w:val="24"/>
              </w:rPr>
              <w:t xml:space="preserve"> :</w:t>
            </w:r>
          </w:p>
          <w:p w14:paraId="43892C00" w14:textId="77777777" w:rsidR="0054280A" w:rsidRPr="00454FB7" w:rsidRDefault="0054280A" w:rsidP="0054280A">
            <w:pPr>
              <w:pStyle w:val="ListParagraph"/>
              <w:ind w:left="0"/>
              <w:rPr>
                <w:rFonts w:ascii="Times New Roman" w:hAnsi="Times New Roman"/>
                <w:sz w:val="24"/>
                <w:szCs w:val="24"/>
              </w:rPr>
            </w:pPr>
            <w:r>
              <w:rPr>
                <w:rFonts w:ascii="Times New Roman" w:hAnsi="Times New Roman"/>
                <w:sz w:val="24"/>
                <w:szCs w:val="24"/>
              </w:rPr>
              <w:t>Setelah dilakukan asuhan keperawatan diharapkan klien tidak mencederai diri dan lingkungan</w:t>
            </w:r>
            <w:r w:rsidRPr="00454FB7">
              <w:rPr>
                <w:rFonts w:ascii="Times New Roman" w:hAnsi="Times New Roman"/>
                <w:sz w:val="24"/>
                <w:szCs w:val="24"/>
              </w:rPr>
              <w:t xml:space="preserve"> </w:t>
            </w:r>
          </w:p>
          <w:p w14:paraId="0069D17F" w14:textId="77777777" w:rsidR="0054280A" w:rsidRDefault="0054280A" w:rsidP="0054280A">
            <w:pPr>
              <w:rPr>
                <w:rFonts w:ascii="Times New Roman" w:hAnsi="Times New Roman"/>
                <w:sz w:val="24"/>
                <w:szCs w:val="24"/>
              </w:rPr>
            </w:pPr>
            <w:r>
              <w:rPr>
                <w:rFonts w:ascii="Times New Roman" w:hAnsi="Times New Roman"/>
                <w:sz w:val="24"/>
                <w:szCs w:val="24"/>
              </w:rPr>
              <w:t xml:space="preserve">Tujuan Khusus </w:t>
            </w:r>
          </w:p>
          <w:p w14:paraId="7696B246" w14:textId="77777777" w:rsidR="0054280A" w:rsidRPr="00936A13" w:rsidRDefault="0054280A" w:rsidP="0054280A">
            <w:pPr>
              <w:rPr>
                <w:rFonts w:ascii="Times New Roman" w:hAnsi="Times New Roman"/>
                <w:sz w:val="24"/>
                <w:szCs w:val="24"/>
              </w:rPr>
            </w:pPr>
            <w:r>
              <w:rPr>
                <w:rFonts w:ascii="Times New Roman" w:hAnsi="Times New Roman"/>
                <w:sz w:val="24"/>
                <w:szCs w:val="24"/>
              </w:rPr>
              <w:t>(TUK)</w:t>
            </w:r>
            <w:r w:rsidRPr="00454FB7">
              <w:rPr>
                <w:rFonts w:ascii="Times New Roman" w:hAnsi="Times New Roman"/>
                <w:sz w:val="24"/>
                <w:szCs w:val="24"/>
              </w:rPr>
              <w:t xml:space="preserve"> </w:t>
            </w:r>
            <w:r>
              <w:rPr>
                <w:rFonts w:ascii="Times New Roman" w:hAnsi="Times New Roman"/>
                <w:sz w:val="24"/>
                <w:szCs w:val="24"/>
              </w:rPr>
              <w:t>:</w:t>
            </w:r>
          </w:p>
          <w:p w14:paraId="0E423007" w14:textId="77777777" w:rsidR="0054280A" w:rsidRPr="00454FB7" w:rsidRDefault="0054280A" w:rsidP="0054280A">
            <w:pPr>
              <w:ind w:left="276" w:hanging="276"/>
              <w:rPr>
                <w:rFonts w:ascii="Times New Roman" w:hAnsi="Times New Roman"/>
                <w:sz w:val="24"/>
                <w:szCs w:val="24"/>
              </w:rPr>
            </w:pPr>
            <w:r>
              <w:rPr>
                <w:rFonts w:ascii="Times New Roman" w:hAnsi="Times New Roman"/>
                <w:sz w:val="24"/>
                <w:szCs w:val="24"/>
              </w:rPr>
              <w:t xml:space="preserve">1. </w:t>
            </w:r>
            <w:r w:rsidRPr="00454FB7">
              <w:rPr>
                <w:rFonts w:ascii="Times New Roman" w:hAnsi="Times New Roman"/>
                <w:sz w:val="24"/>
                <w:szCs w:val="24"/>
              </w:rPr>
              <w:t xml:space="preserve">Klien dapat </w:t>
            </w:r>
            <w:r>
              <w:rPr>
                <w:rFonts w:ascii="Times New Roman" w:hAnsi="Times New Roman"/>
                <w:sz w:val="24"/>
                <w:szCs w:val="24"/>
              </w:rPr>
              <w:t xml:space="preserve">membina hubungan </w:t>
            </w:r>
            <w:r w:rsidRPr="00454FB7">
              <w:rPr>
                <w:rFonts w:ascii="Times New Roman" w:hAnsi="Times New Roman"/>
                <w:sz w:val="24"/>
                <w:szCs w:val="24"/>
              </w:rPr>
              <w:t xml:space="preserve">saling percaya. </w:t>
            </w:r>
          </w:p>
        </w:tc>
        <w:tc>
          <w:tcPr>
            <w:tcW w:w="2520" w:type="dxa"/>
          </w:tcPr>
          <w:p w14:paraId="1C394381" w14:textId="77777777" w:rsidR="0054280A" w:rsidRPr="00454FB7" w:rsidRDefault="0054280A" w:rsidP="00A87C24">
            <w:pPr>
              <w:pStyle w:val="ListParagraph"/>
              <w:numPr>
                <w:ilvl w:val="0"/>
                <w:numId w:val="112"/>
              </w:numPr>
              <w:spacing w:after="0" w:line="240" w:lineRule="auto"/>
              <w:ind w:left="355" w:hanging="355"/>
              <w:rPr>
                <w:rFonts w:ascii="Times New Roman" w:hAnsi="Times New Roman"/>
                <w:sz w:val="24"/>
                <w:szCs w:val="24"/>
              </w:rPr>
            </w:pPr>
            <w:r>
              <w:rPr>
                <w:rFonts w:ascii="Times New Roman" w:hAnsi="Times New Roman"/>
                <w:sz w:val="24"/>
                <w:szCs w:val="24"/>
              </w:rPr>
              <w:t xml:space="preserve">Klien mau membalas </w:t>
            </w:r>
            <w:r w:rsidRPr="00454FB7">
              <w:rPr>
                <w:rFonts w:ascii="Times New Roman" w:hAnsi="Times New Roman"/>
                <w:sz w:val="24"/>
                <w:szCs w:val="24"/>
              </w:rPr>
              <w:t>salam.</w:t>
            </w:r>
          </w:p>
          <w:p w14:paraId="5BDF5FDD" w14:textId="77777777" w:rsidR="0054280A" w:rsidRPr="00454FB7" w:rsidRDefault="0054280A" w:rsidP="00A87C24">
            <w:pPr>
              <w:pStyle w:val="ListParagraph"/>
              <w:numPr>
                <w:ilvl w:val="0"/>
                <w:numId w:val="112"/>
              </w:numPr>
              <w:spacing w:after="0" w:line="240" w:lineRule="auto"/>
              <w:ind w:left="355" w:hanging="355"/>
              <w:rPr>
                <w:rFonts w:ascii="Times New Roman" w:hAnsi="Times New Roman"/>
                <w:sz w:val="24"/>
                <w:szCs w:val="24"/>
              </w:rPr>
            </w:pPr>
            <w:r w:rsidRPr="00454FB7">
              <w:rPr>
                <w:rFonts w:ascii="Times New Roman" w:hAnsi="Times New Roman"/>
                <w:sz w:val="24"/>
                <w:szCs w:val="24"/>
              </w:rPr>
              <w:t xml:space="preserve">Klien mau berjabat tangan. </w:t>
            </w:r>
          </w:p>
          <w:p w14:paraId="236D7D60" w14:textId="77777777" w:rsidR="0054280A" w:rsidRPr="00706CF8" w:rsidRDefault="0054280A" w:rsidP="00A87C24">
            <w:pPr>
              <w:pStyle w:val="ListParagraph"/>
              <w:numPr>
                <w:ilvl w:val="0"/>
                <w:numId w:val="112"/>
              </w:numPr>
              <w:spacing w:after="0" w:line="240" w:lineRule="auto"/>
              <w:ind w:left="355" w:hanging="355"/>
              <w:rPr>
                <w:rFonts w:ascii="Times New Roman" w:hAnsi="Times New Roman"/>
                <w:sz w:val="24"/>
                <w:szCs w:val="24"/>
              </w:rPr>
            </w:pPr>
            <w:r>
              <w:rPr>
                <w:rFonts w:ascii="Times New Roman" w:hAnsi="Times New Roman"/>
                <w:sz w:val="24"/>
                <w:szCs w:val="24"/>
              </w:rPr>
              <w:t>Klien mau menyebutkan nama.</w:t>
            </w:r>
          </w:p>
          <w:p w14:paraId="3A6F886B" w14:textId="77777777" w:rsidR="0054280A" w:rsidRPr="00454FB7" w:rsidRDefault="0054280A" w:rsidP="00A87C24">
            <w:pPr>
              <w:pStyle w:val="ListParagraph"/>
              <w:numPr>
                <w:ilvl w:val="0"/>
                <w:numId w:val="112"/>
              </w:numPr>
              <w:spacing w:after="0" w:line="240" w:lineRule="auto"/>
              <w:ind w:left="355" w:hanging="355"/>
              <w:rPr>
                <w:rFonts w:ascii="Times New Roman" w:hAnsi="Times New Roman"/>
                <w:sz w:val="24"/>
                <w:szCs w:val="24"/>
              </w:rPr>
            </w:pPr>
            <w:r>
              <w:rPr>
                <w:rFonts w:ascii="Times New Roman" w:hAnsi="Times New Roman"/>
                <w:sz w:val="24"/>
                <w:szCs w:val="24"/>
              </w:rPr>
              <w:t>Klien mau tersenyum.</w:t>
            </w:r>
          </w:p>
          <w:p w14:paraId="63D141B8" w14:textId="77777777" w:rsidR="0054280A" w:rsidRPr="00A06EFD" w:rsidRDefault="0054280A" w:rsidP="00A87C24">
            <w:pPr>
              <w:pStyle w:val="ListParagraph"/>
              <w:numPr>
                <w:ilvl w:val="0"/>
                <w:numId w:val="112"/>
              </w:numPr>
              <w:spacing w:after="0" w:line="240" w:lineRule="auto"/>
              <w:ind w:left="355" w:hanging="283"/>
              <w:rPr>
                <w:rFonts w:ascii="Times New Roman" w:hAnsi="Times New Roman"/>
                <w:sz w:val="24"/>
                <w:szCs w:val="24"/>
              </w:rPr>
            </w:pPr>
            <w:r>
              <w:rPr>
                <w:rFonts w:ascii="Times New Roman" w:hAnsi="Times New Roman"/>
                <w:sz w:val="24"/>
                <w:szCs w:val="24"/>
              </w:rPr>
              <w:t>Klien mau kontak mata</w:t>
            </w:r>
            <w:r w:rsidRPr="00454FB7">
              <w:rPr>
                <w:rFonts w:ascii="Times New Roman" w:hAnsi="Times New Roman"/>
                <w:sz w:val="24"/>
                <w:szCs w:val="24"/>
              </w:rPr>
              <w:t>.</w:t>
            </w:r>
          </w:p>
          <w:p w14:paraId="6DD3094E" w14:textId="77777777" w:rsidR="0054280A" w:rsidRPr="00454FB7" w:rsidRDefault="0054280A" w:rsidP="00A87C24">
            <w:pPr>
              <w:pStyle w:val="ListParagraph"/>
              <w:numPr>
                <w:ilvl w:val="0"/>
                <w:numId w:val="112"/>
              </w:numPr>
              <w:spacing w:after="0" w:line="240" w:lineRule="auto"/>
              <w:ind w:left="355" w:hanging="283"/>
              <w:rPr>
                <w:rFonts w:ascii="Times New Roman" w:hAnsi="Times New Roman"/>
                <w:sz w:val="24"/>
                <w:szCs w:val="24"/>
              </w:rPr>
            </w:pPr>
            <w:r>
              <w:rPr>
                <w:rFonts w:ascii="Times New Roman" w:hAnsi="Times New Roman"/>
                <w:sz w:val="24"/>
                <w:szCs w:val="24"/>
              </w:rPr>
              <w:t>Klien mau mengetahui nama perawat.</w:t>
            </w:r>
            <w:r w:rsidRPr="00454FB7">
              <w:rPr>
                <w:rFonts w:ascii="Times New Roman" w:hAnsi="Times New Roman"/>
                <w:sz w:val="24"/>
                <w:szCs w:val="24"/>
              </w:rPr>
              <w:t xml:space="preserve"> </w:t>
            </w:r>
          </w:p>
        </w:tc>
        <w:tc>
          <w:tcPr>
            <w:tcW w:w="3330" w:type="dxa"/>
          </w:tcPr>
          <w:p w14:paraId="5418F0E4" w14:textId="77777777" w:rsidR="0054280A" w:rsidRPr="00454FB7" w:rsidRDefault="0054280A" w:rsidP="00A87C24">
            <w:pPr>
              <w:pStyle w:val="ListParagraph"/>
              <w:numPr>
                <w:ilvl w:val="0"/>
                <w:numId w:val="113"/>
              </w:numPr>
              <w:spacing w:after="0" w:line="240" w:lineRule="auto"/>
              <w:ind w:left="278" w:hanging="278"/>
              <w:rPr>
                <w:rFonts w:ascii="Times New Roman" w:hAnsi="Times New Roman"/>
                <w:sz w:val="24"/>
                <w:szCs w:val="24"/>
              </w:rPr>
            </w:pPr>
            <w:r>
              <w:rPr>
                <w:rFonts w:ascii="Times New Roman" w:hAnsi="Times New Roman"/>
                <w:sz w:val="24"/>
                <w:szCs w:val="24"/>
              </w:rPr>
              <w:t>Beri salam / panggil nama</w:t>
            </w:r>
            <w:r w:rsidRPr="00454FB7">
              <w:rPr>
                <w:rFonts w:ascii="Times New Roman" w:hAnsi="Times New Roman"/>
                <w:sz w:val="24"/>
                <w:szCs w:val="24"/>
              </w:rPr>
              <w:t xml:space="preserve"> </w:t>
            </w:r>
          </w:p>
          <w:p w14:paraId="5BDE48E5" w14:textId="77777777" w:rsidR="0054280A" w:rsidRPr="006A5E89" w:rsidRDefault="0054280A" w:rsidP="00A87C24">
            <w:pPr>
              <w:pStyle w:val="ListParagraph"/>
              <w:numPr>
                <w:ilvl w:val="1"/>
                <w:numId w:val="98"/>
              </w:numPr>
              <w:tabs>
                <w:tab w:val="clear" w:pos="425"/>
                <w:tab w:val="num" w:pos="0"/>
              </w:tabs>
              <w:spacing w:after="0" w:line="240" w:lineRule="auto"/>
              <w:ind w:left="419" w:hanging="283"/>
              <w:rPr>
                <w:rFonts w:ascii="Times New Roman" w:hAnsi="Times New Roman"/>
                <w:sz w:val="24"/>
                <w:szCs w:val="24"/>
              </w:rPr>
            </w:pPr>
            <w:r>
              <w:rPr>
                <w:rFonts w:ascii="Times New Roman" w:hAnsi="Times New Roman"/>
                <w:sz w:val="24"/>
                <w:szCs w:val="24"/>
              </w:rPr>
              <w:t>Sebutkan nama perawat.</w:t>
            </w:r>
          </w:p>
          <w:p w14:paraId="799F72DF" w14:textId="77777777" w:rsidR="0054280A" w:rsidRPr="006A5E89" w:rsidRDefault="0054280A" w:rsidP="00A87C24">
            <w:pPr>
              <w:pStyle w:val="ListParagraph"/>
              <w:numPr>
                <w:ilvl w:val="1"/>
                <w:numId w:val="98"/>
              </w:numPr>
              <w:tabs>
                <w:tab w:val="clear" w:pos="425"/>
                <w:tab w:val="num" w:pos="0"/>
              </w:tabs>
              <w:spacing w:after="0" w:line="240" w:lineRule="auto"/>
              <w:ind w:left="419" w:hanging="283"/>
              <w:rPr>
                <w:rFonts w:ascii="Times New Roman" w:hAnsi="Times New Roman"/>
                <w:sz w:val="24"/>
                <w:szCs w:val="24"/>
              </w:rPr>
            </w:pPr>
            <w:r>
              <w:rPr>
                <w:rFonts w:ascii="Times New Roman" w:hAnsi="Times New Roman"/>
                <w:sz w:val="24"/>
                <w:szCs w:val="24"/>
              </w:rPr>
              <w:t>Jelaskan maksud hubungan interaksi.</w:t>
            </w:r>
          </w:p>
          <w:p w14:paraId="7506D49D" w14:textId="77777777" w:rsidR="0054280A" w:rsidRPr="006A5E89" w:rsidRDefault="0054280A" w:rsidP="00A87C24">
            <w:pPr>
              <w:pStyle w:val="ListParagraph"/>
              <w:numPr>
                <w:ilvl w:val="1"/>
                <w:numId w:val="98"/>
              </w:numPr>
              <w:tabs>
                <w:tab w:val="clear" w:pos="425"/>
                <w:tab w:val="num" w:pos="0"/>
              </w:tabs>
              <w:spacing w:after="0" w:line="240" w:lineRule="auto"/>
              <w:ind w:left="419" w:hanging="283"/>
              <w:rPr>
                <w:rFonts w:ascii="Times New Roman" w:hAnsi="Times New Roman"/>
                <w:sz w:val="24"/>
                <w:szCs w:val="24"/>
              </w:rPr>
            </w:pPr>
            <w:r>
              <w:rPr>
                <w:rFonts w:ascii="Times New Roman" w:hAnsi="Times New Roman"/>
                <w:sz w:val="24"/>
                <w:szCs w:val="24"/>
              </w:rPr>
              <w:t>Jelaskan akan kontrak yang akan di buat</w:t>
            </w:r>
            <w:r w:rsidRPr="006A5E89">
              <w:rPr>
                <w:rFonts w:ascii="Times New Roman" w:hAnsi="Times New Roman"/>
                <w:sz w:val="24"/>
                <w:szCs w:val="24"/>
              </w:rPr>
              <w:t>.</w:t>
            </w:r>
          </w:p>
          <w:p w14:paraId="221771C4" w14:textId="77777777" w:rsidR="0054280A" w:rsidRPr="006A5E89" w:rsidRDefault="0054280A" w:rsidP="00A87C24">
            <w:pPr>
              <w:pStyle w:val="ListParagraph"/>
              <w:numPr>
                <w:ilvl w:val="1"/>
                <w:numId w:val="98"/>
              </w:numPr>
              <w:tabs>
                <w:tab w:val="clear" w:pos="425"/>
                <w:tab w:val="num" w:pos="0"/>
              </w:tabs>
              <w:spacing w:after="0" w:line="240" w:lineRule="auto"/>
              <w:ind w:left="419" w:hanging="283"/>
              <w:rPr>
                <w:rFonts w:ascii="Times New Roman" w:hAnsi="Times New Roman"/>
                <w:sz w:val="24"/>
                <w:szCs w:val="24"/>
              </w:rPr>
            </w:pPr>
            <w:r>
              <w:rPr>
                <w:rFonts w:ascii="Times New Roman" w:hAnsi="Times New Roman"/>
                <w:sz w:val="24"/>
                <w:szCs w:val="24"/>
              </w:rPr>
              <w:t>Beri rasa aman dan sikap empati</w:t>
            </w:r>
            <w:r w:rsidRPr="006A5E89">
              <w:rPr>
                <w:rFonts w:ascii="Times New Roman" w:hAnsi="Times New Roman"/>
                <w:sz w:val="24"/>
                <w:szCs w:val="24"/>
              </w:rPr>
              <w:t>.</w:t>
            </w:r>
          </w:p>
          <w:p w14:paraId="787420E0" w14:textId="77777777" w:rsidR="0054280A" w:rsidRPr="00936A13" w:rsidRDefault="0054280A" w:rsidP="00A87C24">
            <w:pPr>
              <w:pStyle w:val="ListParagraph"/>
              <w:numPr>
                <w:ilvl w:val="1"/>
                <w:numId w:val="98"/>
              </w:numPr>
              <w:tabs>
                <w:tab w:val="clear" w:pos="425"/>
                <w:tab w:val="num" w:pos="0"/>
              </w:tabs>
              <w:spacing w:after="0" w:line="240" w:lineRule="auto"/>
              <w:ind w:left="419" w:hanging="283"/>
              <w:rPr>
                <w:rFonts w:ascii="Times New Roman" w:hAnsi="Times New Roman"/>
                <w:sz w:val="24"/>
                <w:szCs w:val="24"/>
              </w:rPr>
            </w:pPr>
            <w:r>
              <w:rPr>
                <w:rFonts w:ascii="Times New Roman" w:hAnsi="Times New Roman"/>
                <w:sz w:val="24"/>
                <w:szCs w:val="24"/>
              </w:rPr>
              <w:t>Lakukan kontak singkat tapi sering.</w:t>
            </w:r>
          </w:p>
        </w:tc>
        <w:tc>
          <w:tcPr>
            <w:tcW w:w="2070" w:type="dxa"/>
          </w:tcPr>
          <w:p w14:paraId="1A1E25D1" w14:textId="77777777" w:rsidR="0054280A" w:rsidRPr="00454FB7" w:rsidRDefault="0054280A" w:rsidP="0054280A">
            <w:pPr>
              <w:pStyle w:val="ListParagraph"/>
              <w:ind w:left="0"/>
              <w:jc w:val="both"/>
              <w:rPr>
                <w:rFonts w:ascii="Times New Roman" w:hAnsi="Times New Roman"/>
                <w:sz w:val="24"/>
                <w:szCs w:val="24"/>
              </w:rPr>
            </w:pPr>
          </w:p>
          <w:p w14:paraId="119D80E5" w14:textId="77777777" w:rsidR="0054280A" w:rsidRPr="00454FB7" w:rsidRDefault="0054280A" w:rsidP="0054280A">
            <w:pPr>
              <w:pStyle w:val="ListParagraph"/>
              <w:ind w:left="0"/>
              <w:rPr>
                <w:rFonts w:ascii="Times New Roman" w:hAnsi="Times New Roman"/>
                <w:sz w:val="24"/>
                <w:szCs w:val="24"/>
              </w:rPr>
            </w:pPr>
            <w:r w:rsidRPr="00454FB7">
              <w:rPr>
                <w:rFonts w:ascii="Times New Roman" w:hAnsi="Times New Roman"/>
                <w:sz w:val="24"/>
                <w:szCs w:val="24"/>
              </w:rPr>
              <w:t>Hubungan saling percaya merupaka</w:t>
            </w:r>
            <w:r>
              <w:rPr>
                <w:rFonts w:ascii="Times New Roman" w:hAnsi="Times New Roman"/>
                <w:sz w:val="24"/>
                <w:szCs w:val="24"/>
              </w:rPr>
              <w:t xml:space="preserve">n langkah awal untuk menentukan </w:t>
            </w:r>
            <w:r w:rsidRPr="00454FB7">
              <w:rPr>
                <w:rFonts w:ascii="Times New Roman" w:hAnsi="Times New Roman"/>
                <w:sz w:val="24"/>
                <w:szCs w:val="24"/>
              </w:rPr>
              <w:t xml:space="preserve">keberhasilan rencana selanjutnya. </w:t>
            </w:r>
          </w:p>
        </w:tc>
      </w:tr>
      <w:tr w:rsidR="0054280A" w:rsidRPr="00454FB7" w14:paraId="5BE1B034" w14:textId="77777777" w:rsidTr="0054280A">
        <w:trPr>
          <w:trHeight w:val="305"/>
        </w:trPr>
        <w:tc>
          <w:tcPr>
            <w:tcW w:w="543" w:type="dxa"/>
          </w:tcPr>
          <w:p w14:paraId="133B7771" w14:textId="77777777" w:rsidR="0054280A" w:rsidRPr="00454FB7" w:rsidRDefault="0054280A" w:rsidP="0054280A">
            <w:pPr>
              <w:pStyle w:val="ListParagraph"/>
              <w:ind w:left="0"/>
              <w:rPr>
                <w:rFonts w:ascii="Times New Roman" w:hAnsi="Times New Roman"/>
                <w:sz w:val="24"/>
                <w:szCs w:val="24"/>
              </w:rPr>
            </w:pPr>
          </w:p>
        </w:tc>
        <w:tc>
          <w:tcPr>
            <w:tcW w:w="1011" w:type="dxa"/>
          </w:tcPr>
          <w:p w14:paraId="6B61DFFF" w14:textId="77777777" w:rsidR="0054280A" w:rsidRPr="00454FB7" w:rsidRDefault="0054280A" w:rsidP="0054280A">
            <w:pPr>
              <w:pStyle w:val="ListParagraph"/>
              <w:ind w:left="0"/>
              <w:rPr>
                <w:rFonts w:ascii="Times New Roman" w:hAnsi="Times New Roman"/>
                <w:sz w:val="24"/>
                <w:szCs w:val="24"/>
              </w:rPr>
            </w:pPr>
          </w:p>
        </w:tc>
        <w:tc>
          <w:tcPr>
            <w:tcW w:w="1633" w:type="dxa"/>
          </w:tcPr>
          <w:p w14:paraId="24DB3173" w14:textId="77777777" w:rsidR="0054280A" w:rsidRPr="00454FB7" w:rsidRDefault="0054280A" w:rsidP="0054280A">
            <w:pPr>
              <w:pStyle w:val="ListParagraph"/>
              <w:ind w:left="0"/>
              <w:rPr>
                <w:rFonts w:ascii="Times New Roman" w:hAnsi="Times New Roman"/>
                <w:sz w:val="24"/>
                <w:szCs w:val="24"/>
              </w:rPr>
            </w:pPr>
          </w:p>
        </w:tc>
        <w:tc>
          <w:tcPr>
            <w:tcW w:w="1956" w:type="dxa"/>
          </w:tcPr>
          <w:p w14:paraId="0804CD57" w14:textId="77777777" w:rsidR="0054280A" w:rsidRPr="00454FB7" w:rsidRDefault="0054280A" w:rsidP="00A87C24">
            <w:pPr>
              <w:pStyle w:val="ListParagraph"/>
              <w:numPr>
                <w:ilvl w:val="0"/>
                <w:numId w:val="113"/>
              </w:numPr>
              <w:spacing w:after="0" w:line="240" w:lineRule="auto"/>
              <w:ind w:left="276" w:hanging="276"/>
              <w:rPr>
                <w:rFonts w:ascii="Times New Roman" w:hAnsi="Times New Roman"/>
                <w:sz w:val="24"/>
                <w:szCs w:val="24"/>
              </w:rPr>
            </w:pPr>
            <w:r w:rsidRPr="00454FB7">
              <w:rPr>
                <w:rFonts w:ascii="Times New Roman" w:hAnsi="Times New Roman"/>
                <w:sz w:val="24"/>
                <w:szCs w:val="24"/>
              </w:rPr>
              <w:t>Klien dapat m</w:t>
            </w:r>
            <w:r>
              <w:rPr>
                <w:rFonts w:ascii="Times New Roman" w:hAnsi="Times New Roman"/>
                <w:sz w:val="24"/>
                <w:szCs w:val="24"/>
              </w:rPr>
              <w:t>engidentifikasi penyebab perilaku kekerasan.</w:t>
            </w:r>
          </w:p>
        </w:tc>
        <w:tc>
          <w:tcPr>
            <w:tcW w:w="2520" w:type="dxa"/>
          </w:tcPr>
          <w:p w14:paraId="3B463DCD" w14:textId="77777777" w:rsidR="0054280A" w:rsidRDefault="0054280A" w:rsidP="00A87C24">
            <w:pPr>
              <w:pStyle w:val="ListParagraph"/>
              <w:numPr>
                <w:ilvl w:val="0"/>
                <w:numId w:val="114"/>
              </w:numPr>
              <w:spacing w:after="0" w:line="240" w:lineRule="auto"/>
              <w:ind w:left="167" w:hanging="284"/>
              <w:rPr>
                <w:rFonts w:ascii="Times New Roman" w:hAnsi="Times New Roman"/>
                <w:sz w:val="24"/>
                <w:szCs w:val="24"/>
              </w:rPr>
            </w:pPr>
            <w:r>
              <w:rPr>
                <w:rFonts w:ascii="Times New Roman" w:hAnsi="Times New Roman"/>
                <w:sz w:val="24"/>
                <w:szCs w:val="24"/>
              </w:rPr>
              <w:t>Klien dapat mengungkapkan perasaannya</w:t>
            </w:r>
          </w:p>
          <w:p w14:paraId="10BDA7FC" w14:textId="77777777" w:rsidR="0054280A" w:rsidRPr="00A06EFD" w:rsidRDefault="0054280A" w:rsidP="00A87C24">
            <w:pPr>
              <w:pStyle w:val="ListParagraph"/>
              <w:numPr>
                <w:ilvl w:val="0"/>
                <w:numId w:val="114"/>
              </w:numPr>
              <w:spacing w:after="0" w:line="240" w:lineRule="auto"/>
              <w:ind w:left="167" w:hanging="284"/>
              <w:rPr>
                <w:rFonts w:ascii="Times New Roman" w:hAnsi="Times New Roman"/>
                <w:sz w:val="24"/>
                <w:szCs w:val="24"/>
              </w:rPr>
            </w:pPr>
            <w:r>
              <w:rPr>
                <w:rFonts w:ascii="Times New Roman" w:hAnsi="Times New Roman"/>
                <w:sz w:val="24"/>
                <w:szCs w:val="24"/>
              </w:rPr>
              <w:t>Klien dapat mengungkapkan penyebab perasaan emosi (dari diri sendiri)</w:t>
            </w:r>
            <w:r w:rsidRPr="00A06EFD">
              <w:rPr>
                <w:rFonts w:ascii="Times New Roman" w:hAnsi="Times New Roman"/>
                <w:sz w:val="24"/>
                <w:szCs w:val="24"/>
              </w:rPr>
              <w:t xml:space="preserve"> </w:t>
            </w:r>
          </w:p>
        </w:tc>
        <w:tc>
          <w:tcPr>
            <w:tcW w:w="3330" w:type="dxa"/>
          </w:tcPr>
          <w:p w14:paraId="56E21F19" w14:textId="77777777" w:rsidR="0054280A" w:rsidRPr="00C32EFA" w:rsidRDefault="0054280A" w:rsidP="00A87C24">
            <w:pPr>
              <w:pStyle w:val="ListParagraph"/>
              <w:numPr>
                <w:ilvl w:val="0"/>
                <w:numId w:val="115"/>
              </w:numPr>
              <w:spacing w:after="0" w:line="240" w:lineRule="auto"/>
              <w:ind w:left="270" w:hanging="283"/>
              <w:rPr>
                <w:rFonts w:ascii="Times New Roman" w:hAnsi="Times New Roman"/>
                <w:sz w:val="24"/>
                <w:szCs w:val="24"/>
              </w:rPr>
            </w:pPr>
            <w:r>
              <w:rPr>
                <w:rFonts w:ascii="Times New Roman" w:hAnsi="Times New Roman"/>
                <w:sz w:val="24"/>
                <w:szCs w:val="24"/>
              </w:rPr>
              <w:t>Berikan kesempatan untuk mengungkapkan perasaanya</w:t>
            </w:r>
            <w:r w:rsidRPr="00A06EFD">
              <w:rPr>
                <w:rFonts w:ascii="Times New Roman" w:hAnsi="Times New Roman"/>
                <w:sz w:val="24"/>
                <w:szCs w:val="24"/>
              </w:rPr>
              <w:t xml:space="preserve">. </w:t>
            </w:r>
          </w:p>
          <w:p w14:paraId="3BCFF6E5" w14:textId="77777777" w:rsidR="0054280A" w:rsidRDefault="0054280A" w:rsidP="00A87C24">
            <w:pPr>
              <w:pStyle w:val="ListParagraph"/>
              <w:numPr>
                <w:ilvl w:val="0"/>
                <w:numId w:val="115"/>
              </w:numPr>
              <w:spacing w:after="0" w:line="240" w:lineRule="auto"/>
              <w:ind w:left="270" w:hanging="283"/>
              <w:rPr>
                <w:rFonts w:ascii="Times New Roman" w:hAnsi="Times New Roman"/>
                <w:sz w:val="24"/>
                <w:szCs w:val="24"/>
              </w:rPr>
            </w:pPr>
            <w:r>
              <w:rPr>
                <w:rFonts w:ascii="Times New Roman" w:hAnsi="Times New Roman"/>
                <w:sz w:val="24"/>
                <w:szCs w:val="24"/>
              </w:rPr>
              <w:t>Bantu klien untuk mengungkapkan penyebab perasaan emosi.</w:t>
            </w:r>
          </w:p>
          <w:p w14:paraId="343F8FDA" w14:textId="77777777" w:rsidR="0054280A" w:rsidRPr="00A06EFD" w:rsidRDefault="0054280A" w:rsidP="0054280A">
            <w:pPr>
              <w:pStyle w:val="ListParagraph"/>
              <w:ind w:left="270"/>
              <w:rPr>
                <w:rFonts w:ascii="Times New Roman" w:hAnsi="Times New Roman"/>
                <w:sz w:val="24"/>
                <w:szCs w:val="24"/>
              </w:rPr>
            </w:pPr>
          </w:p>
        </w:tc>
        <w:tc>
          <w:tcPr>
            <w:tcW w:w="2070" w:type="dxa"/>
          </w:tcPr>
          <w:p w14:paraId="057E5DD0" w14:textId="77777777" w:rsidR="0054280A" w:rsidRPr="00454FB7" w:rsidRDefault="0054280A" w:rsidP="0054280A">
            <w:pPr>
              <w:pStyle w:val="ListParagraph"/>
              <w:ind w:left="0"/>
              <w:rPr>
                <w:rFonts w:ascii="Times New Roman" w:hAnsi="Times New Roman"/>
                <w:sz w:val="24"/>
                <w:szCs w:val="24"/>
              </w:rPr>
            </w:pPr>
            <w:r w:rsidRPr="00454FB7">
              <w:rPr>
                <w:rFonts w:ascii="Times New Roman" w:hAnsi="Times New Roman"/>
                <w:sz w:val="24"/>
                <w:szCs w:val="24"/>
              </w:rPr>
              <w:t xml:space="preserve">Dengan mengetahui </w:t>
            </w:r>
            <w:r>
              <w:rPr>
                <w:rFonts w:ascii="Times New Roman" w:hAnsi="Times New Roman"/>
                <w:sz w:val="24"/>
                <w:szCs w:val="24"/>
              </w:rPr>
              <w:t xml:space="preserve">penyebab perilaku kekerasan </w:t>
            </w:r>
            <w:r w:rsidRPr="00454FB7">
              <w:rPr>
                <w:rFonts w:ascii="Times New Roman" w:hAnsi="Times New Roman"/>
                <w:sz w:val="24"/>
                <w:szCs w:val="24"/>
              </w:rPr>
              <w:t xml:space="preserve">akan menentukan langkah intervensi selanjutnya. </w:t>
            </w:r>
          </w:p>
        </w:tc>
      </w:tr>
      <w:tr w:rsidR="0054280A" w:rsidRPr="00454FB7" w14:paraId="5D950D7C" w14:textId="77777777" w:rsidTr="0054280A">
        <w:trPr>
          <w:trHeight w:val="305"/>
        </w:trPr>
        <w:tc>
          <w:tcPr>
            <w:tcW w:w="543" w:type="dxa"/>
          </w:tcPr>
          <w:p w14:paraId="7C31AB34" w14:textId="77777777" w:rsidR="0054280A" w:rsidRPr="00454FB7" w:rsidRDefault="0054280A" w:rsidP="0054280A">
            <w:pPr>
              <w:pStyle w:val="ListParagraph"/>
              <w:ind w:left="0"/>
              <w:rPr>
                <w:rFonts w:ascii="Times New Roman" w:hAnsi="Times New Roman"/>
                <w:sz w:val="24"/>
                <w:szCs w:val="24"/>
              </w:rPr>
            </w:pPr>
          </w:p>
        </w:tc>
        <w:tc>
          <w:tcPr>
            <w:tcW w:w="1011" w:type="dxa"/>
          </w:tcPr>
          <w:p w14:paraId="1881F4CF" w14:textId="77777777" w:rsidR="0054280A" w:rsidRPr="00454FB7" w:rsidRDefault="0054280A" w:rsidP="0054280A">
            <w:pPr>
              <w:pStyle w:val="ListParagraph"/>
              <w:ind w:left="0"/>
              <w:rPr>
                <w:rFonts w:ascii="Times New Roman" w:hAnsi="Times New Roman"/>
                <w:sz w:val="24"/>
                <w:szCs w:val="24"/>
              </w:rPr>
            </w:pPr>
          </w:p>
        </w:tc>
        <w:tc>
          <w:tcPr>
            <w:tcW w:w="1633" w:type="dxa"/>
          </w:tcPr>
          <w:p w14:paraId="4C997A0C" w14:textId="77777777" w:rsidR="0054280A" w:rsidRPr="00454FB7" w:rsidRDefault="0054280A" w:rsidP="0054280A">
            <w:pPr>
              <w:pStyle w:val="ListParagraph"/>
              <w:ind w:left="0"/>
              <w:rPr>
                <w:rFonts w:ascii="Times New Roman" w:hAnsi="Times New Roman"/>
                <w:sz w:val="24"/>
                <w:szCs w:val="24"/>
              </w:rPr>
            </w:pPr>
          </w:p>
        </w:tc>
        <w:tc>
          <w:tcPr>
            <w:tcW w:w="1956" w:type="dxa"/>
          </w:tcPr>
          <w:p w14:paraId="36EBF7D3" w14:textId="77777777" w:rsidR="0054280A" w:rsidRPr="00C32EFA" w:rsidRDefault="0054280A" w:rsidP="00A87C24">
            <w:pPr>
              <w:pStyle w:val="ListParagraph"/>
              <w:numPr>
                <w:ilvl w:val="0"/>
                <w:numId w:val="115"/>
              </w:numPr>
              <w:spacing w:after="0" w:line="240" w:lineRule="auto"/>
              <w:ind w:left="276" w:hanging="276"/>
              <w:rPr>
                <w:rFonts w:ascii="Times New Roman" w:hAnsi="Times New Roman"/>
                <w:sz w:val="24"/>
                <w:szCs w:val="24"/>
              </w:rPr>
            </w:pPr>
            <w:r w:rsidRPr="00454FB7">
              <w:rPr>
                <w:rFonts w:ascii="Times New Roman" w:hAnsi="Times New Roman"/>
                <w:sz w:val="24"/>
                <w:szCs w:val="24"/>
              </w:rPr>
              <w:t xml:space="preserve">Klien dapat </w:t>
            </w:r>
            <w:r>
              <w:rPr>
                <w:rFonts w:ascii="Times New Roman" w:hAnsi="Times New Roman"/>
                <w:sz w:val="24"/>
                <w:szCs w:val="24"/>
              </w:rPr>
              <w:t>mengidentifikasi tanda dan gejala perilaku kekerasan.</w:t>
            </w:r>
          </w:p>
        </w:tc>
        <w:tc>
          <w:tcPr>
            <w:tcW w:w="2520" w:type="dxa"/>
          </w:tcPr>
          <w:p w14:paraId="158F2ED9" w14:textId="77777777" w:rsidR="0054280A" w:rsidRPr="00706CF8" w:rsidRDefault="0054280A" w:rsidP="00A87C24">
            <w:pPr>
              <w:pStyle w:val="ListParagraph"/>
              <w:numPr>
                <w:ilvl w:val="0"/>
                <w:numId w:val="120"/>
              </w:numPr>
              <w:spacing w:after="0" w:line="240" w:lineRule="auto"/>
              <w:ind w:left="252" w:hanging="283"/>
              <w:rPr>
                <w:rFonts w:ascii="Times New Roman" w:hAnsi="Times New Roman"/>
                <w:sz w:val="24"/>
                <w:szCs w:val="24"/>
              </w:rPr>
            </w:pPr>
            <w:r>
              <w:rPr>
                <w:rFonts w:ascii="Times New Roman" w:hAnsi="Times New Roman"/>
                <w:sz w:val="24"/>
                <w:szCs w:val="24"/>
              </w:rPr>
              <w:t>Klien dapat mengungkapkan perasaan marah.</w:t>
            </w:r>
          </w:p>
          <w:p w14:paraId="31050277" w14:textId="77777777" w:rsidR="0054280A" w:rsidRPr="00706CF8" w:rsidRDefault="0054280A" w:rsidP="00A87C24">
            <w:pPr>
              <w:pStyle w:val="ListParagraph"/>
              <w:numPr>
                <w:ilvl w:val="0"/>
                <w:numId w:val="120"/>
              </w:numPr>
              <w:spacing w:after="0" w:line="240" w:lineRule="auto"/>
              <w:ind w:left="252" w:hanging="283"/>
              <w:rPr>
                <w:rFonts w:ascii="Times New Roman" w:hAnsi="Times New Roman"/>
                <w:sz w:val="24"/>
                <w:szCs w:val="24"/>
              </w:rPr>
            </w:pPr>
            <w:r w:rsidRPr="009631EA">
              <w:rPr>
                <w:rFonts w:ascii="Times New Roman" w:hAnsi="Times New Roman"/>
                <w:sz w:val="24"/>
                <w:szCs w:val="24"/>
              </w:rPr>
              <w:t>Klien dapat menyimpulka</w:t>
            </w:r>
            <w:r>
              <w:rPr>
                <w:rFonts w:ascii="Times New Roman" w:hAnsi="Times New Roman"/>
                <w:sz w:val="24"/>
                <w:szCs w:val="24"/>
              </w:rPr>
              <w:t xml:space="preserve">n tanda dan gejala emosi </w:t>
            </w:r>
            <w:r w:rsidRPr="009631EA">
              <w:rPr>
                <w:rFonts w:ascii="Times New Roman" w:hAnsi="Times New Roman"/>
                <w:sz w:val="24"/>
                <w:szCs w:val="24"/>
              </w:rPr>
              <w:t>yang dialaminya</w:t>
            </w:r>
            <w:r>
              <w:rPr>
                <w:rFonts w:ascii="Times New Roman" w:hAnsi="Times New Roman"/>
                <w:sz w:val="24"/>
                <w:szCs w:val="24"/>
              </w:rPr>
              <w:t>.</w:t>
            </w:r>
          </w:p>
          <w:p w14:paraId="283C5B96" w14:textId="77777777" w:rsidR="0054280A" w:rsidRPr="009631EA" w:rsidRDefault="0054280A" w:rsidP="0054280A">
            <w:pPr>
              <w:pStyle w:val="ListParagraph"/>
              <w:ind w:left="252"/>
              <w:rPr>
                <w:rFonts w:ascii="Times New Roman" w:hAnsi="Times New Roman"/>
                <w:sz w:val="24"/>
                <w:szCs w:val="24"/>
              </w:rPr>
            </w:pPr>
            <w:r w:rsidRPr="009631EA">
              <w:rPr>
                <w:rFonts w:ascii="Times New Roman" w:hAnsi="Times New Roman"/>
                <w:sz w:val="24"/>
                <w:szCs w:val="24"/>
              </w:rPr>
              <w:t xml:space="preserve"> </w:t>
            </w:r>
          </w:p>
        </w:tc>
        <w:tc>
          <w:tcPr>
            <w:tcW w:w="3330" w:type="dxa"/>
          </w:tcPr>
          <w:p w14:paraId="2E92407E" w14:textId="77777777" w:rsidR="0054280A" w:rsidRDefault="0054280A" w:rsidP="00A87C24">
            <w:pPr>
              <w:pStyle w:val="ListParagraph"/>
              <w:numPr>
                <w:ilvl w:val="0"/>
                <w:numId w:val="116"/>
              </w:numPr>
              <w:spacing w:after="0" w:line="240" w:lineRule="auto"/>
              <w:ind w:left="270"/>
              <w:rPr>
                <w:rFonts w:ascii="Times New Roman" w:hAnsi="Times New Roman"/>
                <w:sz w:val="24"/>
                <w:szCs w:val="24"/>
              </w:rPr>
            </w:pPr>
            <w:r w:rsidRPr="009631EA">
              <w:rPr>
                <w:rFonts w:ascii="Times New Roman" w:hAnsi="Times New Roman"/>
                <w:sz w:val="24"/>
                <w:szCs w:val="24"/>
              </w:rPr>
              <w:t xml:space="preserve"> </w:t>
            </w:r>
            <w:r>
              <w:rPr>
                <w:rFonts w:ascii="Times New Roman" w:hAnsi="Times New Roman"/>
                <w:sz w:val="24"/>
                <w:szCs w:val="24"/>
              </w:rPr>
              <w:t>Anjurkan klien mengungkapkan apa yang dialami dan dirasakan  saat emosi.</w:t>
            </w:r>
          </w:p>
          <w:p w14:paraId="3BC0E1B0" w14:textId="77777777" w:rsidR="0054280A" w:rsidRPr="00706CF8" w:rsidRDefault="0054280A" w:rsidP="00A87C24">
            <w:pPr>
              <w:pStyle w:val="ListParagraph"/>
              <w:numPr>
                <w:ilvl w:val="0"/>
                <w:numId w:val="116"/>
              </w:numPr>
              <w:spacing w:after="0" w:line="240" w:lineRule="auto"/>
              <w:ind w:left="270"/>
              <w:rPr>
                <w:rFonts w:ascii="Times New Roman" w:hAnsi="Times New Roman"/>
                <w:sz w:val="24"/>
                <w:szCs w:val="24"/>
              </w:rPr>
            </w:pPr>
            <w:r>
              <w:rPr>
                <w:rFonts w:ascii="Times New Roman" w:hAnsi="Times New Roman"/>
                <w:sz w:val="24"/>
                <w:szCs w:val="24"/>
              </w:rPr>
              <w:t>Observasi tanda-tanda dan gejala perilaku kekerasan kepada klien.</w:t>
            </w:r>
          </w:p>
          <w:p w14:paraId="719EF473" w14:textId="77777777" w:rsidR="0054280A" w:rsidRPr="00801808" w:rsidRDefault="0054280A" w:rsidP="00A87C24">
            <w:pPr>
              <w:pStyle w:val="ListParagraph"/>
              <w:numPr>
                <w:ilvl w:val="0"/>
                <w:numId w:val="116"/>
              </w:numPr>
              <w:spacing w:after="0" w:line="240" w:lineRule="auto"/>
              <w:ind w:left="270"/>
              <w:rPr>
                <w:rFonts w:ascii="Times New Roman" w:hAnsi="Times New Roman"/>
                <w:sz w:val="24"/>
                <w:szCs w:val="24"/>
              </w:rPr>
            </w:pPr>
            <w:r>
              <w:rPr>
                <w:rFonts w:ascii="Times New Roman" w:hAnsi="Times New Roman"/>
                <w:sz w:val="24"/>
                <w:szCs w:val="24"/>
              </w:rPr>
              <w:t>Simpulkan bersama klien tanda dan gejala marah yang dialami</w:t>
            </w:r>
          </w:p>
          <w:p w14:paraId="7A14E5F8" w14:textId="77777777" w:rsidR="0054280A" w:rsidRDefault="0054280A" w:rsidP="0054280A">
            <w:pPr>
              <w:rPr>
                <w:rFonts w:ascii="Times New Roman" w:hAnsi="Times New Roman"/>
                <w:sz w:val="24"/>
                <w:szCs w:val="24"/>
              </w:rPr>
            </w:pPr>
          </w:p>
          <w:p w14:paraId="0EC76796" w14:textId="77777777" w:rsidR="0054280A" w:rsidRPr="009631EA" w:rsidRDefault="0054280A" w:rsidP="0054280A">
            <w:pPr>
              <w:pStyle w:val="ListParagraph"/>
              <w:rPr>
                <w:rFonts w:ascii="Times New Roman" w:hAnsi="Times New Roman"/>
                <w:sz w:val="24"/>
                <w:szCs w:val="24"/>
              </w:rPr>
            </w:pPr>
          </w:p>
        </w:tc>
        <w:tc>
          <w:tcPr>
            <w:tcW w:w="2070" w:type="dxa"/>
          </w:tcPr>
          <w:p w14:paraId="12DDAF26" w14:textId="77777777" w:rsidR="0054280A" w:rsidRPr="009631EA" w:rsidRDefault="0054280A" w:rsidP="0054280A">
            <w:pPr>
              <w:pStyle w:val="ListParagraph"/>
              <w:ind w:left="0"/>
              <w:jc w:val="both"/>
              <w:rPr>
                <w:rFonts w:ascii="Times New Roman" w:hAnsi="Times New Roman"/>
                <w:sz w:val="24"/>
                <w:szCs w:val="24"/>
              </w:rPr>
            </w:pPr>
            <w:r>
              <w:rPr>
                <w:rFonts w:ascii="Times New Roman" w:hAnsi="Times New Roman"/>
                <w:sz w:val="24"/>
                <w:szCs w:val="24"/>
              </w:rPr>
              <w:t>Dengan mengetahui tanda dan gejala perilaku kekerasan akan menentukan langkah intervensi selanjutnya.</w:t>
            </w:r>
          </w:p>
        </w:tc>
      </w:tr>
      <w:tr w:rsidR="0054280A" w:rsidRPr="00454FB7" w14:paraId="2B454B25" w14:textId="77777777" w:rsidTr="0054280A">
        <w:trPr>
          <w:trHeight w:val="4150"/>
        </w:trPr>
        <w:tc>
          <w:tcPr>
            <w:tcW w:w="543" w:type="dxa"/>
          </w:tcPr>
          <w:p w14:paraId="3A332F3B" w14:textId="77777777" w:rsidR="0054280A" w:rsidRPr="00454FB7" w:rsidRDefault="0054280A" w:rsidP="0054280A">
            <w:pPr>
              <w:pStyle w:val="ListParagraph"/>
              <w:ind w:left="0"/>
              <w:rPr>
                <w:rFonts w:ascii="Times New Roman" w:hAnsi="Times New Roman"/>
                <w:sz w:val="24"/>
                <w:szCs w:val="24"/>
              </w:rPr>
            </w:pPr>
          </w:p>
        </w:tc>
        <w:tc>
          <w:tcPr>
            <w:tcW w:w="1011" w:type="dxa"/>
          </w:tcPr>
          <w:p w14:paraId="58A7B476" w14:textId="77777777" w:rsidR="0054280A" w:rsidRPr="00454FB7" w:rsidRDefault="0054280A" w:rsidP="0054280A">
            <w:pPr>
              <w:pStyle w:val="ListParagraph"/>
              <w:ind w:left="0"/>
              <w:rPr>
                <w:rFonts w:ascii="Times New Roman" w:hAnsi="Times New Roman"/>
                <w:sz w:val="24"/>
                <w:szCs w:val="24"/>
              </w:rPr>
            </w:pPr>
          </w:p>
        </w:tc>
        <w:tc>
          <w:tcPr>
            <w:tcW w:w="1633" w:type="dxa"/>
          </w:tcPr>
          <w:p w14:paraId="34C2FE64" w14:textId="77777777" w:rsidR="0054280A" w:rsidRPr="00454FB7" w:rsidRDefault="0054280A" w:rsidP="0054280A">
            <w:pPr>
              <w:pStyle w:val="ListParagraph"/>
              <w:ind w:left="0"/>
              <w:rPr>
                <w:rFonts w:ascii="Times New Roman" w:hAnsi="Times New Roman"/>
                <w:sz w:val="24"/>
                <w:szCs w:val="24"/>
              </w:rPr>
            </w:pPr>
          </w:p>
        </w:tc>
        <w:tc>
          <w:tcPr>
            <w:tcW w:w="1956" w:type="dxa"/>
          </w:tcPr>
          <w:p w14:paraId="37A60EE8" w14:textId="77777777" w:rsidR="0054280A" w:rsidRPr="00E93C3D" w:rsidRDefault="0054280A" w:rsidP="00A87C24">
            <w:pPr>
              <w:pStyle w:val="ListParagraph"/>
              <w:numPr>
                <w:ilvl w:val="0"/>
                <w:numId w:val="115"/>
              </w:numPr>
              <w:spacing w:after="0" w:line="240" w:lineRule="auto"/>
              <w:ind w:left="276" w:hanging="276"/>
              <w:rPr>
                <w:rFonts w:ascii="Times New Roman" w:hAnsi="Times New Roman"/>
                <w:sz w:val="24"/>
                <w:szCs w:val="24"/>
              </w:rPr>
            </w:pPr>
            <w:r>
              <w:rPr>
                <w:rFonts w:ascii="Times New Roman" w:hAnsi="Times New Roman"/>
                <w:sz w:val="24"/>
                <w:szCs w:val="24"/>
              </w:rPr>
              <w:t>Klien dapat mengidentifikasi perilaku kekerasan yang biasa dilakukan.</w:t>
            </w:r>
          </w:p>
        </w:tc>
        <w:tc>
          <w:tcPr>
            <w:tcW w:w="2520" w:type="dxa"/>
          </w:tcPr>
          <w:p w14:paraId="7896A62E" w14:textId="77777777" w:rsidR="0054280A" w:rsidRPr="00143FAA" w:rsidRDefault="0054280A" w:rsidP="00A87C24">
            <w:pPr>
              <w:pStyle w:val="ListParagraph"/>
              <w:numPr>
                <w:ilvl w:val="0"/>
                <w:numId w:val="117"/>
              </w:numPr>
              <w:spacing w:after="0" w:line="240" w:lineRule="auto"/>
              <w:ind w:left="176" w:hanging="284"/>
              <w:rPr>
                <w:rFonts w:ascii="Times New Roman" w:hAnsi="Times New Roman"/>
                <w:sz w:val="24"/>
                <w:szCs w:val="24"/>
              </w:rPr>
            </w:pPr>
            <w:r>
              <w:rPr>
                <w:rFonts w:ascii="Times New Roman" w:hAnsi="Times New Roman"/>
                <w:sz w:val="24"/>
                <w:szCs w:val="24"/>
              </w:rPr>
              <w:t>Klien dapat mengungkapkan perilaku kekerasan yang biasa dilakukan.</w:t>
            </w:r>
          </w:p>
          <w:p w14:paraId="467232FD" w14:textId="77777777" w:rsidR="0054280A" w:rsidRPr="00706CF8" w:rsidRDefault="0054280A" w:rsidP="00A87C24">
            <w:pPr>
              <w:pStyle w:val="ListParagraph"/>
              <w:numPr>
                <w:ilvl w:val="0"/>
                <w:numId w:val="117"/>
              </w:numPr>
              <w:spacing w:after="0" w:line="240" w:lineRule="auto"/>
              <w:ind w:left="176" w:hanging="284"/>
              <w:rPr>
                <w:rFonts w:ascii="Times New Roman" w:hAnsi="Times New Roman"/>
                <w:sz w:val="24"/>
                <w:szCs w:val="24"/>
              </w:rPr>
            </w:pPr>
            <w:r>
              <w:rPr>
                <w:rFonts w:ascii="Times New Roman" w:hAnsi="Times New Roman"/>
                <w:sz w:val="24"/>
                <w:szCs w:val="24"/>
              </w:rPr>
              <w:t>Klien dapat bermain peran sesuai perilaku kekerasan yang biasa dilakukan.</w:t>
            </w:r>
          </w:p>
          <w:p w14:paraId="261AEC8D" w14:textId="77777777" w:rsidR="0054280A" w:rsidRPr="00E93C3D" w:rsidRDefault="0054280A" w:rsidP="00A87C24">
            <w:pPr>
              <w:pStyle w:val="ListParagraph"/>
              <w:numPr>
                <w:ilvl w:val="0"/>
                <w:numId w:val="117"/>
              </w:numPr>
              <w:spacing w:after="0" w:line="240" w:lineRule="auto"/>
              <w:ind w:left="176" w:hanging="284"/>
              <w:rPr>
                <w:rFonts w:ascii="Times New Roman" w:hAnsi="Times New Roman"/>
                <w:sz w:val="24"/>
                <w:szCs w:val="24"/>
              </w:rPr>
            </w:pPr>
            <w:r>
              <w:rPr>
                <w:rFonts w:ascii="Times New Roman" w:hAnsi="Times New Roman"/>
                <w:sz w:val="24"/>
                <w:szCs w:val="24"/>
              </w:rPr>
              <w:t>Klien dapat mengetahui cara yang biasa dilakukan untuk menyelesaikan masalah.</w:t>
            </w:r>
          </w:p>
        </w:tc>
        <w:tc>
          <w:tcPr>
            <w:tcW w:w="3330" w:type="dxa"/>
          </w:tcPr>
          <w:p w14:paraId="71F1B27D" w14:textId="77777777" w:rsidR="0054280A" w:rsidRDefault="0054280A" w:rsidP="00A87C24">
            <w:pPr>
              <w:pStyle w:val="ListParagraph"/>
              <w:numPr>
                <w:ilvl w:val="0"/>
                <w:numId w:val="118"/>
              </w:numPr>
              <w:spacing w:after="0" w:line="240" w:lineRule="auto"/>
              <w:ind w:left="270"/>
              <w:rPr>
                <w:rFonts w:ascii="Times New Roman" w:hAnsi="Times New Roman"/>
                <w:sz w:val="24"/>
                <w:szCs w:val="24"/>
              </w:rPr>
            </w:pPr>
            <w:r>
              <w:rPr>
                <w:rFonts w:ascii="Times New Roman" w:hAnsi="Times New Roman"/>
                <w:sz w:val="24"/>
                <w:szCs w:val="24"/>
              </w:rPr>
              <w:t xml:space="preserve">Anjurkan klien untuk mengungkapkan perilaku kekerasan yang biasa dilakukan klien </w:t>
            </w:r>
          </w:p>
          <w:p w14:paraId="60595A5F" w14:textId="77777777" w:rsidR="0054280A" w:rsidRPr="005E4374" w:rsidRDefault="0054280A" w:rsidP="00A87C24">
            <w:pPr>
              <w:pStyle w:val="ListParagraph"/>
              <w:numPr>
                <w:ilvl w:val="0"/>
                <w:numId w:val="118"/>
              </w:numPr>
              <w:spacing w:after="0" w:line="240" w:lineRule="auto"/>
              <w:ind w:left="270"/>
              <w:rPr>
                <w:rFonts w:ascii="Times New Roman" w:hAnsi="Times New Roman"/>
                <w:sz w:val="24"/>
                <w:szCs w:val="24"/>
              </w:rPr>
            </w:pPr>
            <w:r>
              <w:rPr>
                <w:rFonts w:ascii="Times New Roman" w:hAnsi="Times New Roman"/>
                <w:sz w:val="24"/>
                <w:szCs w:val="24"/>
              </w:rPr>
              <w:t>Bantu klien bermain peran sesuai dengan perilaku kekerasan yang biasa dilakukan.</w:t>
            </w:r>
          </w:p>
          <w:p w14:paraId="5EECDD2E" w14:textId="77777777" w:rsidR="0054280A" w:rsidRPr="00E93C3D" w:rsidRDefault="0054280A" w:rsidP="00A87C24">
            <w:pPr>
              <w:pStyle w:val="ListParagraph"/>
              <w:numPr>
                <w:ilvl w:val="0"/>
                <w:numId w:val="118"/>
              </w:numPr>
              <w:spacing w:after="0" w:line="240" w:lineRule="auto"/>
              <w:ind w:left="278" w:hanging="278"/>
              <w:rPr>
                <w:rFonts w:ascii="Times New Roman" w:hAnsi="Times New Roman"/>
                <w:sz w:val="24"/>
                <w:szCs w:val="24"/>
              </w:rPr>
            </w:pPr>
            <w:r>
              <w:rPr>
                <w:rFonts w:ascii="Times New Roman" w:hAnsi="Times New Roman"/>
                <w:sz w:val="24"/>
                <w:szCs w:val="24"/>
              </w:rPr>
              <w:t>Bicarakan dengan klien, apakah dengan cara yang klien lakukan masalahnya selesai.</w:t>
            </w:r>
            <w:r>
              <w:rPr>
                <w:rFonts w:ascii="Times New Roman" w:hAnsi="Times New Roman"/>
                <w:sz w:val="24"/>
                <w:szCs w:val="24"/>
              </w:rPr>
              <w:br/>
            </w:r>
          </w:p>
        </w:tc>
        <w:tc>
          <w:tcPr>
            <w:tcW w:w="2070" w:type="dxa"/>
          </w:tcPr>
          <w:p w14:paraId="3FEE126A" w14:textId="77777777" w:rsidR="0054280A" w:rsidRPr="0043642F" w:rsidRDefault="0054280A" w:rsidP="0054280A">
            <w:pPr>
              <w:pStyle w:val="ListParagraph"/>
              <w:ind w:left="0"/>
              <w:rPr>
                <w:rFonts w:ascii="Times New Roman" w:hAnsi="Times New Roman"/>
                <w:sz w:val="24"/>
                <w:szCs w:val="24"/>
              </w:rPr>
            </w:pPr>
            <w:r>
              <w:rPr>
                <w:rFonts w:ascii="Times New Roman" w:hAnsi="Times New Roman"/>
                <w:sz w:val="24"/>
                <w:szCs w:val="24"/>
              </w:rPr>
              <w:t>Dengan mengetahui perilaku kekerasan yang biasa dilakukan.</w:t>
            </w:r>
          </w:p>
        </w:tc>
      </w:tr>
      <w:tr w:rsidR="0054280A" w:rsidRPr="00454FB7" w14:paraId="04D38471" w14:textId="77777777" w:rsidTr="0054280A">
        <w:trPr>
          <w:trHeight w:val="305"/>
        </w:trPr>
        <w:tc>
          <w:tcPr>
            <w:tcW w:w="543" w:type="dxa"/>
          </w:tcPr>
          <w:p w14:paraId="1C608DBB" w14:textId="77777777" w:rsidR="0054280A" w:rsidRDefault="0054280A" w:rsidP="0054280A">
            <w:pPr>
              <w:pStyle w:val="ListParagraph"/>
              <w:ind w:left="0"/>
              <w:rPr>
                <w:rFonts w:ascii="Times New Roman" w:hAnsi="Times New Roman"/>
                <w:sz w:val="24"/>
                <w:szCs w:val="24"/>
              </w:rPr>
            </w:pPr>
          </w:p>
          <w:p w14:paraId="3F29F6C1" w14:textId="77777777" w:rsidR="0054280A" w:rsidRPr="00454FB7" w:rsidRDefault="0054280A" w:rsidP="0054280A">
            <w:pPr>
              <w:pStyle w:val="ListParagraph"/>
              <w:ind w:left="0"/>
              <w:rPr>
                <w:rFonts w:ascii="Times New Roman" w:hAnsi="Times New Roman"/>
                <w:sz w:val="24"/>
                <w:szCs w:val="24"/>
              </w:rPr>
            </w:pPr>
          </w:p>
        </w:tc>
        <w:tc>
          <w:tcPr>
            <w:tcW w:w="1011" w:type="dxa"/>
          </w:tcPr>
          <w:p w14:paraId="47EC3051" w14:textId="77777777" w:rsidR="0054280A" w:rsidRPr="00454FB7" w:rsidRDefault="0054280A" w:rsidP="0054280A">
            <w:pPr>
              <w:pStyle w:val="ListParagraph"/>
              <w:ind w:left="0"/>
              <w:rPr>
                <w:rFonts w:ascii="Times New Roman" w:hAnsi="Times New Roman"/>
                <w:sz w:val="24"/>
                <w:szCs w:val="24"/>
              </w:rPr>
            </w:pPr>
          </w:p>
        </w:tc>
        <w:tc>
          <w:tcPr>
            <w:tcW w:w="1633" w:type="dxa"/>
          </w:tcPr>
          <w:p w14:paraId="4B0663F9" w14:textId="77777777" w:rsidR="0054280A" w:rsidRPr="00454FB7" w:rsidRDefault="0054280A" w:rsidP="0054280A">
            <w:pPr>
              <w:pStyle w:val="ListParagraph"/>
              <w:ind w:left="0"/>
              <w:rPr>
                <w:rFonts w:ascii="Times New Roman" w:hAnsi="Times New Roman"/>
                <w:sz w:val="24"/>
                <w:szCs w:val="24"/>
              </w:rPr>
            </w:pPr>
          </w:p>
        </w:tc>
        <w:tc>
          <w:tcPr>
            <w:tcW w:w="1956" w:type="dxa"/>
          </w:tcPr>
          <w:p w14:paraId="4F362B69" w14:textId="77777777" w:rsidR="0054280A" w:rsidRPr="00C32EFA" w:rsidRDefault="0054280A" w:rsidP="00A87C24">
            <w:pPr>
              <w:pStyle w:val="ListParagraph"/>
              <w:numPr>
                <w:ilvl w:val="0"/>
                <w:numId w:val="115"/>
              </w:numPr>
              <w:spacing w:after="0" w:line="240" w:lineRule="auto"/>
              <w:ind w:left="276" w:hanging="276"/>
              <w:rPr>
                <w:rFonts w:ascii="Times New Roman" w:hAnsi="Times New Roman"/>
                <w:sz w:val="24"/>
                <w:szCs w:val="24"/>
              </w:rPr>
            </w:pPr>
            <w:r>
              <w:rPr>
                <w:rFonts w:ascii="Times New Roman" w:hAnsi="Times New Roman"/>
                <w:sz w:val="24"/>
                <w:szCs w:val="24"/>
              </w:rPr>
              <w:t>Klien dapat mengidentifikasi akibat perilaku kekerasan.</w:t>
            </w:r>
          </w:p>
        </w:tc>
        <w:tc>
          <w:tcPr>
            <w:tcW w:w="2520" w:type="dxa"/>
          </w:tcPr>
          <w:p w14:paraId="6C2C40D2" w14:textId="77777777" w:rsidR="0054280A" w:rsidRDefault="0054280A" w:rsidP="0054280A">
            <w:pPr>
              <w:pStyle w:val="ListParagraph"/>
              <w:ind w:left="214" w:hanging="214"/>
              <w:rPr>
                <w:rFonts w:ascii="Times New Roman" w:hAnsi="Times New Roman"/>
                <w:sz w:val="24"/>
                <w:szCs w:val="24"/>
              </w:rPr>
            </w:pPr>
            <w:r>
              <w:rPr>
                <w:rFonts w:ascii="Times New Roman" w:hAnsi="Times New Roman"/>
                <w:sz w:val="24"/>
                <w:szCs w:val="24"/>
              </w:rPr>
              <w:t>1.Klien dapat menjelaskan akibat dari cara yang digunakan oleh klien:</w:t>
            </w:r>
          </w:p>
          <w:p w14:paraId="78BFA4C8" w14:textId="77777777" w:rsidR="0054280A" w:rsidRPr="00706CF8" w:rsidRDefault="0054280A" w:rsidP="00A87C24">
            <w:pPr>
              <w:pStyle w:val="ListParagraph"/>
              <w:numPr>
                <w:ilvl w:val="0"/>
                <w:numId w:val="121"/>
              </w:numPr>
              <w:spacing w:after="0" w:line="240" w:lineRule="auto"/>
              <w:ind w:left="497" w:hanging="283"/>
              <w:rPr>
                <w:rFonts w:ascii="Times New Roman" w:hAnsi="Times New Roman"/>
                <w:sz w:val="24"/>
                <w:szCs w:val="24"/>
              </w:rPr>
            </w:pPr>
            <w:r>
              <w:rPr>
                <w:rFonts w:ascii="Times New Roman" w:hAnsi="Times New Roman"/>
                <w:sz w:val="24"/>
                <w:szCs w:val="24"/>
              </w:rPr>
              <w:t>Akibat pada klien sendiri</w:t>
            </w:r>
          </w:p>
          <w:p w14:paraId="6B218D75" w14:textId="77777777" w:rsidR="0054280A" w:rsidRPr="00706CF8" w:rsidRDefault="0054280A" w:rsidP="00A87C24">
            <w:pPr>
              <w:pStyle w:val="ListParagraph"/>
              <w:numPr>
                <w:ilvl w:val="0"/>
                <w:numId w:val="121"/>
              </w:numPr>
              <w:spacing w:after="0" w:line="240" w:lineRule="auto"/>
              <w:ind w:left="497" w:hanging="283"/>
              <w:rPr>
                <w:rFonts w:ascii="Times New Roman" w:hAnsi="Times New Roman"/>
                <w:sz w:val="24"/>
                <w:szCs w:val="24"/>
              </w:rPr>
            </w:pPr>
            <w:r w:rsidRPr="00706CF8">
              <w:rPr>
                <w:rFonts w:ascii="Times New Roman" w:hAnsi="Times New Roman"/>
                <w:sz w:val="24"/>
                <w:szCs w:val="24"/>
              </w:rPr>
              <w:t>Akipat pada orang lain</w:t>
            </w:r>
          </w:p>
          <w:p w14:paraId="013CA4A3" w14:textId="77777777" w:rsidR="0054280A" w:rsidRPr="00706CF8" w:rsidRDefault="0054280A" w:rsidP="00A87C24">
            <w:pPr>
              <w:pStyle w:val="ListParagraph"/>
              <w:numPr>
                <w:ilvl w:val="0"/>
                <w:numId w:val="121"/>
              </w:numPr>
              <w:spacing w:after="0" w:line="240" w:lineRule="auto"/>
              <w:ind w:left="497" w:hanging="283"/>
              <w:rPr>
                <w:rFonts w:ascii="Times New Roman" w:hAnsi="Times New Roman"/>
                <w:sz w:val="24"/>
                <w:szCs w:val="24"/>
              </w:rPr>
            </w:pPr>
            <w:r w:rsidRPr="00706CF8">
              <w:rPr>
                <w:rFonts w:ascii="Times New Roman" w:hAnsi="Times New Roman"/>
                <w:sz w:val="24"/>
                <w:szCs w:val="24"/>
              </w:rPr>
              <w:t>Akibat pada lingkungan</w:t>
            </w:r>
          </w:p>
          <w:p w14:paraId="0E84C0AF" w14:textId="77777777" w:rsidR="0054280A" w:rsidRPr="0043642F" w:rsidRDefault="0054280A" w:rsidP="0054280A">
            <w:pPr>
              <w:pStyle w:val="ListParagraph"/>
              <w:ind w:left="0"/>
              <w:rPr>
                <w:rFonts w:ascii="Times New Roman" w:hAnsi="Times New Roman"/>
                <w:sz w:val="24"/>
                <w:szCs w:val="24"/>
              </w:rPr>
            </w:pPr>
          </w:p>
        </w:tc>
        <w:tc>
          <w:tcPr>
            <w:tcW w:w="3330" w:type="dxa"/>
          </w:tcPr>
          <w:p w14:paraId="15E0A749" w14:textId="77777777" w:rsidR="0054280A" w:rsidRDefault="0054280A" w:rsidP="00A87C24">
            <w:pPr>
              <w:pStyle w:val="ListParagraph"/>
              <w:numPr>
                <w:ilvl w:val="0"/>
                <w:numId w:val="119"/>
              </w:numPr>
              <w:spacing w:after="0" w:line="240" w:lineRule="auto"/>
              <w:ind w:left="270"/>
              <w:rPr>
                <w:rFonts w:ascii="Times New Roman" w:hAnsi="Times New Roman"/>
                <w:sz w:val="24"/>
                <w:szCs w:val="24"/>
              </w:rPr>
            </w:pPr>
            <w:r>
              <w:rPr>
                <w:rFonts w:ascii="Times New Roman" w:hAnsi="Times New Roman"/>
                <w:sz w:val="24"/>
                <w:szCs w:val="24"/>
              </w:rPr>
              <w:t>Bicarakan akibat/kerugian dari cara yang dilakukan oleh klien</w:t>
            </w:r>
          </w:p>
          <w:p w14:paraId="667E52DA" w14:textId="77777777" w:rsidR="0054280A" w:rsidRDefault="0054280A" w:rsidP="00A87C24">
            <w:pPr>
              <w:pStyle w:val="ListParagraph"/>
              <w:numPr>
                <w:ilvl w:val="0"/>
                <w:numId w:val="119"/>
              </w:numPr>
              <w:spacing w:after="0" w:line="240" w:lineRule="auto"/>
              <w:ind w:left="270"/>
              <w:rPr>
                <w:rFonts w:ascii="Times New Roman" w:hAnsi="Times New Roman"/>
                <w:sz w:val="24"/>
                <w:szCs w:val="24"/>
              </w:rPr>
            </w:pPr>
            <w:r>
              <w:rPr>
                <w:rFonts w:ascii="Times New Roman" w:hAnsi="Times New Roman"/>
                <w:sz w:val="24"/>
                <w:szCs w:val="24"/>
              </w:rPr>
              <w:t>Bersama klien menyimpulkan akibat dari cara yang dilakukan oleh klien</w:t>
            </w:r>
          </w:p>
          <w:p w14:paraId="173D67A7" w14:textId="77777777" w:rsidR="0054280A" w:rsidRPr="006F3ECF" w:rsidRDefault="0054280A" w:rsidP="00A87C24">
            <w:pPr>
              <w:pStyle w:val="ListParagraph"/>
              <w:numPr>
                <w:ilvl w:val="0"/>
                <w:numId w:val="119"/>
              </w:numPr>
              <w:spacing w:after="0" w:line="240" w:lineRule="auto"/>
              <w:ind w:left="270"/>
              <w:rPr>
                <w:rFonts w:ascii="Times New Roman" w:hAnsi="Times New Roman"/>
                <w:sz w:val="24"/>
                <w:szCs w:val="24"/>
              </w:rPr>
            </w:pPr>
            <w:r>
              <w:rPr>
                <w:rFonts w:ascii="Times New Roman" w:hAnsi="Times New Roman"/>
                <w:sz w:val="24"/>
                <w:szCs w:val="24"/>
              </w:rPr>
              <w:t>Tanyakan kepada klien “Apakah ia ingin mempelajari cara baru yang sehat.”</w:t>
            </w:r>
          </w:p>
          <w:p w14:paraId="29BE236C" w14:textId="77777777" w:rsidR="0054280A" w:rsidRPr="00454FB7" w:rsidRDefault="0054280A" w:rsidP="0054280A">
            <w:pPr>
              <w:pStyle w:val="ListParagraph"/>
              <w:rPr>
                <w:rFonts w:ascii="Times New Roman" w:hAnsi="Times New Roman"/>
                <w:sz w:val="24"/>
                <w:szCs w:val="24"/>
              </w:rPr>
            </w:pPr>
          </w:p>
        </w:tc>
        <w:tc>
          <w:tcPr>
            <w:tcW w:w="2070" w:type="dxa"/>
          </w:tcPr>
          <w:p w14:paraId="7E61B116" w14:textId="77777777" w:rsidR="0054280A" w:rsidRPr="00912B02" w:rsidRDefault="0054280A" w:rsidP="0054280A">
            <w:pPr>
              <w:pStyle w:val="ListParagraph"/>
              <w:ind w:left="34"/>
              <w:rPr>
                <w:rFonts w:ascii="Times New Roman" w:hAnsi="Times New Roman"/>
                <w:sz w:val="24"/>
                <w:szCs w:val="24"/>
              </w:rPr>
            </w:pPr>
            <w:r>
              <w:rPr>
                <w:rFonts w:ascii="Times New Roman" w:hAnsi="Times New Roman"/>
                <w:sz w:val="24"/>
                <w:szCs w:val="24"/>
              </w:rPr>
              <w:t>Dengan Mengetahui akibat perilaku kekerasan  klien dapat mengetahui akibatnya dan akan menentukan interve nsi selanjutnya</w:t>
            </w:r>
          </w:p>
        </w:tc>
      </w:tr>
      <w:tr w:rsidR="0054280A" w:rsidRPr="00454FB7" w14:paraId="78768D7B" w14:textId="77777777" w:rsidTr="0054280A">
        <w:trPr>
          <w:trHeight w:val="1271"/>
        </w:trPr>
        <w:tc>
          <w:tcPr>
            <w:tcW w:w="543" w:type="dxa"/>
          </w:tcPr>
          <w:p w14:paraId="418CA8CF" w14:textId="77777777" w:rsidR="0054280A" w:rsidRDefault="0054280A" w:rsidP="0054280A">
            <w:pPr>
              <w:pStyle w:val="ListParagraph"/>
              <w:ind w:left="0"/>
              <w:rPr>
                <w:rFonts w:ascii="Times New Roman" w:hAnsi="Times New Roman"/>
                <w:sz w:val="24"/>
                <w:szCs w:val="24"/>
              </w:rPr>
            </w:pPr>
          </w:p>
        </w:tc>
        <w:tc>
          <w:tcPr>
            <w:tcW w:w="1011" w:type="dxa"/>
          </w:tcPr>
          <w:p w14:paraId="4C34EB29" w14:textId="77777777" w:rsidR="0054280A" w:rsidRPr="00454FB7" w:rsidRDefault="0054280A" w:rsidP="0054280A">
            <w:pPr>
              <w:pStyle w:val="ListParagraph"/>
              <w:ind w:left="0"/>
              <w:rPr>
                <w:rFonts w:ascii="Times New Roman" w:hAnsi="Times New Roman"/>
                <w:sz w:val="24"/>
                <w:szCs w:val="24"/>
              </w:rPr>
            </w:pPr>
          </w:p>
        </w:tc>
        <w:tc>
          <w:tcPr>
            <w:tcW w:w="1633" w:type="dxa"/>
          </w:tcPr>
          <w:p w14:paraId="252E5532" w14:textId="77777777" w:rsidR="0054280A" w:rsidRPr="00454FB7" w:rsidRDefault="0054280A" w:rsidP="0054280A">
            <w:pPr>
              <w:pStyle w:val="ListParagraph"/>
              <w:ind w:left="0"/>
              <w:rPr>
                <w:rFonts w:ascii="Times New Roman" w:hAnsi="Times New Roman"/>
                <w:sz w:val="24"/>
                <w:szCs w:val="24"/>
              </w:rPr>
            </w:pPr>
          </w:p>
        </w:tc>
        <w:tc>
          <w:tcPr>
            <w:tcW w:w="1956" w:type="dxa"/>
          </w:tcPr>
          <w:p w14:paraId="7D8715B5" w14:textId="77777777" w:rsidR="0054280A" w:rsidRPr="00C32EFA" w:rsidRDefault="0054280A" w:rsidP="00A87C24">
            <w:pPr>
              <w:pStyle w:val="ListParagraph"/>
              <w:numPr>
                <w:ilvl w:val="0"/>
                <w:numId w:val="115"/>
              </w:numPr>
              <w:spacing w:after="0" w:line="240" w:lineRule="auto"/>
              <w:ind w:left="276" w:hanging="276"/>
              <w:rPr>
                <w:rFonts w:ascii="Times New Roman" w:hAnsi="Times New Roman"/>
                <w:sz w:val="24"/>
                <w:szCs w:val="24"/>
              </w:rPr>
            </w:pPr>
            <w:r>
              <w:rPr>
                <w:rFonts w:ascii="Times New Roman" w:hAnsi="Times New Roman"/>
                <w:sz w:val="24"/>
                <w:szCs w:val="24"/>
              </w:rPr>
              <w:t>Klien dapat mendemonstrasikan cara fisik untuk mencegah perilaku kekerasan</w:t>
            </w:r>
          </w:p>
        </w:tc>
        <w:tc>
          <w:tcPr>
            <w:tcW w:w="2520" w:type="dxa"/>
          </w:tcPr>
          <w:p w14:paraId="4258C9F3" w14:textId="77777777" w:rsidR="0054280A" w:rsidRDefault="0054280A" w:rsidP="00A87C24">
            <w:pPr>
              <w:pStyle w:val="ListParagraph"/>
              <w:numPr>
                <w:ilvl w:val="0"/>
                <w:numId w:val="129"/>
              </w:numPr>
              <w:spacing w:after="0" w:line="240" w:lineRule="auto"/>
              <w:ind w:left="176" w:hanging="284"/>
              <w:rPr>
                <w:rFonts w:ascii="Times New Roman" w:hAnsi="Times New Roman"/>
                <w:sz w:val="24"/>
                <w:szCs w:val="24"/>
              </w:rPr>
            </w:pPr>
            <w:r>
              <w:rPr>
                <w:rFonts w:ascii="Times New Roman" w:hAnsi="Times New Roman"/>
                <w:sz w:val="24"/>
                <w:szCs w:val="24"/>
              </w:rPr>
              <w:t xml:space="preserve"> Klien dapat menyebutkan contoh pencegahan perilaku kekerasan secara fisik:</w:t>
            </w:r>
          </w:p>
          <w:p w14:paraId="6348393B" w14:textId="77777777" w:rsidR="0054280A" w:rsidRDefault="0054280A" w:rsidP="00A87C24">
            <w:pPr>
              <w:pStyle w:val="ListParagraph"/>
              <w:numPr>
                <w:ilvl w:val="0"/>
                <w:numId w:val="128"/>
              </w:numPr>
              <w:spacing w:after="0" w:line="240" w:lineRule="auto"/>
              <w:ind w:left="459" w:hanging="283"/>
              <w:rPr>
                <w:rFonts w:ascii="Times New Roman" w:hAnsi="Times New Roman"/>
                <w:sz w:val="24"/>
                <w:szCs w:val="24"/>
              </w:rPr>
            </w:pPr>
            <w:r>
              <w:rPr>
                <w:rFonts w:ascii="Times New Roman" w:hAnsi="Times New Roman"/>
                <w:sz w:val="24"/>
                <w:szCs w:val="24"/>
              </w:rPr>
              <w:t>Tarik nafas dalam</w:t>
            </w:r>
          </w:p>
          <w:p w14:paraId="64C870FC" w14:textId="77777777" w:rsidR="0054280A" w:rsidRDefault="0054280A" w:rsidP="00A87C24">
            <w:pPr>
              <w:pStyle w:val="ListParagraph"/>
              <w:numPr>
                <w:ilvl w:val="0"/>
                <w:numId w:val="128"/>
              </w:numPr>
              <w:spacing w:after="0" w:line="240" w:lineRule="auto"/>
              <w:ind w:left="459" w:hanging="283"/>
              <w:rPr>
                <w:rFonts w:ascii="Times New Roman" w:hAnsi="Times New Roman"/>
                <w:sz w:val="24"/>
                <w:szCs w:val="24"/>
              </w:rPr>
            </w:pPr>
            <w:r>
              <w:rPr>
                <w:rFonts w:ascii="Times New Roman" w:hAnsi="Times New Roman"/>
                <w:sz w:val="24"/>
                <w:szCs w:val="24"/>
              </w:rPr>
              <w:t>Pukul kasur dan bantal</w:t>
            </w:r>
          </w:p>
          <w:p w14:paraId="78A36A9B" w14:textId="77777777" w:rsidR="0054280A" w:rsidRPr="003E67A9" w:rsidRDefault="0054280A" w:rsidP="00A87C24">
            <w:pPr>
              <w:pStyle w:val="ListParagraph"/>
              <w:numPr>
                <w:ilvl w:val="0"/>
                <w:numId w:val="128"/>
              </w:numPr>
              <w:spacing w:after="0" w:line="240" w:lineRule="auto"/>
              <w:ind w:left="459" w:hanging="283"/>
              <w:rPr>
                <w:rFonts w:ascii="Times New Roman" w:hAnsi="Times New Roman"/>
                <w:sz w:val="24"/>
                <w:szCs w:val="24"/>
              </w:rPr>
            </w:pPr>
            <w:r>
              <w:rPr>
                <w:rFonts w:ascii="Times New Roman" w:hAnsi="Times New Roman"/>
                <w:sz w:val="24"/>
                <w:szCs w:val="24"/>
              </w:rPr>
              <w:t>Dll: kegiatan fisik</w:t>
            </w:r>
          </w:p>
          <w:p w14:paraId="303DAE33" w14:textId="77777777" w:rsidR="0054280A" w:rsidRDefault="0054280A" w:rsidP="0054280A">
            <w:pPr>
              <w:pStyle w:val="ListParagraph"/>
              <w:ind w:left="459"/>
              <w:rPr>
                <w:rFonts w:ascii="Times New Roman" w:hAnsi="Times New Roman"/>
                <w:sz w:val="24"/>
                <w:szCs w:val="24"/>
              </w:rPr>
            </w:pPr>
          </w:p>
          <w:p w14:paraId="4950B7F6" w14:textId="77777777" w:rsidR="0054280A" w:rsidRPr="005E4374" w:rsidRDefault="0054280A" w:rsidP="0054280A">
            <w:pPr>
              <w:rPr>
                <w:rFonts w:ascii="Times New Roman" w:hAnsi="Times New Roman"/>
                <w:sz w:val="24"/>
                <w:szCs w:val="24"/>
              </w:rPr>
            </w:pPr>
          </w:p>
          <w:p w14:paraId="38AE459D" w14:textId="77777777" w:rsidR="0054280A" w:rsidRPr="003E67A9" w:rsidRDefault="0054280A" w:rsidP="0054280A">
            <w:pPr>
              <w:pStyle w:val="ListParagraph"/>
              <w:ind w:left="459"/>
              <w:rPr>
                <w:rFonts w:ascii="Times New Roman" w:hAnsi="Times New Roman"/>
                <w:sz w:val="24"/>
                <w:szCs w:val="24"/>
              </w:rPr>
            </w:pPr>
          </w:p>
          <w:p w14:paraId="10B16B6F" w14:textId="77777777" w:rsidR="0054280A" w:rsidRPr="0066575D" w:rsidRDefault="0054280A" w:rsidP="00A87C24">
            <w:pPr>
              <w:pStyle w:val="ListParagraph"/>
              <w:numPr>
                <w:ilvl w:val="0"/>
                <w:numId w:val="129"/>
              </w:numPr>
              <w:spacing w:after="0" w:line="240" w:lineRule="auto"/>
              <w:ind w:left="176" w:hanging="284"/>
              <w:rPr>
                <w:rFonts w:ascii="Times New Roman" w:hAnsi="Times New Roman"/>
                <w:sz w:val="24"/>
                <w:szCs w:val="24"/>
              </w:rPr>
            </w:pPr>
            <w:r>
              <w:rPr>
                <w:rFonts w:ascii="Times New Roman" w:hAnsi="Times New Roman"/>
                <w:sz w:val="24"/>
                <w:szCs w:val="24"/>
              </w:rPr>
              <w:t>Klien dapat mengidentifikasikan  cara fisik untuk mencegah perilaku kekerasan.</w:t>
            </w:r>
          </w:p>
          <w:p w14:paraId="01733B2C" w14:textId="77777777" w:rsidR="0054280A" w:rsidRDefault="0054280A" w:rsidP="0054280A">
            <w:pPr>
              <w:pStyle w:val="ListParagraph"/>
              <w:ind w:left="176"/>
              <w:rPr>
                <w:rFonts w:ascii="Times New Roman" w:hAnsi="Times New Roman"/>
                <w:sz w:val="24"/>
                <w:szCs w:val="24"/>
              </w:rPr>
            </w:pPr>
          </w:p>
          <w:p w14:paraId="3CB1C327" w14:textId="77777777" w:rsidR="0054280A" w:rsidRDefault="0054280A" w:rsidP="0054280A">
            <w:pPr>
              <w:pStyle w:val="ListParagraph"/>
              <w:ind w:left="176"/>
              <w:rPr>
                <w:rFonts w:ascii="Times New Roman" w:hAnsi="Times New Roman"/>
                <w:sz w:val="24"/>
                <w:szCs w:val="24"/>
              </w:rPr>
            </w:pPr>
          </w:p>
          <w:p w14:paraId="0A98838B" w14:textId="77777777" w:rsidR="0054280A" w:rsidRDefault="0054280A" w:rsidP="0054280A">
            <w:pPr>
              <w:pStyle w:val="ListParagraph"/>
              <w:ind w:left="176"/>
              <w:rPr>
                <w:rFonts w:ascii="Times New Roman" w:hAnsi="Times New Roman"/>
                <w:sz w:val="24"/>
                <w:szCs w:val="24"/>
              </w:rPr>
            </w:pPr>
          </w:p>
          <w:p w14:paraId="17FB184E" w14:textId="77777777" w:rsidR="0054280A" w:rsidRDefault="0054280A" w:rsidP="0054280A">
            <w:pPr>
              <w:pStyle w:val="ListParagraph"/>
              <w:ind w:left="176"/>
              <w:rPr>
                <w:rFonts w:ascii="Times New Roman" w:hAnsi="Times New Roman"/>
                <w:sz w:val="24"/>
                <w:szCs w:val="24"/>
              </w:rPr>
            </w:pPr>
          </w:p>
          <w:p w14:paraId="16E033A4" w14:textId="77777777" w:rsidR="0054280A" w:rsidRDefault="0054280A" w:rsidP="0054280A">
            <w:pPr>
              <w:pStyle w:val="ListParagraph"/>
              <w:ind w:left="176"/>
              <w:rPr>
                <w:rFonts w:ascii="Times New Roman" w:hAnsi="Times New Roman"/>
                <w:sz w:val="24"/>
                <w:szCs w:val="24"/>
              </w:rPr>
            </w:pPr>
          </w:p>
          <w:p w14:paraId="3229E31C" w14:textId="77777777" w:rsidR="0054280A" w:rsidRDefault="0054280A" w:rsidP="0054280A">
            <w:pPr>
              <w:pStyle w:val="ListParagraph"/>
              <w:ind w:left="176"/>
              <w:rPr>
                <w:rFonts w:ascii="Times New Roman" w:hAnsi="Times New Roman"/>
                <w:sz w:val="24"/>
                <w:szCs w:val="24"/>
              </w:rPr>
            </w:pPr>
          </w:p>
          <w:p w14:paraId="0BFA7C6C" w14:textId="77777777" w:rsidR="0054280A" w:rsidRDefault="0054280A" w:rsidP="0054280A">
            <w:pPr>
              <w:pStyle w:val="ListParagraph"/>
              <w:ind w:left="176"/>
              <w:rPr>
                <w:rFonts w:ascii="Times New Roman" w:hAnsi="Times New Roman"/>
                <w:sz w:val="24"/>
                <w:szCs w:val="24"/>
              </w:rPr>
            </w:pPr>
          </w:p>
          <w:p w14:paraId="2383E725" w14:textId="77777777" w:rsidR="0054280A" w:rsidRDefault="0054280A" w:rsidP="0054280A">
            <w:pPr>
              <w:pStyle w:val="ListParagraph"/>
              <w:ind w:left="176"/>
              <w:rPr>
                <w:rFonts w:ascii="Times New Roman" w:hAnsi="Times New Roman"/>
                <w:sz w:val="24"/>
                <w:szCs w:val="24"/>
              </w:rPr>
            </w:pPr>
          </w:p>
          <w:p w14:paraId="16473ADB" w14:textId="77777777" w:rsidR="0054280A" w:rsidRDefault="0054280A" w:rsidP="0054280A">
            <w:pPr>
              <w:pStyle w:val="ListParagraph"/>
              <w:ind w:left="176"/>
              <w:rPr>
                <w:rFonts w:ascii="Times New Roman" w:hAnsi="Times New Roman"/>
                <w:sz w:val="24"/>
                <w:szCs w:val="24"/>
              </w:rPr>
            </w:pPr>
          </w:p>
          <w:p w14:paraId="45A990D1" w14:textId="77777777" w:rsidR="0054280A" w:rsidRDefault="0054280A" w:rsidP="0054280A">
            <w:pPr>
              <w:pStyle w:val="ListParagraph"/>
              <w:ind w:left="176"/>
              <w:rPr>
                <w:rFonts w:ascii="Times New Roman" w:hAnsi="Times New Roman"/>
                <w:sz w:val="24"/>
                <w:szCs w:val="24"/>
              </w:rPr>
            </w:pPr>
          </w:p>
          <w:p w14:paraId="152570AE" w14:textId="77777777" w:rsidR="0054280A" w:rsidRPr="005E4374" w:rsidRDefault="0054280A" w:rsidP="0054280A">
            <w:pPr>
              <w:rPr>
                <w:rFonts w:ascii="Times New Roman" w:hAnsi="Times New Roman"/>
                <w:sz w:val="24"/>
                <w:szCs w:val="24"/>
              </w:rPr>
            </w:pPr>
          </w:p>
          <w:p w14:paraId="58607304" w14:textId="77777777" w:rsidR="0054280A" w:rsidRPr="0066575D" w:rsidRDefault="0054280A" w:rsidP="00A87C24">
            <w:pPr>
              <w:pStyle w:val="ListParagraph"/>
              <w:numPr>
                <w:ilvl w:val="0"/>
                <w:numId w:val="129"/>
              </w:numPr>
              <w:spacing w:after="0" w:line="240" w:lineRule="auto"/>
              <w:ind w:left="176" w:hanging="284"/>
              <w:rPr>
                <w:rFonts w:ascii="Times New Roman" w:hAnsi="Times New Roman"/>
                <w:sz w:val="24"/>
                <w:szCs w:val="24"/>
              </w:rPr>
            </w:pPr>
            <w:r>
              <w:rPr>
                <w:rFonts w:ascii="Times New Roman" w:hAnsi="Times New Roman"/>
                <w:sz w:val="24"/>
                <w:szCs w:val="24"/>
              </w:rPr>
              <w:t>Klien mempunyai jadwal untuk melatih cara pencegahan fisik yang telah dipelajari sebelumnya.</w:t>
            </w:r>
          </w:p>
          <w:p w14:paraId="072935F3" w14:textId="77777777" w:rsidR="0054280A" w:rsidRDefault="0054280A" w:rsidP="0054280A">
            <w:pPr>
              <w:pStyle w:val="ListParagraph"/>
              <w:ind w:left="176"/>
              <w:rPr>
                <w:rFonts w:ascii="Times New Roman" w:hAnsi="Times New Roman"/>
                <w:sz w:val="24"/>
                <w:szCs w:val="24"/>
              </w:rPr>
            </w:pPr>
          </w:p>
          <w:p w14:paraId="5307686B" w14:textId="77777777" w:rsidR="0054280A" w:rsidRPr="005E4374" w:rsidRDefault="0054280A" w:rsidP="0054280A">
            <w:pPr>
              <w:rPr>
                <w:rFonts w:ascii="Times New Roman" w:hAnsi="Times New Roman"/>
                <w:sz w:val="24"/>
                <w:szCs w:val="24"/>
              </w:rPr>
            </w:pPr>
          </w:p>
          <w:p w14:paraId="5E3DB31A" w14:textId="77777777" w:rsidR="0054280A" w:rsidRPr="0066575D" w:rsidRDefault="0054280A" w:rsidP="0054280A">
            <w:pPr>
              <w:pStyle w:val="ListParagraph"/>
              <w:ind w:left="176"/>
              <w:rPr>
                <w:rFonts w:ascii="Times New Roman" w:hAnsi="Times New Roman"/>
                <w:sz w:val="24"/>
                <w:szCs w:val="24"/>
              </w:rPr>
            </w:pPr>
          </w:p>
          <w:p w14:paraId="000CCB4F" w14:textId="77777777" w:rsidR="0054280A" w:rsidRPr="00FC34C3" w:rsidRDefault="0054280A" w:rsidP="00A87C24">
            <w:pPr>
              <w:pStyle w:val="ListParagraph"/>
              <w:numPr>
                <w:ilvl w:val="0"/>
                <w:numId w:val="129"/>
              </w:numPr>
              <w:spacing w:after="0" w:line="240" w:lineRule="auto"/>
              <w:ind w:left="176" w:hanging="284"/>
              <w:rPr>
                <w:rFonts w:ascii="Times New Roman" w:hAnsi="Times New Roman"/>
                <w:sz w:val="24"/>
                <w:szCs w:val="24"/>
              </w:rPr>
            </w:pPr>
            <w:r>
              <w:rPr>
                <w:rFonts w:ascii="Times New Roman" w:hAnsi="Times New Roman"/>
                <w:sz w:val="24"/>
                <w:szCs w:val="24"/>
              </w:rPr>
              <w:t>Klien mengevaluasi kemampuan dalam melakukan cara fisik sesuai jadwal yang telah disusun</w:t>
            </w:r>
          </w:p>
          <w:p w14:paraId="05E04788" w14:textId="77777777" w:rsidR="0054280A" w:rsidRPr="00873F4E" w:rsidRDefault="0054280A" w:rsidP="0054280A">
            <w:pPr>
              <w:pStyle w:val="ListParagraph"/>
              <w:ind w:hanging="720"/>
              <w:rPr>
                <w:rFonts w:ascii="Times New Roman" w:hAnsi="Times New Roman"/>
                <w:sz w:val="24"/>
                <w:szCs w:val="24"/>
              </w:rPr>
            </w:pPr>
          </w:p>
        </w:tc>
        <w:tc>
          <w:tcPr>
            <w:tcW w:w="3330" w:type="dxa"/>
          </w:tcPr>
          <w:p w14:paraId="0824D7DF" w14:textId="77777777" w:rsidR="0054280A" w:rsidRPr="003E67A9" w:rsidRDefault="0054280A" w:rsidP="00A87C24">
            <w:pPr>
              <w:pStyle w:val="ListParagraph"/>
              <w:numPr>
                <w:ilvl w:val="0"/>
                <w:numId w:val="130"/>
              </w:numPr>
              <w:spacing w:after="0" w:line="240" w:lineRule="auto"/>
              <w:ind w:left="270"/>
              <w:rPr>
                <w:rFonts w:ascii="Times New Roman" w:hAnsi="Times New Roman"/>
                <w:sz w:val="24"/>
                <w:szCs w:val="24"/>
              </w:rPr>
            </w:pPr>
            <w:r>
              <w:rPr>
                <w:rFonts w:ascii="Times New Roman" w:hAnsi="Times New Roman"/>
                <w:sz w:val="24"/>
                <w:szCs w:val="24"/>
              </w:rPr>
              <w:t xml:space="preserve"> Diskusikan kegiatan fisik yang biasa dilakukan klien.</w:t>
            </w:r>
          </w:p>
          <w:p w14:paraId="087A2E45" w14:textId="77777777" w:rsidR="0054280A" w:rsidRPr="003E67A9" w:rsidRDefault="0054280A" w:rsidP="00A87C24">
            <w:pPr>
              <w:pStyle w:val="ListParagraph"/>
              <w:numPr>
                <w:ilvl w:val="0"/>
                <w:numId w:val="130"/>
              </w:numPr>
              <w:spacing w:after="0" w:line="240" w:lineRule="auto"/>
              <w:ind w:left="270"/>
              <w:rPr>
                <w:rFonts w:ascii="Times New Roman" w:hAnsi="Times New Roman"/>
                <w:sz w:val="24"/>
                <w:szCs w:val="24"/>
              </w:rPr>
            </w:pPr>
            <w:r>
              <w:rPr>
                <w:rFonts w:ascii="Times New Roman" w:hAnsi="Times New Roman"/>
                <w:sz w:val="24"/>
                <w:szCs w:val="24"/>
              </w:rPr>
              <w:t xml:space="preserve">Beri pujian atas kegiatan fisik klien yang biasa dilakukan.  </w:t>
            </w:r>
          </w:p>
          <w:p w14:paraId="524DCD73" w14:textId="77777777" w:rsidR="0054280A" w:rsidRPr="003E67A9" w:rsidRDefault="0054280A" w:rsidP="00A87C24">
            <w:pPr>
              <w:pStyle w:val="ListParagraph"/>
              <w:numPr>
                <w:ilvl w:val="0"/>
                <w:numId w:val="130"/>
              </w:numPr>
              <w:spacing w:after="0" w:line="240" w:lineRule="auto"/>
              <w:ind w:left="270"/>
              <w:rPr>
                <w:rFonts w:ascii="Times New Roman" w:hAnsi="Times New Roman"/>
                <w:sz w:val="24"/>
                <w:szCs w:val="24"/>
              </w:rPr>
            </w:pPr>
            <w:r w:rsidRPr="003E67A9">
              <w:rPr>
                <w:rFonts w:ascii="Times New Roman" w:hAnsi="Times New Roman"/>
                <w:sz w:val="24"/>
                <w:szCs w:val="24"/>
              </w:rPr>
              <w:t xml:space="preserve"> Diskusikan dua cara fisik yang paling mudah dilakukan untuk mencegah perilaku kekerasan, yaitu: tarik nafas dalam dan pukul kasur serta bantal</w:t>
            </w:r>
          </w:p>
          <w:p w14:paraId="0DCF87E5" w14:textId="77777777" w:rsidR="0054280A" w:rsidRDefault="0054280A" w:rsidP="0054280A">
            <w:pPr>
              <w:pStyle w:val="ListParagraph"/>
              <w:ind w:left="270"/>
              <w:rPr>
                <w:rFonts w:ascii="Times New Roman" w:hAnsi="Times New Roman"/>
                <w:sz w:val="24"/>
                <w:szCs w:val="24"/>
              </w:rPr>
            </w:pPr>
          </w:p>
          <w:p w14:paraId="6D9D18A8" w14:textId="77777777" w:rsidR="0054280A" w:rsidRDefault="0054280A" w:rsidP="0054280A">
            <w:pPr>
              <w:pStyle w:val="ListParagraph"/>
              <w:ind w:left="136" w:hanging="136"/>
              <w:rPr>
                <w:rFonts w:ascii="Times New Roman" w:hAnsi="Times New Roman"/>
                <w:sz w:val="24"/>
                <w:szCs w:val="24"/>
              </w:rPr>
            </w:pPr>
            <w:r>
              <w:rPr>
                <w:rFonts w:ascii="Times New Roman" w:hAnsi="Times New Roman"/>
                <w:sz w:val="24"/>
                <w:szCs w:val="24"/>
              </w:rPr>
              <w:t>1.Diskusikan cara melakukan nafas dalam.</w:t>
            </w:r>
          </w:p>
          <w:p w14:paraId="3EC7D546"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2.Beri contoh klien tentang cara menarik nafas dalam.</w:t>
            </w:r>
          </w:p>
          <w:p w14:paraId="134DBC2B"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3. Minta klien mengikuti contoh yang diberikan sebanyak 5 kali.</w:t>
            </w:r>
          </w:p>
          <w:p w14:paraId="28387A04"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4. Beri pujian positif atas kemampuan klien mendemonstrasikan cara menarik nafas dalam.</w:t>
            </w:r>
          </w:p>
          <w:p w14:paraId="19ADAE5E"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5. Tanyakan perasaan</w:t>
            </w:r>
          </w:p>
          <w:p w14:paraId="3707077E"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 xml:space="preserve"> klien setelah selesai.</w:t>
            </w:r>
          </w:p>
          <w:p w14:paraId="23B74138" w14:textId="77777777" w:rsidR="0054280A" w:rsidRPr="005E4374" w:rsidRDefault="0054280A" w:rsidP="0054280A">
            <w:pPr>
              <w:pStyle w:val="ListParagraph"/>
              <w:ind w:left="278" w:hanging="278"/>
              <w:rPr>
                <w:rFonts w:ascii="Times New Roman" w:hAnsi="Times New Roman"/>
                <w:sz w:val="24"/>
                <w:szCs w:val="24"/>
              </w:rPr>
            </w:pPr>
            <w:r>
              <w:rPr>
                <w:rFonts w:ascii="Times New Roman" w:hAnsi="Times New Roman"/>
                <w:sz w:val="24"/>
                <w:szCs w:val="24"/>
              </w:rPr>
              <w:t>6.Anjurkan klien menggunakan cara yang telah dipelajari saat marah /jengkel.</w:t>
            </w:r>
          </w:p>
          <w:p w14:paraId="484DD005" w14:textId="77777777" w:rsidR="0054280A" w:rsidRDefault="0054280A" w:rsidP="0054280A">
            <w:pPr>
              <w:ind w:left="278" w:hanging="278"/>
              <w:rPr>
                <w:rFonts w:ascii="Times New Roman" w:hAnsi="Times New Roman"/>
                <w:sz w:val="24"/>
                <w:szCs w:val="24"/>
              </w:rPr>
            </w:pPr>
            <w:r>
              <w:rPr>
                <w:rFonts w:ascii="Times New Roman" w:hAnsi="Times New Roman"/>
                <w:sz w:val="24"/>
                <w:szCs w:val="24"/>
              </w:rPr>
              <w:t>1.</w:t>
            </w:r>
            <w:r w:rsidRPr="0066575D">
              <w:rPr>
                <w:rFonts w:ascii="Times New Roman" w:hAnsi="Times New Roman"/>
                <w:sz w:val="24"/>
                <w:szCs w:val="24"/>
              </w:rPr>
              <w:t>Diskusikan dengan klien mengenai frekuensi la</w:t>
            </w:r>
            <w:r>
              <w:rPr>
                <w:rFonts w:ascii="Times New Roman" w:hAnsi="Times New Roman"/>
                <w:sz w:val="24"/>
                <w:szCs w:val="24"/>
              </w:rPr>
              <w:t>tihan yang akan dilakukan sendiri oleh klien.</w:t>
            </w:r>
          </w:p>
          <w:p w14:paraId="6C321F03" w14:textId="77777777" w:rsidR="0054280A" w:rsidRDefault="0054280A" w:rsidP="0054280A">
            <w:pPr>
              <w:ind w:left="278" w:hanging="278"/>
              <w:rPr>
                <w:rFonts w:ascii="Times New Roman" w:hAnsi="Times New Roman"/>
                <w:sz w:val="24"/>
                <w:szCs w:val="24"/>
              </w:rPr>
            </w:pPr>
            <w:r>
              <w:rPr>
                <w:rFonts w:ascii="Times New Roman" w:hAnsi="Times New Roman"/>
                <w:sz w:val="24"/>
                <w:szCs w:val="24"/>
              </w:rPr>
              <w:t>2. Susun jadwal kegiatan untuk melatih cara yang telah di pelajari.</w:t>
            </w:r>
          </w:p>
          <w:p w14:paraId="59DCB611" w14:textId="77777777" w:rsidR="0054280A" w:rsidRPr="0066575D" w:rsidRDefault="0054280A" w:rsidP="0054280A">
            <w:pPr>
              <w:ind w:left="278" w:hanging="278"/>
              <w:rPr>
                <w:rFonts w:ascii="Times New Roman" w:hAnsi="Times New Roman"/>
                <w:sz w:val="24"/>
                <w:szCs w:val="24"/>
              </w:rPr>
            </w:pPr>
          </w:p>
          <w:p w14:paraId="03418D4F"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 xml:space="preserve">1. Klien mengevaluasi pelaksanaan latihan, cara pencegahan perilaku kekerasan yang telah dilakukan dengan mengisi jadwal kegiatan harian </w:t>
            </w:r>
            <w:r w:rsidRPr="0066575D">
              <w:rPr>
                <w:rFonts w:ascii="Times New Roman" w:hAnsi="Times New Roman"/>
                <w:i/>
                <w:sz w:val="24"/>
                <w:szCs w:val="24"/>
              </w:rPr>
              <w:t>(self – evaluation).</w:t>
            </w:r>
          </w:p>
          <w:p w14:paraId="04D6CF18"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2. Validasi kemampuan klien dalam dalam melaksanakan latihan.</w:t>
            </w:r>
          </w:p>
          <w:p w14:paraId="3FD37276"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3. Berikan pujian atas keberhasilan klien.</w:t>
            </w:r>
          </w:p>
          <w:p w14:paraId="2DDADFD1" w14:textId="77777777" w:rsidR="0054280A" w:rsidRPr="0066575D" w:rsidRDefault="0054280A" w:rsidP="0054280A">
            <w:pPr>
              <w:pStyle w:val="ListParagraph"/>
              <w:ind w:left="270" w:hanging="270"/>
              <w:rPr>
                <w:rFonts w:ascii="Times New Roman" w:hAnsi="Times New Roman"/>
                <w:sz w:val="24"/>
                <w:szCs w:val="24"/>
              </w:rPr>
            </w:pPr>
            <w:r>
              <w:rPr>
                <w:rFonts w:ascii="Times New Roman" w:hAnsi="Times New Roman"/>
                <w:sz w:val="24"/>
                <w:szCs w:val="24"/>
              </w:rPr>
              <w:t>4. Tanyakan kepada klien “apakah kegiatan cara pencegahan perilaku kekerasan dapat mengurangi perasaan marah”.</w:t>
            </w:r>
          </w:p>
          <w:p w14:paraId="40C92001" w14:textId="77777777" w:rsidR="0054280A" w:rsidRPr="000438FF" w:rsidRDefault="0054280A" w:rsidP="0054280A">
            <w:pPr>
              <w:pStyle w:val="ListParagraph"/>
              <w:ind w:left="0"/>
              <w:rPr>
                <w:rFonts w:ascii="Times New Roman" w:hAnsi="Times New Roman"/>
                <w:sz w:val="24"/>
                <w:szCs w:val="24"/>
              </w:rPr>
            </w:pPr>
          </w:p>
        </w:tc>
        <w:tc>
          <w:tcPr>
            <w:tcW w:w="2070" w:type="dxa"/>
          </w:tcPr>
          <w:p w14:paraId="7EDDA059" w14:textId="77777777" w:rsidR="0054280A" w:rsidRDefault="0054280A" w:rsidP="0054280A">
            <w:pPr>
              <w:pStyle w:val="ListParagraph"/>
              <w:ind w:left="176"/>
              <w:jc w:val="both"/>
              <w:rPr>
                <w:rFonts w:ascii="Times New Roman" w:hAnsi="Times New Roman"/>
                <w:sz w:val="24"/>
                <w:szCs w:val="24"/>
              </w:rPr>
            </w:pPr>
            <w:r>
              <w:rPr>
                <w:rFonts w:ascii="Times New Roman" w:hAnsi="Times New Roman"/>
                <w:sz w:val="24"/>
                <w:szCs w:val="24"/>
              </w:rPr>
              <w:t>Agar klien dapat mengungkapkan marah tidak pada orang dan bisa mengontrol emosinya.</w:t>
            </w:r>
          </w:p>
          <w:p w14:paraId="175D7C4E" w14:textId="77777777" w:rsidR="0054280A" w:rsidRPr="00454FB7" w:rsidRDefault="0054280A" w:rsidP="0054280A">
            <w:pPr>
              <w:pStyle w:val="ListParagraph"/>
              <w:jc w:val="both"/>
              <w:rPr>
                <w:rFonts w:ascii="Times New Roman" w:hAnsi="Times New Roman"/>
                <w:sz w:val="24"/>
                <w:szCs w:val="24"/>
              </w:rPr>
            </w:pPr>
          </w:p>
        </w:tc>
      </w:tr>
      <w:tr w:rsidR="0054280A" w:rsidRPr="00454FB7" w14:paraId="0A19EC0C" w14:textId="77777777" w:rsidTr="0054280A">
        <w:trPr>
          <w:trHeight w:val="1696"/>
        </w:trPr>
        <w:tc>
          <w:tcPr>
            <w:tcW w:w="543" w:type="dxa"/>
          </w:tcPr>
          <w:p w14:paraId="771E9D05" w14:textId="77777777" w:rsidR="0054280A" w:rsidRDefault="0054280A" w:rsidP="0054280A">
            <w:pPr>
              <w:pStyle w:val="ListParagraph"/>
              <w:ind w:left="0"/>
              <w:jc w:val="both"/>
              <w:rPr>
                <w:rFonts w:ascii="Times New Roman" w:hAnsi="Times New Roman"/>
                <w:sz w:val="24"/>
                <w:szCs w:val="24"/>
              </w:rPr>
            </w:pPr>
          </w:p>
        </w:tc>
        <w:tc>
          <w:tcPr>
            <w:tcW w:w="1011" w:type="dxa"/>
          </w:tcPr>
          <w:p w14:paraId="6C7AB409" w14:textId="77777777" w:rsidR="0054280A" w:rsidRPr="00454FB7" w:rsidRDefault="0054280A" w:rsidP="0054280A">
            <w:pPr>
              <w:pStyle w:val="ListParagraph"/>
              <w:ind w:left="0"/>
              <w:jc w:val="both"/>
              <w:rPr>
                <w:rFonts w:ascii="Times New Roman" w:hAnsi="Times New Roman"/>
                <w:sz w:val="24"/>
                <w:szCs w:val="24"/>
              </w:rPr>
            </w:pPr>
          </w:p>
        </w:tc>
        <w:tc>
          <w:tcPr>
            <w:tcW w:w="1633" w:type="dxa"/>
          </w:tcPr>
          <w:p w14:paraId="3A59BAC6" w14:textId="77777777" w:rsidR="0054280A" w:rsidRPr="00454FB7" w:rsidRDefault="0054280A" w:rsidP="0054280A">
            <w:pPr>
              <w:pStyle w:val="ListParagraph"/>
              <w:ind w:left="0"/>
              <w:jc w:val="both"/>
              <w:rPr>
                <w:rFonts w:ascii="Times New Roman" w:hAnsi="Times New Roman"/>
                <w:sz w:val="24"/>
                <w:szCs w:val="24"/>
              </w:rPr>
            </w:pPr>
          </w:p>
        </w:tc>
        <w:tc>
          <w:tcPr>
            <w:tcW w:w="1956" w:type="dxa"/>
          </w:tcPr>
          <w:p w14:paraId="1F5F215D" w14:textId="77777777" w:rsidR="0054280A" w:rsidRPr="001E58CF" w:rsidRDefault="0054280A" w:rsidP="00A87C24">
            <w:pPr>
              <w:pStyle w:val="ListParagraph"/>
              <w:numPr>
                <w:ilvl w:val="0"/>
                <w:numId w:val="115"/>
              </w:numPr>
              <w:spacing w:after="0" w:line="240" w:lineRule="auto"/>
              <w:ind w:left="276" w:hanging="276"/>
              <w:rPr>
                <w:rFonts w:ascii="Times New Roman" w:hAnsi="Times New Roman"/>
                <w:sz w:val="24"/>
                <w:szCs w:val="24"/>
              </w:rPr>
            </w:pPr>
            <w:r>
              <w:rPr>
                <w:rFonts w:ascii="Times New Roman" w:hAnsi="Times New Roman"/>
                <w:sz w:val="24"/>
                <w:szCs w:val="24"/>
              </w:rPr>
              <w:t>Klien dapat mendemonstrasikan cara sosial untuk mencegah perilaku kekerasan</w:t>
            </w:r>
          </w:p>
        </w:tc>
        <w:tc>
          <w:tcPr>
            <w:tcW w:w="2520" w:type="dxa"/>
          </w:tcPr>
          <w:p w14:paraId="1F8FA1B0" w14:textId="77777777" w:rsidR="0054280A" w:rsidRPr="00526B03" w:rsidRDefault="0054280A" w:rsidP="00A87C24">
            <w:pPr>
              <w:pStyle w:val="ListParagraph"/>
              <w:numPr>
                <w:ilvl w:val="0"/>
                <w:numId w:val="131"/>
              </w:numPr>
              <w:spacing w:after="0" w:line="240" w:lineRule="auto"/>
              <w:ind w:left="176" w:hanging="284"/>
              <w:rPr>
                <w:rFonts w:ascii="Times New Roman" w:hAnsi="Times New Roman"/>
                <w:sz w:val="24"/>
                <w:szCs w:val="24"/>
              </w:rPr>
            </w:pPr>
            <w:r>
              <w:rPr>
                <w:rFonts w:ascii="Times New Roman" w:hAnsi="Times New Roman"/>
                <w:sz w:val="24"/>
                <w:szCs w:val="24"/>
              </w:rPr>
              <w:t>Klien dapat menyebutkan cara bicara (verbal) yang baik dalam mencegah perilaku kekerasan.</w:t>
            </w:r>
          </w:p>
          <w:p w14:paraId="643A998D" w14:textId="77777777" w:rsidR="0054280A" w:rsidRPr="00526B03" w:rsidRDefault="0054280A" w:rsidP="00A87C24">
            <w:pPr>
              <w:pStyle w:val="ListParagraph"/>
              <w:numPr>
                <w:ilvl w:val="0"/>
                <w:numId w:val="136"/>
              </w:numPr>
              <w:spacing w:after="0" w:line="240" w:lineRule="auto"/>
              <w:ind w:left="355" w:hanging="141"/>
              <w:rPr>
                <w:rFonts w:ascii="Times New Roman" w:hAnsi="Times New Roman"/>
                <w:sz w:val="24"/>
                <w:szCs w:val="24"/>
              </w:rPr>
            </w:pPr>
            <w:r>
              <w:rPr>
                <w:rFonts w:ascii="Times New Roman" w:hAnsi="Times New Roman"/>
                <w:sz w:val="24"/>
                <w:szCs w:val="24"/>
              </w:rPr>
              <w:t>Meminta dengan baik</w:t>
            </w:r>
          </w:p>
          <w:p w14:paraId="3721B467" w14:textId="77777777" w:rsidR="0054280A" w:rsidRPr="00526B03" w:rsidRDefault="0054280A" w:rsidP="00A87C24">
            <w:pPr>
              <w:pStyle w:val="ListParagraph"/>
              <w:numPr>
                <w:ilvl w:val="0"/>
                <w:numId w:val="136"/>
              </w:numPr>
              <w:spacing w:after="0" w:line="240" w:lineRule="auto"/>
              <w:ind w:left="355" w:hanging="141"/>
              <w:rPr>
                <w:rFonts w:ascii="Times New Roman" w:hAnsi="Times New Roman"/>
                <w:sz w:val="24"/>
                <w:szCs w:val="24"/>
              </w:rPr>
            </w:pPr>
            <w:r>
              <w:rPr>
                <w:rFonts w:ascii="Times New Roman" w:hAnsi="Times New Roman"/>
                <w:sz w:val="24"/>
                <w:szCs w:val="24"/>
              </w:rPr>
              <w:t>Menolak dengan baik</w:t>
            </w:r>
          </w:p>
          <w:p w14:paraId="2312A8C3" w14:textId="77777777" w:rsidR="0054280A" w:rsidRPr="00526B03" w:rsidRDefault="0054280A" w:rsidP="00A87C24">
            <w:pPr>
              <w:pStyle w:val="ListParagraph"/>
              <w:numPr>
                <w:ilvl w:val="0"/>
                <w:numId w:val="136"/>
              </w:numPr>
              <w:spacing w:after="0" w:line="240" w:lineRule="auto"/>
              <w:ind w:left="355" w:hanging="141"/>
              <w:rPr>
                <w:rFonts w:ascii="Times New Roman" w:hAnsi="Times New Roman"/>
                <w:sz w:val="24"/>
                <w:szCs w:val="24"/>
              </w:rPr>
            </w:pPr>
            <w:r>
              <w:rPr>
                <w:rFonts w:ascii="Times New Roman" w:hAnsi="Times New Roman"/>
                <w:sz w:val="24"/>
                <w:szCs w:val="24"/>
              </w:rPr>
              <w:t>Mengungkapkan perasaan dengan baik</w:t>
            </w:r>
          </w:p>
          <w:p w14:paraId="1DE11669" w14:textId="77777777" w:rsidR="0054280A" w:rsidRPr="005E4374" w:rsidRDefault="0054280A" w:rsidP="00A87C24">
            <w:pPr>
              <w:pStyle w:val="ListParagraph"/>
              <w:numPr>
                <w:ilvl w:val="0"/>
                <w:numId w:val="131"/>
              </w:numPr>
              <w:spacing w:after="0" w:line="240" w:lineRule="auto"/>
              <w:ind w:left="214" w:hanging="214"/>
              <w:rPr>
                <w:rFonts w:ascii="Times New Roman" w:hAnsi="Times New Roman"/>
                <w:sz w:val="24"/>
                <w:szCs w:val="24"/>
              </w:rPr>
            </w:pPr>
            <w:r>
              <w:rPr>
                <w:rFonts w:ascii="Times New Roman" w:hAnsi="Times New Roman"/>
                <w:sz w:val="24"/>
                <w:szCs w:val="24"/>
              </w:rPr>
              <w:t>Klien dapat mendemonstrasikan cara verbal yang baik.</w:t>
            </w:r>
          </w:p>
          <w:p w14:paraId="5F257E41" w14:textId="77777777" w:rsidR="0054280A" w:rsidRDefault="0054280A" w:rsidP="0054280A">
            <w:pPr>
              <w:pStyle w:val="ListParagraph"/>
              <w:ind w:left="214"/>
              <w:rPr>
                <w:rFonts w:ascii="Times New Roman" w:hAnsi="Times New Roman"/>
                <w:sz w:val="24"/>
                <w:szCs w:val="24"/>
              </w:rPr>
            </w:pPr>
          </w:p>
          <w:p w14:paraId="3C6961B9" w14:textId="77777777" w:rsidR="0054280A" w:rsidRDefault="0054280A" w:rsidP="0054280A">
            <w:pPr>
              <w:pStyle w:val="ListParagraph"/>
              <w:ind w:left="214"/>
              <w:rPr>
                <w:rFonts w:ascii="Times New Roman" w:hAnsi="Times New Roman"/>
                <w:sz w:val="24"/>
                <w:szCs w:val="24"/>
              </w:rPr>
            </w:pPr>
          </w:p>
          <w:p w14:paraId="31D6D571" w14:textId="77777777" w:rsidR="0054280A" w:rsidRDefault="0054280A" w:rsidP="0054280A">
            <w:pPr>
              <w:pStyle w:val="ListParagraph"/>
              <w:ind w:left="214"/>
              <w:rPr>
                <w:rFonts w:ascii="Times New Roman" w:hAnsi="Times New Roman"/>
                <w:sz w:val="24"/>
                <w:szCs w:val="24"/>
              </w:rPr>
            </w:pPr>
          </w:p>
          <w:p w14:paraId="19C724B9" w14:textId="77777777" w:rsidR="0054280A" w:rsidRDefault="0054280A" w:rsidP="0054280A">
            <w:pPr>
              <w:pStyle w:val="ListParagraph"/>
              <w:ind w:left="214"/>
              <w:rPr>
                <w:rFonts w:ascii="Times New Roman" w:hAnsi="Times New Roman"/>
                <w:sz w:val="24"/>
                <w:szCs w:val="24"/>
              </w:rPr>
            </w:pPr>
          </w:p>
          <w:p w14:paraId="07D88A6D" w14:textId="77777777" w:rsidR="0054280A" w:rsidRDefault="0054280A" w:rsidP="0054280A">
            <w:pPr>
              <w:pStyle w:val="ListParagraph"/>
              <w:ind w:left="214"/>
              <w:rPr>
                <w:rFonts w:ascii="Times New Roman" w:hAnsi="Times New Roman"/>
                <w:sz w:val="24"/>
                <w:szCs w:val="24"/>
              </w:rPr>
            </w:pPr>
          </w:p>
          <w:p w14:paraId="19433A70" w14:textId="77777777" w:rsidR="0054280A" w:rsidRDefault="0054280A" w:rsidP="0054280A">
            <w:pPr>
              <w:pStyle w:val="ListParagraph"/>
              <w:ind w:left="214"/>
              <w:rPr>
                <w:rFonts w:ascii="Times New Roman" w:hAnsi="Times New Roman"/>
                <w:sz w:val="24"/>
                <w:szCs w:val="24"/>
              </w:rPr>
            </w:pPr>
          </w:p>
          <w:p w14:paraId="43258F10" w14:textId="77777777" w:rsidR="0054280A" w:rsidRDefault="0054280A" w:rsidP="0054280A">
            <w:pPr>
              <w:pStyle w:val="ListParagraph"/>
              <w:ind w:left="214"/>
              <w:rPr>
                <w:rFonts w:ascii="Times New Roman" w:hAnsi="Times New Roman"/>
                <w:sz w:val="24"/>
                <w:szCs w:val="24"/>
              </w:rPr>
            </w:pPr>
          </w:p>
          <w:p w14:paraId="12EE3161" w14:textId="77777777" w:rsidR="0054280A" w:rsidRDefault="0054280A" w:rsidP="0054280A">
            <w:pPr>
              <w:pStyle w:val="ListParagraph"/>
              <w:ind w:left="214"/>
              <w:rPr>
                <w:rFonts w:ascii="Times New Roman" w:hAnsi="Times New Roman"/>
                <w:sz w:val="24"/>
                <w:szCs w:val="24"/>
              </w:rPr>
            </w:pPr>
          </w:p>
          <w:p w14:paraId="56E9248A" w14:textId="77777777" w:rsidR="0054280A" w:rsidRDefault="0054280A" w:rsidP="0054280A">
            <w:pPr>
              <w:pStyle w:val="ListParagraph"/>
              <w:ind w:left="214"/>
              <w:rPr>
                <w:rFonts w:ascii="Times New Roman" w:hAnsi="Times New Roman"/>
                <w:sz w:val="24"/>
                <w:szCs w:val="24"/>
              </w:rPr>
            </w:pPr>
          </w:p>
          <w:p w14:paraId="492B94DA" w14:textId="77777777" w:rsidR="0054280A" w:rsidRDefault="0054280A" w:rsidP="0054280A">
            <w:pPr>
              <w:pStyle w:val="ListParagraph"/>
              <w:ind w:left="214"/>
              <w:rPr>
                <w:rFonts w:ascii="Times New Roman" w:hAnsi="Times New Roman"/>
                <w:sz w:val="24"/>
                <w:szCs w:val="24"/>
              </w:rPr>
            </w:pPr>
          </w:p>
          <w:p w14:paraId="27FA5D6B" w14:textId="77777777" w:rsidR="0054280A" w:rsidRDefault="0054280A" w:rsidP="0054280A">
            <w:pPr>
              <w:pStyle w:val="ListParagraph"/>
              <w:ind w:left="214"/>
              <w:rPr>
                <w:rFonts w:ascii="Times New Roman" w:hAnsi="Times New Roman"/>
                <w:sz w:val="24"/>
                <w:szCs w:val="24"/>
              </w:rPr>
            </w:pPr>
          </w:p>
          <w:p w14:paraId="4ADE8CC4" w14:textId="77777777" w:rsidR="0054280A" w:rsidRDefault="0054280A" w:rsidP="0054280A">
            <w:pPr>
              <w:pStyle w:val="ListParagraph"/>
              <w:ind w:left="214"/>
              <w:rPr>
                <w:rFonts w:ascii="Times New Roman" w:hAnsi="Times New Roman"/>
                <w:sz w:val="24"/>
                <w:szCs w:val="24"/>
              </w:rPr>
            </w:pPr>
          </w:p>
          <w:p w14:paraId="56CB0C33" w14:textId="77777777" w:rsidR="0054280A" w:rsidRDefault="0054280A" w:rsidP="0054280A">
            <w:pPr>
              <w:pStyle w:val="ListParagraph"/>
              <w:ind w:left="214"/>
              <w:rPr>
                <w:rFonts w:ascii="Times New Roman" w:hAnsi="Times New Roman"/>
                <w:sz w:val="24"/>
                <w:szCs w:val="24"/>
              </w:rPr>
            </w:pPr>
          </w:p>
          <w:p w14:paraId="469FE7EE" w14:textId="77777777" w:rsidR="0054280A" w:rsidRDefault="0054280A" w:rsidP="0054280A">
            <w:pPr>
              <w:rPr>
                <w:rFonts w:ascii="Times New Roman" w:hAnsi="Times New Roman"/>
                <w:sz w:val="24"/>
                <w:szCs w:val="24"/>
              </w:rPr>
            </w:pPr>
          </w:p>
          <w:p w14:paraId="7F916269" w14:textId="77777777" w:rsidR="0054280A" w:rsidRDefault="0054280A" w:rsidP="0054280A">
            <w:pPr>
              <w:rPr>
                <w:rFonts w:ascii="Times New Roman" w:hAnsi="Times New Roman"/>
                <w:sz w:val="24"/>
                <w:szCs w:val="24"/>
              </w:rPr>
            </w:pPr>
          </w:p>
          <w:p w14:paraId="077944E4" w14:textId="77777777" w:rsidR="0054280A" w:rsidRPr="005E4374" w:rsidRDefault="0054280A" w:rsidP="0054280A">
            <w:pPr>
              <w:rPr>
                <w:rFonts w:ascii="Times New Roman" w:hAnsi="Times New Roman"/>
                <w:sz w:val="24"/>
                <w:szCs w:val="24"/>
              </w:rPr>
            </w:pPr>
          </w:p>
          <w:p w14:paraId="5254A449" w14:textId="77777777" w:rsidR="0054280A" w:rsidRPr="005E4374" w:rsidRDefault="0054280A" w:rsidP="00A87C24">
            <w:pPr>
              <w:pStyle w:val="ListParagraph"/>
              <w:numPr>
                <w:ilvl w:val="0"/>
                <w:numId w:val="131"/>
              </w:numPr>
              <w:spacing w:after="0" w:line="240" w:lineRule="auto"/>
              <w:ind w:left="214" w:hanging="214"/>
              <w:rPr>
                <w:rFonts w:ascii="Times New Roman" w:hAnsi="Times New Roman"/>
                <w:sz w:val="24"/>
                <w:szCs w:val="24"/>
              </w:rPr>
            </w:pPr>
            <w:r>
              <w:rPr>
                <w:rFonts w:ascii="Times New Roman" w:hAnsi="Times New Roman"/>
                <w:sz w:val="24"/>
                <w:szCs w:val="24"/>
              </w:rPr>
              <w:t>Klien mempunyai jadwal untuk melatih cara bicara yang baik.</w:t>
            </w:r>
          </w:p>
          <w:p w14:paraId="142F6CF9" w14:textId="77777777" w:rsidR="0054280A" w:rsidRDefault="0054280A" w:rsidP="0054280A">
            <w:pPr>
              <w:rPr>
                <w:rFonts w:ascii="Times New Roman" w:hAnsi="Times New Roman"/>
                <w:sz w:val="24"/>
                <w:szCs w:val="24"/>
              </w:rPr>
            </w:pPr>
          </w:p>
          <w:p w14:paraId="7A7447DF" w14:textId="77777777" w:rsidR="0054280A" w:rsidRDefault="0054280A" w:rsidP="0054280A">
            <w:pPr>
              <w:rPr>
                <w:rFonts w:ascii="Times New Roman" w:hAnsi="Times New Roman"/>
                <w:sz w:val="24"/>
                <w:szCs w:val="24"/>
              </w:rPr>
            </w:pPr>
          </w:p>
          <w:p w14:paraId="59F637C9" w14:textId="77777777" w:rsidR="0054280A" w:rsidRDefault="0054280A" w:rsidP="0054280A">
            <w:pPr>
              <w:rPr>
                <w:rFonts w:ascii="Times New Roman" w:hAnsi="Times New Roman"/>
                <w:sz w:val="24"/>
                <w:szCs w:val="24"/>
              </w:rPr>
            </w:pPr>
          </w:p>
          <w:p w14:paraId="55C70AEF" w14:textId="77777777" w:rsidR="0054280A" w:rsidRDefault="0054280A" w:rsidP="0054280A">
            <w:pPr>
              <w:rPr>
                <w:rFonts w:ascii="Times New Roman" w:hAnsi="Times New Roman"/>
                <w:sz w:val="24"/>
                <w:szCs w:val="24"/>
              </w:rPr>
            </w:pPr>
          </w:p>
          <w:p w14:paraId="4FFB68C3" w14:textId="77777777" w:rsidR="0054280A" w:rsidRDefault="0054280A" w:rsidP="0054280A">
            <w:pPr>
              <w:rPr>
                <w:rFonts w:ascii="Times New Roman" w:hAnsi="Times New Roman"/>
                <w:sz w:val="24"/>
                <w:szCs w:val="24"/>
              </w:rPr>
            </w:pPr>
          </w:p>
          <w:p w14:paraId="7AEED6EE" w14:textId="77777777" w:rsidR="0054280A" w:rsidRDefault="0054280A" w:rsidP="0054280A">
            <w:pPr>
              <w:rPr>
                <w:rFonts w:ascii="Times New Roman" w:hAnsi="Times New Roman"/>
                <w:sz w:val="24"/>
                <w:szCs w:val="24"/>
              </w:rPr>
            </w:pPr>
          </w:p>
          <w:p w14:paraId="37B85D5A" w14:textId="77777777" w:rsidR="0054280A" w:rsidRDefault="0054280A" w:rsidP="0054280A">
            <w:pPr>
              <w:rPr>
                <w:rFonts w:ascii="Times New Roman" w:hAnsi="Times New Roman"/>
                <w:sz w:val="24"/>
                <w:szCs w:val="24"/>
              </w:rPr>
            </w:pPr>
          </w:p>
          <w:p w14:paraId="36E206F5" w14:textId="77777777" w:rsidR="0054280A" w:rsidRPr="005E4374" w:rsidRDefault="0054280A" w:rsidP="0054280A">
            <w:pPr>
              <w:rPr>
                <w:rFonts w:ascii="Times New Roman" w:hAnsi="Times New Roman"/>
                <w:sz w:val="24"/>
                <w:szCs w:val="24"/>
              </w:rPr>
            </w:pPr>
          </w:p>
          <w:p w14:paraId="1831C6DD" w14:textId="77777777" w:rsidR="0054280A" w:rsidRPr="00EE5EA3" w:rsidRDefault="0054280A" w:rsidP="00A87C24">
            <w:pPr>
              <w:pStyle w:val="ListParagraph"/>
              <w:numPr>
                <w:ilvl w:val="0"/>
                <w:numId w:val="131"/>
              </w:numPr>
              <w:spacing w:after="0" w:line="240" w:lineRule="auto"/>
              <w:ind w:left="214" w:hanging="214"/>
              <w:rPr>
                <w:rFonts w:ascii="Times New Roman" w:hAnsi="Times New Roman"/>
                <w:sz w:val="24"/>
                <w:szCs w:val="24"/>
              </w:rPr>
            </w:pPr>
            <w:r>
              <w:rPr>
                <w:rFonts w:ascii="Times New Roman" w:hAnsi="Times New Roman"/>
                <w:sz w:val="24"/>
                <w:szCs w:val="24"/>
              </w:rPr>
              <w:t>Klien melakukan evaluasi terhadap kemampuan cara bicara yang sesuai dengan jadwal yang telah disusun.</w:t>
            </w:r>
          </w:p>
          <w:p w14:paraId="48A6C84D" w14:textId="77777777" w:rsidR="0054280A" w:rsidRDefault="0054280A" w:rsidP="0054280A">
            <w:pPr>
              <w:pStyle w:val="ListParagraph"/>
              <w:rPr>
                <w:rFonts w:ascii="Times New Roman" w:hAnsi="Times New Roman"/>
                <w:sz w:val="24"/>
                <w:szCs w:val="24"/>
              </w:rPr>
            </w:pPr>
          </w:p>
        </w:tc>
        <w:tc>
          <w:tcPr>
            <w:tcW w:w="3330" w:type="dxa"/>
          </w:tcPr>
          <w:p w14:paraId="415F1EC5" w14:textId="77777777" w:rsidR="0054280A" w:rsidRPr="004E0AEB" w:rsidRDefault="0054280A" w:rsidP="00A87C24">
            <w:pPr>
              <w:pStyle w:val="ListParagraph"/>
              <w:numPr>
                <w:ilvl w:val="0"/>
                <w:numId w:val="132"/>
              </w:numPr>
              <w:spacing w:after="0" w:line="240" w:lineRule="auto"/>
              <w:ind w:left="270"/>
              <w:rPr>
                <w:rFonts w:ascii="Times New Roman" w:hAnsi="Times New Roman"/>
                <w:sz w:val="24"/>
                <w:szCs w:val="24"/>
              </w:rPr>
            </w:pPr>
            <w:r>
              <w:rPr>
                <w:rFonts w:ascii="Times New Roman" w:hAnsi="Times New Roman"/>
                <w:sz w:val="24"/>
                <w:szCs w:val="24"/>
              </w:rPr>
              <w:t>Diskusikan cara bicara yang baik dengan klien.</w:t>
            </w:r>
          </w:p>
          <w:p w14:paraId="792C3B83" w14:textId="77777777" w:rsidR="0054280A" w:rsidRPr="004E0AEB" w:rsidRDefault="0054280A" w:rsidP="00A87C24">
            <w:pPr>
              <w:pStyle w:val="ListParagraph"/>
              <w:numPr>
                <w:ilvl w:val="0"/>
                <w:numId w:val="132"/>
              </w:numPr>
              <w:spacing w:after="0" w:line="240" w:lineRule="auto"/>
              <w:ind w:left="270"/>
              <w:rPr>
                <w:rFonts w:ascii="Times New Roman" w:hAnsi="Times New Roman"/>
                <w:sz w:val="24"/>
                <w:szCs w:val="24"/>
              </w:rPr>
            </w:pPr>
            <w:r>
              <w:rPr>
                <w:rFonts w:ascii="Times New Roman" w:hAnsi="Times New Roman"/>
                <w:sz w:val="24"/>
                <w:szCs w:val="24"/>
              </w:rPr>
              <w:t>Beri contoh cara bicara yang baik :</w:t>
            </w:r>
          </w:p>
          <w:p w14:paraId="30F40986" w14:textId="77777777" w:rsidR="0054280A" w:rsidRPr="004E0AEB" w:rsidRDefault="0054280A" w:rsidP="00A87C24">
            <w:pPr>
              <w:pStyle w:val="ListParagraph"/>
              <w:numPr>
                <w:ilvl w:val="0"/>
                <w:numId w:val="138"/>
              </w:numPr>
              <w:spacing w:after="0" w:line="240" w:lineRule="auto"/>
              <w:ind w:left="561" w:hanging="283"/>
              <w:rPr>
                <w:rFonts w:ascii="Times New Roman" w:hAnsi="Times New Roman"/>
                <w:sz w:val="24"/>
                <w:szCs w:val="24"/>
              </w:rPr>
            </w:pPr>
            <w:r>
              <w:rPr>
                <w:rFonts w:ascii="Times New Roman" w:hAnsi="Times New Roman"/>
                <w:sz w:val="24"/>
                <w:szCs w:val="24"/>
              </w:rPr>
              <w:t>Meminta dengan baik.</w:t>
            </w:r>
          </w:p>
          <w:p w14:paraId="1D1E3A1D" w14:textId="77777777" w:rsidR="0054280A" w:rsidRPr="004E0AEB" w:rsidRDefault="0054280A" w:rsidP="00A87C24">
            <w:pPr>
              <w:pStyle w:val="ListParagraph"/>
              <w:numPr>
                <w:ilvl w:val="0"/>
                <w:numId w:val="138"/>
              </w:numPr>
              <w:spacing w:after="0" w:line="240" w:lineRule="auto"/>
              <w:ind w:left="561" w:hanging="283"/>
              <w:rPr>
                <w:rFonts w:ascii="Times New Roman" w:hAnsi="Times New Roman"/>
                <w:sz w:val="24"/>
                <w:szCs w:val="24"/>
              </w:rPr>
            </w:pPr>
            <w:r>
              <w:rPr>
                <w:rFonts w:ascii="Times New Roman" w:hAnsi="Times New Roman"/>
                <w:sz w:val="24"/>
                <w:szCs w:val="24"/>
              </w:rPr>
              <w:t>Menolak denhgan baik.</w:t>
            </w:r>
          </w:p>
          <w:p w14:paraId="2BA83B9C" w14:textId="77777777" w:rsidR="0054280A" w:rsidRPr="005E4374" w:rsidRDefault="0054280A" w:rsidP="00A87C24">
            <w:pPr>
              <w:pStyle w:val="ListParagraph"/>
              <w:numPr>
                <w:ilvl w:val="0"/>
                <w:numId w:val="138"/>
              </w:numPr>
              <w:spacing w:after="0" w:line="240" w:lineRule="auto"/>
              <w:ind w:left="561" w:hanging="283"/>
              <w:rPr>
                <w:rFonts w:ascii="Times New Roman" w:hAnsi="Times New Roman"/>
                <w:sz w:val="24"/>
                <w:szCs w:val="24"/>
              </w:rPr>
            </w:pPr>
            <w:r>
              <w:rPr>
                <w:rFonts w:ascii="Times New Roman" w:hAnsi="Times New Roman"/>
                <w:sz w:val="24"/>
                <w:szCs w:val="24"/>
              </w:rPr>
              <w:t>Mengungkapkan perasaan dengan baik.</w:t>
            </w:r>
          </w:p>
          <w:p w14:paraId="700397AD" w14:textId="77777777" w:rsidR="0054280A" w:rsidRDefault="0054280A" w:rsidP="0054280A">
            <w:pPr>
              <w:pStyle w:val="ListParagraph"/>
              <w:ind w:left="561"/>
              <w:rPr>
                <w:rFonts w:ascii="Times New Roman" w:hAnsi="Times New Roman"/>
                <w:sz w:val="24"/>
                <w:szCs w:val="24"/>
              </w:rPr>
            </w:pPr>
          </w:p>
          <w:p w14:paraId="54DEB70A" w14:textId="77777777" w:rsidR="0054280A" w:rsidRDefault="0054280A" w:rsidP="0054280A">
            <w:pPr>
              <w:pStyle w:val="ListParagraph"/>
              <w:ind w:left="561"/>
              <w:rPr>
                <w:rFonts w:ascii="Times New Roman" w:hAnsi="Times New Roman"/>
                <w:sz w:val="24"/>
                <w:szCs w:val="24"/>
              </w:rPr>
            </w:pPr>
          </w:p>
          <w:p w14:paraId="7F20E9BF" w14:textId="77777777" w:rsidR="0054280A" w:rsidRDefault="0054280A" w:rsidP="0054280A">
            <w:pPr>
              <w:pStyle w:val="ListParagraph"/>
              <w:ind w:left="561"/>
              <w:rPr>
                <w:rFonts w:ascii="Times New Roman" w:hAnsi="Times New Roman"/>
                <w:sz w:val="24"/>
                <w:szCs w:val="24"/>
              </w:rPr>
            </w:pPr>
          </w:p>
          <w:p w14:paraId="2CB452E7" w14:textId="77777777" w:rsidR="0054280A" w:rsidRPr="004E0AEB" w:rsidRDefault="0054280A" w:rsidP="0054280A">
            <w:pPr>
              <w:pStyle w:val="ListParagraph"/>
              <w:ind w:left="561"/>
              <w:rPr>
                <w:rFonts w:ascii="Times New Roman" w:hAnsi="Times New Roman"/>
                <w:sz w:val="24"/>
                <w:szCs w:val="24"/>
              </w:rPr>
            </w:pPr>
          </w:p>
          <w:p w14:paraId="1CDD2DFA" w14:textId="77777777" w:rsidR="0054280A" w:rsidRPr="004E0AEB" w:rsidRDefault="0054280A" w:rsidP="0054280A">
            <w:pPr>
              <w:pStyle w:val="ListParagraph"/>
              <w:ind w:left="270" w:hanging="270"/>
              <w:rPr>
                <w:rFonts w:ascii="Times New Roman" w:hAnsi="Times New Roman"/>
                <w:sz w:val="24"/>
                <w:szCs w:val="24"/>
              </w:rPr>
            </w:pPr>
            <w:r>
              <w:rPr>
                <w:rFonts w:ascii="Times New Roman" w:hAnsi="Times New Roman"/>
                <w:sz w:val="24"/>
                <w:szCs w:val="24"/>
              </w:rPr>
              <w:t>1. Meminta klien mengikuti contoh cara bicara yang baik.</w:t>
            </w:r>
          </w:p>
          <w:p w14:paraId="6C39A34A" w14:textId="77777777" w:rsidR="0054280A" w:rsidRPr="004E0AEB" w:rsidRDefault="0054280A" w:rsidP="00A87C24">
            <w:pPr>
              <w:pStyle w:val="ListParagraph"/>
              <w:numPr>
                <w:ilvl w:val="0"/>
                <w:numId w:val="137"/>
              </w:numPr>
              <w:spacing w:after="0" w:line="240" w:lineRule="auto"/>
              <w:ind w:left="561" w:hanging="283"/>
              <w:rPr>
                <w:rFonts w:ascii="Times New Roman" w:hAnsi="Times New Roman"/>
                <w:sz w:val="24"/>
                <w:szCs w:val="24"/>
              </w:rPr>
            </w:pPr>
            <w:r>
              <w:rPr>
                <w:rFonts w:ascii="Times New Roman" w:hAnsi="Times New Roman"/>
                <w:sz w:val="24"/>
                <w:szCs w:val="24"/>
              </w:rPr>
              <w:t>Berbicara dengan baik “Saya tidak akan marah – marah lagi”.</w:t>
            </w:r>
          </w:p>
          <w:p w14:paraId="7A3A350E" w14:textId="77777777" w:rsidR="0054280A" w:rsidRPr="004E0AEB" w:rsidRDefault="0054280A" w:rsidP="00A87C24">
            <w:pPr>
              <w:pStyle w:val="ListParagraph"/>
              <w:numPr>
                <w:ilvl w:val="0"/>
                <w:numId w:val="137"/>
              </w:numPr>
              <w:spacing w:after="0" w:line="240" w:lineRule="auto"/>
              <w:ind w:left="561" w:hanging="283"/>
              <w:rPr>
                <w:rFonts w:ascii="Times New Roman" w:hAnsi="Times New Roman"/>
                <w:sz w:val="24"/>
                <w:szCs w:val="24"/>
              </w:rPr>
            </w:pPr>
            <w:r>
              <w:rPr>
                <w:rFonts w:ascii="Times New Roman" w:hAnsi="Times New Roman"/>
                <w:sz w:val="24"/>
                <w:szCs w:val="24"/>
              </w:rPr>
              <w:t>Menolak dengan baik “Maaf, saya tidak bisa melakukan karena ada kegiatan lain.</w:t>
            </w:r>
          </w:p>
          <w:p w14:paraId="26125EF0" w14:textId="77777777" w:rsidR="0054280A" w:rsidRPr="005819AE" w:rsidRDefault="0054280A" w:rsidP="00A87C24">
            <w:pPr>
              <w:pStyle w:val="ListParagraph"/>
              <w:numPr>
                <w:ilvl w:val="0"/>
                <w:numId w:val="137"/>
              </w:numPr>
              <w:spacing w:after="0" w:line="240" w:lineRule="auto"/>
              <w:ind w:left="561" w:hanging="283"/>
              <w:rPr>
                <w:rFonts w:ascii="Times New Roman" w:hAnsi="Times New Roman"/>
                <w:sz w:val="24"/>
                <w:szCs w:val="24"/>
              </w:rPr>
            </w:pPr>
            <w:r>
              <w:rPr>
                <w:rFonts w:ascii="Times New Roman" w:hAnsi="Times New Roman"/>
                <w:sz w:val="24"/>
                <w:szCs w:val="24"/>
              </w:rPr>
              <w:t>Mengungkapkan perasaan dengan baik “Saya kesal menyesal karena marah – marah dengan istri saya” disertai dengan suara nada rendah.</w:t>
            </w:r>
          </w:p>
          <w:p w14:paraId="29D0D29D"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2.</w:t>
            </w:r>
            <w:r w:rsidRPr="005819AE">
              <w:rPr>
                <w:rFonts w:ascii="Times New Roman" w:hAnsi="Times New Roman"/>
                <w:sz w:val="24"/>
                <w:szCs w:val="24"/>
              </w:rPr>
              <w:t>Minta klien mengulang sendiri.</w:t>
            </w:r>
          </w:p>
          <w:p w14:paraId="4B2C9811"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3. Beri pujian atas keberhasilan klien.</w:t>
            </w:r>
          </w:p>
          <w:p w14:paraId="08D2A583"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1. Diskusikandengan klien tentang waktu dankondisi cara bicara yang dapat dilatih di ruangan, misalnya : meminta obat, baju, dll; menolak ajakan merokok, tidur tidak tepat pada waktunya, menceritakan kekesalan pada perawat.</w:t>
            </w:r>
          </w:p>
          <w:p w14:paraId="14244432"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2. Susun jadwal kegiatan untuk melatih cara yang telah dipelajari.</w:t>
            </w:r>
          </w:p>
          <w:p w14:paraId="4E58EF15" w14:textId="77777777" w:rsidR="0054280A" w:rsidRDefault="0054280A" w:rsidP="0054280A">
            <w:pPr>
              <w:pStyle w:val="ListParagraph"/>
              <w:ind w:left="278" w:hanging="278"/>
              <w:rPr>
                <w:rFonts w:ascii="Times New Roman" w:hAnsi="Times New Roman"/>
                <w:i/>
                <w:sz w:val="24"/>
                <w:szCs w:val="24"/>
              </w:rPr>
            </w:pPr>
            <w:r>
              <w:rPr>
                <w:rFonts w:ascii="Times New Roman" w:hAnsi="Times New Roman"/>
                <w:sz w:val="24"/>
                <w:szCs w:val="24"/>
              </w:rPr>
              <w:t xml:space="preserve">1. Klien mengevaluasi pelaksanaan latihan cara bicara yang baik dengan mengisi jadwal kegiatan </w:t>
            </w:r>
            <w:r w:rsidRPr="00301F05">
              <w:rPr>
                <w:rFonts w:ascii="Times New Roman" w:hAnsi="Times New Roman"/>
                <w:i/>
                <w:sz w:val="24"/>
                <w:szCs w:val="24"/>
              </w:rPr>
              <w:t>(self – evaluation)</w:t>
            </w:r>
            <w:r>
              <w:rPr>
                <w:rFonts w:ascii="Times New Roman" w:hAnsi="Times New Roman"/>
                <w:i/>
                <w:sz w:val="24"/>
                <w:szCs w:val="24"/>
              </w:rPr>
              <w:t>.</w:t>
            </w:r>
          </w:p>
          <w:p w14:paraId="44D8C5F4"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 xml:space="preserve">2. Validasi kemampuan klien dalam melaksanakan latihan </w:t>
            </w:r>
          </w:p>
          <w:p w14:paraId="4B2F0CDD" w14:textId="77777777" w:rsidR="0054280A" w:rsidRDefault="0054280A" w:rsidP="0054280A">
            <w:pPr>
              <w:pStyle w:val="ListParagraph"/>
              <w:ind w:left="278" w:hanging="278"/>
              <w:rPr>
                <w:rFonts w:ascii="Times New Roman" w:hAnsi="Times New Roman"/>
                <w:sz w:val="24"/>
                <w:szCs w:val="24"/>
              </w:rPr>
            </w:pPr>
            <w:r>
              <w:rPr>
                <w:rFonts w:ascii="Times New Roman" w:hAnsi="Times New Roman"/>
                <w:sz w:val="24"/>
                <w:szCs w:val="24"/>
              </w:rPr>
              <w:t>3. Berikan pujian atas keberhasilan klien.</w:t>
            </w:r>
          </w:p>
          <w:p w14:paraId="670D515A" w14:textId="77777777" w:rsidR="0054280A" w:rsidRPr="00301F05" w:rsidRDefault="0054280A" w:rsidP="0054280A">
            <w:pPr>
              <w:pStyle w:val="ListParagraph"/>
              <w:ind w:left="278" w:hanging="278"/>
              <w:rPr>
                <w:rFonts w:ascii="Times New Roman" w:hAnsi="Times New Roman"/>
                <w:sz w:val="24"/>
                <w:szCs w:val="24"/>
              </w:rPr>
            </w:pPr>
            <w:r>
              <w:rPr>
                <w:rFonts w:ascii="Times New Roman" w:hAnsi="Times New Roman"/>
                <w:sz w:val="24"/>
                <w:szCs w:val="24"/>
              </w:rPr>
              <w:t>4. Tanyakan kepada klien “bagaimana perasaannya setelah latihan bicara yang baik? Apakah keinginan marah berkurang?”.</w:t>
            </w:r>
          </w:p>
        </w:tc>
        <w:tc>
          <w:tcPr>
            <w:tcW w:w="2070" w:type="dxa"/>
          </w:tcPr>
          <w:p w14:paraId="04F6C616" w14:textId="77777777" w:rsidR="0054280A" w:rsidRPr="00195BD1" w:rsidRDefault="0054280A" w:rsidP="0054280A">
            <w:pPr>
              <w:pStyle w:val="ListParagraph"/>
              <w:ind w:left="0"/>
              <w:jc w:val="both"/>
              <w:rPr>
                <w:rFonts w:ascii="Times New Roman" w:hAnsi="Times New Roman"/>
                <w:sz w:val="24"/>
                <w:szCs w:val="24"/>
              </w:rPr>
            </w:pPr>
          </w:p>
        </w:tc>
      </w:tr>
      <w:tr w:rsidR="0054280A" w:rsidRPr="00454FB7" w14:paraId="64674C56" w14:textId="77777777" w:rsidTr="0054280A">
        <w:trPr>
          <w:trHeight w:val="1696"/>
        </w:trPr>
        <w:tc>
          <w:tcPr>
            <w:tcW w:w="543" w:type="dxa"/>
          </w:tcPr>
          <w:p w14:paraId="1F8148BA" w14:textId="77777777" w:rsidR="0054280A" w:rsidRDefault="0054280A" w:rsidP="0054280A">
            <w:pPr>
              <w:pStyle w:val="ListParagraph"/>
              <w:ind w:left="0"/>
              <w:jc w:val="both"/>
              <w:rPr>
                <w:rFonts w:ascii="Times New Roman" w:hAnsi="Times New Roman"/>
                <w:sz w:val="24"/>
                <w:szCs w:val="24"/>
              </w:rPr>
            </w:pPr>
          </w:p>
        </w:tc>
        <w:tc>
          <w:tcPr>
            <w:tcW w:w="1011" w:type="dxa"/>
          </w:tcPr>
          <w:p w14:paraId="3DCFBC2C" w14:textId="77777777" w:rsidR="0054280A" w:rsidRPr="00454FB7" w:rsidRDefault="0054280A" w:rsidP="0054280A">
            <w:pPr>
              <w:pStyle w:val="ListParagraph"/>
              <w:ind w:left="0"/>
              <w:jc w:val="both"/>
              <w:rPr>
                <w:rFonts w:ascii="Times New Roman" w:hAnsi="Times New Roman"/>
                <w:sz w:val="24"/>
                <w:szCs w:val="24"/>
              </w:rPr>
            </w:pPr>
          </w:p>
        </w:tc>
        <w:tc>
          <w:tcPr>
            <w:tcW w:w="1633" w:type="dxa"/>
          </w:tcPr>
          <w:p w14:paraId="6572AB17" w14:textId="77777777" w:rsidR="0054280A" w:rsidRPr="00454FB7" w:rsidRDefault="0054280A" w:rsidP="0054280A">
            <w:pPr>
              <w:pStyle w:val="ListParagraph"/>
              <w:ind w:left="0"/>
              <w:jc w:val="both"/>
              <w:rPr>
                <w:rFonts w:ascii="Times New Roman" w:hAnsi="Times New Roman"/>
                <w:sz w:val="24"/>
                <w:szCs w:val="24"/>
              </w:rPr>
            </w:pPr>
          </w:p>
        </w:tc>
        <w:tc>
          <w:tcPr>
            <w:tcW w:w="1956" w:type="dxa"/>
          </w:tcPr>
          <w:p w14:paraId="7B1A79A7" w14:textId="77777777" w:rsidR="0054280A" w:rsidRDefault="0054280A" w:rsidP="00A87C24">
            <w:pPr>
              <w:pStyle w:val="ListParagraph"/>
              <w:numPr>
                <w:ilvl w:val="0"/>
                <w:numId w:val="115"/>
              </w:numPr>
              <w:spacing w:after="0" w:line="240" w:lineRule="auto"/>
              <w:ind w:left="276" w:hanging="276"/>
              <w:rPr>
                <w:rFonts w:ascii="Times New Roman" w:hAnsi="Times New Roman"/>
                <w:sz w:val="24"/>
                <w:szCs w:val="24"/>
              </w:rPr>
            </w:pPr>
            <w:r>
              <w:rPr>
                <w:rFonts w:ascii="Times New Roman" w:hAnsi="Times New Roman"/>
                <w:sz w:val="24"/>
                <w:szCs w:val="24"/>
              </w:rPr>
              <w:t>Klien dapat mendemonstrasikan cara sosial untuk mencegah perilaku kekerasan.</w:t>
            </w:r>
          </w:p>
        </w:tc>
        <w:tc>
          <w:tcPr>
            <w:tcW w:w="2520" w:type="dxa"/>
          </w:tcPr>
          <w:p w14:paraId="41B9F5E0" w14:textId="77777777" w:rsidR="0054280A" w:rsidRDefault="0054280A" w:rsidP="0054280A">
            <w:pPr>
              <w:pStyle w:val="ListParagraph"/>
              <w:ind w:left="176" w:hanging="176"/>
              <w:rPr>
                <w:rFonts w:ascii="Times New Roman" w:hAnsi="Times New Roman"/>
                <w:sz w:val="24"/>
                <w:szCs w:val="24"/>
              </w:rPr>
            </w:pPr>
            <w:r>
              <w:rPr>
                <w:rFonts w:ascii="Times New Roman" w:hAnsi="Times New Roman"/>
                <w:sz w:val="24"/>
                <w:szCs w:val="24"/>
              </w:rPr>
              <w:t>1. Klien dapatmenyebutkan cara bicara (verbal) yang baik dalam mencegah perilaku kekerasan.</w:t>
            </w:r>
          </w:p>
          <w:p w14:paraId="161A761C" w14:textId="77777777" w:rsidR="0054280A" w:rsidRDefault="0054280A" w:rsidP="00A87C24">
            <w:pPr>
              <w:pStyle w:val="ListParagraph"/>
              <w:numPr>
                <w:ilvl w:val="0"/>
                <w:numId w:val="139"/>
              </w:numPr>
              <w:spacing w:after="0" w:line="240" w:lineRule="auto"/>
              <w:ind w:left="355" w:hanging="283"/>
              <w:rPr>
                <w:rFonts w:ascii="Times New Roman" w:hAnsi="Times New Roman"/>
                <w:sz w:val="24"/>
                <w:szCs w:val="24"/>
              </w:rPr>
            </w:pPr>
            <w:r>
              <w:rPr>
                <w:rFonts w:ascii="Times New Roman" w:hAnsi="Times New Roman"/>
                <w:sz w:val="24"/>
                <w:szCs w:val="24"/>
              </w:rPr>
              <w:t>Meminta dengan baik.</w:t>
            </w:r>
          </w:p>
          <w:p w14:paraId="1031BA96" w14:textId="77777777" w:rsidR="0054280A" w:rsidRDefault="0054280A" w:rsidP="00A87C24">
            <w:pPr>
              <w:pStyle w:val="ListParagraph"/>
              <w:numPr>
                <w:ilvl w:val="0"/>
                <w:numId w:val="139"/>
              </w:numPr>
              <w:spacing w:after="0" w:line="240" w:lineRule="auto"/>
              <w:ind w:left="355" w:hanging="283"/>
              <w:rPr>
                <w:rFonts w:ascii="Times New Roman" w:hAnsi="Times New Roman"/>
                <w:sz w:val="24"/>
                <w:szCs w:val="24"/>
              </w:rPr>
            </w:pPr>
            <w:r>
              <w:rPr>
                <w:rFonts w:ascii="Times New Roman" w:hAnsi="Times New Roman"/>
                <w:sz w:val="24"/>
                <w:szCs w:val="24"/>
              </w:rPr>
              <w:t>Menolak dengan baik.</w:t>
            </w:r>
          </w:p>
          <w:p w14:paraId="5ECFB8A0" w14:textId="77777777" w:rsidR="0054280A" w:rsidRDefault="0054280A" w:rsidP="00A87C24">
            <w:pPr>
              <w:pStyle w:val="ListParagraph"/>
              <w:numPr>
                <w:ilvl w:val="0"/>
                <w:numId w:val="139"/>
              </w:numPr>
              <w:spacing w:after="0" w:line="240" w:lineRule="auto"/>
              <w:ind w:left="355" w:hanging="283"/>
              <w:rPr>
                <w:rFonts w:ascii="Times New Roman" w:hAnsi="Times New Roman"/>
                <w:sz w:val="24"/>
                <w:szCs w:val="24"/>
              </w:rPr>
            </w:pPr>
            <w:r>
              <w:rPr>
                <w:rFonts w:ascii="Times New Roman" w:hAnsi="Times New Roman"/>
                <w:sz w:val="24"/>
                <w:szCs w:val="24"/>
              </w:rPr>
              <w:t>Mengungkapkan perasaan dengan baik.</w:t>
            </w:r>
          </w:p>
          <w:p w14:paraId="61EAAB70" w14:textId="77777777" w:rsidR="0054280A" w:rsidRDefault="0054280A" w:rsidP="0054280A">
            <w:pPr>
              <w:pStyle w:val="ListParagraph"/>
              <w:ind w:left="214" w:hanging="214"/>
              <w:rPr>
                <w:rFonts w:ascii="Times New Roman" w:hAnsi="Times New Roman"/>
                <w:sz w:val="24"/>
                <w:szCs w:val="24"/>
              </w:rPr>
            </w:pPr>
            <w:r>
              <w:rPr>
                <w:rFonts w:ascii="Times New Roman" w:hAnsi="Times New Roman"/>
                <w:sz w:val="24"/>
                <w:szCs w:val="24"/>
              </w:rPr>
              <w:t>2.Klien dapat mendemonstrasikan cara verbal yang baik.</w:t>
            </w:r>
          </w:p>
          <w:p w14:paraId="02BFD550" w14:textId="77777777" w:rsidR="0054280A" w:rsidRDefault="0054280A" w:rsidP="0054280A">
            <w:pPr>
              <w:pStyle w:val="ListParagraph"/>
              <w:ind w:left="214" w:hanging="214"/>
              <w:rPr>
                <w:rFonts w:ascii="Times New Roman" w:hAnsi="Times New Roman"/>
                <w:sz w:val="24"/>
                <w:szCs w:val="24"/>
              </w:rPr>
            </w:pPr>
          </w:p>
          <w:p w14:paraId="14670793" w14:textId="77777777" w:rsidR="0054280A" w:rsidRDefault="0054280A" w:rsidP="0054280A">
            <w:pPr>
              <w:pStyle w:val="ListParagraph"/>
              <w:ind w:left="214" w:hanging="214"/>
              <w:rPr>
                <w:rFonts w:ascii="Times New Roman" w:hAnsi="Times New Roman"/>
                <w:sz w:val="24"/>
                <w:szCs w:val="24"/>
              </w:rPr>
            </w:pPr>
          </w:p>
          <w:p w14:paraId="4F9A5E02" w14:textId="77777777" w:rsidR="0054280A" w:rsidRDefault="0054280A" w:rsidP="0054280A">
            <w:pPr>
              <w:pStyle w:val="ListParagraph"/>
              <w:ind w:left="214" w:hanging="214"/>
              <w:rPr>
                <w:rFonts w:ascii="Times New Roman" w:hAnsi="Times New Roman"/>
                <w:sz w:val="24"/>
                <w:szCs w:val="24"/>
              </w:rPr>
            </w:pPr>
          </w:p>
          <w:p w14:paraId="701547C4" w14:textId="77777777" w:rsidR="0054280A" w:rsidRPr="005E4374" w:rsidRDefault="0054280A" w:rsidP="0054280A">
            <w:pPr>
              <w:rPr>
                <w:rFonts w:ascii="Times New Roman" w:hAnsi="Times New Roman"/>
                <w:sz w:val="24"/>
                <w:szCs w:val="24"/>
              </w:rPr>
            </w:pPr>
          </w:p>
          <w:p w14:paraId="7B6F309F" w14:textId="77777777" w:rsidR="0054280A" w:rsidRPr="004B6FC0" w:rsidRDefault="0054280A" w:rsidP="00A87C24">
            <w:pPr>
              <w:pStyle w:val="ListParagraph"/>
              <w:numPr>
                <w:ilvl w:val="0"/>
                <w:numId w:val="132"/>
              </w:numPr>
              <w:spacing w:after="0" w:line="240" w:lineRule="auto"/>
              <w:ind w:left="256" w:hanging="270"/>
              <w:rPr>
                <w:rFonts w:ascii="Times New Roman" w:hAnsi="Times New Roman"/>
                <w:sz w:val="24"/>
                <w:szCs w:val="24"/>
              </w:rPr>
            </w:pPr>
            <w:r>
              <w:rPr>
                <w:rFonts w:ascii="Times New Roman" w:hAnsi="Times New Roman"/>
                <w:sz w:val="24"/>
                <w:szCs w:val="24"/>
              </w:rPr>
              <w:t>Klien mempunyai jadwal untuk melatih cara bicara yang baik.</w:t>
            </w:r>
          </w:p>
          <w:p w14:paraId="73A93EDE" w14:textId="77777777" w:rsidR="0054280A" w:rsidRDefault="0054280A" w:rsidP="0054280A">
            <w:pPr>
              <w:pStyle w:val="ListParagraph"/>
              <w:ind w:left="214" w:hanging="214"/>
              <w:rPr>
                <w:rFonts w:ascii="Times New Roman" w:hAnsi="Times New Roman"/>
                <w:sz w:val="24"/>
                <w:szCs w:val="24"/>
              </w:rPr>
            </w:pPr>
            <w:r>
              <w:rPr>
                <w:rFonts w:ascii="Times New Roman" w:hAnsi="Times New Roman"/>
                <w:sz w:val="24"/>
                <w:szCs w:val="24"/>
              </w:rPr>
              <w:t>4.Klien melakukan evaluasi terhadap kemampuan cara bicara yang sesuai dengan jadwal yang telah disusun.</w:t>
            </w:r>
          </w:p>
          <w:p w14:paraId="3EDDB546" w14:textId="77777777" w:rsidR="0054280A" w:rsidRDefault="0054280A" w:rsidP="0054280A">
            <w:pPr>
              <w:pStyle w:val="ListParagraph"/>
              <w:ind w:left="176" w:hanging="176"/>
              <w:rPr>
                <w:rFonts w:ascii="Times New Roman" w:hAnsi="Times New Roman"/>
                <w:sz w:val="24"/>
                <w:szCs w:val="24"/>
              </w:rPr>
            </w:pPr>
          </w:p>
        </w:tc>
        <w:tc>
          <w:tcPr>
            <w:tcW w:w="3330" w:type="dxa"/>
          </w:tcPr>
          <w:p w14:paraId="5A800430"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1. Diskusikan dengan klien kegiatan ibadah yang pernah dilakukan.</w:t>
            </w:r>
          </w:p>
          <w:p w14:paraId="7C2D8365"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2. Bnatu klien menilai kegiatan ibadah yang dapat dilakukan di ruang perawat.</w:t>
            </w:r>
          </w:p>
          <w:p w14:paraId="7916B159"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3. Bantu klien memilih kegiatan ibadah yang akan dilakukan.</w:t>
            </w:r>
          </w:p>
          <w:p w14:paraId="769EA6AE" w14:textId="77777777" w:rsidR="0054280A" w:rsidRDefault="0054280A" w:rsidP="0054280A">
            <w:pPr>
              <w:pStyle w:val="ListParagraph"/>
              <w:ind w:left="270" w:hanging="270"/>
              <w:rPr>
                <w:rFonts w:ascii="Times New Roman" w:hAnsi="Times New Roman"/>
                <w:sz w:val="24"/>
                <w:szCs w:val="24"/>
              </w:rPr>
            </w:pPr>
          </w:p>
          <w:p w14:paraId="3F6D4B16" w14:textId="77777777" w:rsidR="0054280A" w:rsidRDefault="0054280A" w:rsidP="0054280A">
            <w:pPr>
              <w:pStyle w:val="ListParagraph"/>
              <w:ind w:left="270" w:hanging="270"/>
              <w:rPr>
                <w:rFonts w:ascii="Times New Roman" w:hAnsi="Times New Roman"/>
                <w:sz w:val="24"/>
                <w:szCs w:val="24"/>
              </w:rPr>
            </w:pPr>
          </w:p>
          <w:p w14:paraId="5EE657CB" w14:textId="77777777" w:rsidR="0054280A" w:rsidRDefault="0054280A" w:rsidP="0054280A">
            <w:pPr>
              <w:pStyle w:val="ListParagraph"/>
              <w:ind w:left="270" w:hanging="270"/>
              <w:rPr>
                <w:rFonts w:ascii="Times New Roman" w:hAnsi="Times New Roman"/>
                <w:sz w:val="24"/>
                <w:szCs w:val="24"/>
              </w:rPr>
            </w:pPr>
          </w:p>
          <w:p w14:paraId="45C2E78E" w14:textId="77777777" w:rsidR="0054280A" w:rsidRDefault="0054280A" w:rsidP="0054280A">
            <w:pPr>
              <w:pStyle w:val="ListParagraph"/>
              <w:ind w:left="270" w:hanging="270"/>
              <w:rPr>
                <w:rFonts w:ascii="Times New Roman" w:hAnsi="Times New Roman"/>
                <w:sz w:val="24"/>
                <w:szCs w:val="24"/>
              </w:rPr>
            </w:pPr>
          </w:p>
          <w:p w14:paraId="613A0023" w14:textId="77777777" w:rsidR="0054280A" w:rsidRPr="005E4374" w:rsidRDefault="0054280A" w:rsidP="0054280A">
            <w:pPr>
              <w:rPr>
                <w:rFonts w:ascii="Times New Roman" w:hAnsi="Times New Roman"/>
                <w:sz w:val="24"/>
                <w:szCs w:val="24"/>
              </w:rPr>
            </w:pPr>
          </w:p>
          <w:p w14:paraId="0924187C"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1. Minta klien mendemontrasikan kegiatan ibadah yang dipilih.</w:t>
            </w:r>
          </w:p>
          <w:p w14:paraId="48CBF163"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2. Beri pujian atas keberhasilan klien.</w:t>
            </w:r>
          </w:p>
          <w:p w14:paraId="52F84079" w14:textId="77777777" w:rsidR="0054280A" w:rsidRPr="005E4374" w:rsidRDefault="0054280A" w:rsidP="0054280A">
            <w:pPr>
              <w:pStyle w:val="ListParagraph"/>
              <w:ind w:left="270" w:hanging="270"/>
              <w:rPr>
                <w:rFonts w:ascii="Times New Roman" w:hAnsi="Times New Roman"/>
                <w:sz w:val="24"/>
                <w:szCs w:val="24"/>
              </w:rPr>
            </w:pPr>
            <w:r>
              <w:rPr>
                <w:rFonts w:ascii="Times New Roman" w:hAnsi="Times New Roman"/>
                <w:sz w:val="24"/>
                <w:szCs w:val="24"/>
              </w:rPr>
              <w:t>3. Klien mengevaluasi pelaksanaan kegiatan ibadah  dengan mengisi jadwal kegiatan.</w:t>
            </w:r>
          </w:p>
          <w:p w14:paraId="18CE562C"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1.Susun jadwal kegiatan untuk melatih kegiatan ibadah.</w:t>
            </w:r>
          </w:p>
          <w:p w14:paraId="3ECCA542" w14:textId="77777777" w:rsidR="0054280A" w:rsidRDefault="0054280A" w:rsidP="0054280A">
            <w:pPr>
              <w:pStyle w:val="ListParagraph"/>
              <w:ind w:left="270" w:hanging="270"/>
              <w:rPr>
                <w:rFonts w:ascii="Times New Roman" w:hAnsi="Times New Roman"/>
                <w:sz w:val="24"/>
                <w:szCs w:val="24"/>
              </w:rPr>
            </w:pPr>
          </w:p>
          <w:p w14:paraId="4BECB58F" w14:textId="77777777" w:rsidR="0054280A" w:rsidRPr="004B6FC0" w:rsidRDefault="0054280A" w:rsidP="0054280A">
            <w:pPr>
              <w:rPr>
                <w:rFonts w:ascii="Times New Roman" w:hAnsi="Times New Roman"/>
                <w:sz w:val="24"/>
                <w:szCs w:val="24"/>
              </w:rPr>
            </w:pPr>
          </w:p>
          <w:p w14:paraId="52FE0DF5"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1. Klien mengevaluasi pelaksanaan kegiatan ibadah dengan mengisi jadwal kegiatan harian.</w:t>
            </w:r>
          </w:p>
          <w:p w14:paraId="776A5621"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2.Validasi kemampuan klien dalam melakukan validasi.</w:t>
            </w:r>
          </w:p>
          <w:p w14:paraId="45771FEE"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3. Berikan pujian atas keberhasilan klien.</w:t>
            </w:r>
          </w:p>
          <w:p w14:paraId="0610D5B1" w14:textId="77777777" w:rsidR="0054280A" w:rsidRPr="005153E3" w:rsidRDefault="0054280A" w:rsidP="0054280A">
            <w:pPr>
              <w:pStyle w:val="ListParagraph"/>
              <w:ind w:left="270" w:hanging="270"/>
              <w:rPr>
                <w:rFonts w:ascii="Times New Roman" w:hAnsi="Times New Roman"/>
                <w:sz w:val="24"/>
                <w:szCs w:val="24"/>
              </w:rPr>
            </w:pPr>
            <w:r>
              <w:rPr>
                <w:rFonts w:ascii="Times New Roman" w:hAnsi="Times New Roman"/>
                <w:sz w:val="24"/>
                <w:szCs w:val="24"/>
              </w:rPr>
              <w:t>4. Tanyakan kepada klien “bagaimana perasaannya setelah teratur melaksanakan ibadah? Apakah keinginan marah berkurang?”</w:t>
            </w:r>
          </w:p>
        </w:tc>
        <w:tc>
          <w:tcPr>
            <w:tcW w:w="2070" w:type="dxa"/>
          </w:tcPr>
          <w:p w14:paraId="4EE28DD0" w14:textId="77777777" w:rsidR="0054280A" w:rsidRDefault="0054280A" w:rsidP="0054280A">
            <w:pPr>
              <w:pStyle w:val="ListParagraph"/>
              <w:ind w:left="0"/>
              <w:jc w:val="both"/>
              <w:rPr>
                <w:rFonts w:ascii="Times New Roman" w:hAnsi="Times New Roman"/>
                <w:sz w:val="24"/>
                <w:szCs w:val="24"/>
              </w:rPr>
            </w:pPr>
          </w:p>
        </w:tc>
      </w:tr>
      <w:tr w:rsidR="0054280A" w:rsidRPr="00454FB7" w14:paraId="2124B439" w14:textId="77777777" w:rsidTr="0054280A">
        <w:trPr>
          <w:trHeight w:val="707"/>
        </w:trPr>
        <w:tc>
          <w:tcPr>
            <w:tcW w:w="543" w:type="dxa"/>
          </w:tcPr>
          <w:p w14:paraId="69E86F08" w14:textId="77777777" w:rsidR="0054280A" w:rsidRDefault="0054280A" w:rsidP="0054280A">
            <w:pPr>
              <w:pStyle w:val="ListParagraph"/>
              <w:ind w:left="0"/>
              <w:jc w:val="both"/>
              <w:rPr>
                <w:rFonts w:ascii="Times New Roman" w:hAnsi="Times New Roman"/>
                <w:sz w:val="24"/>
                <w:szCs w:val="24"/>
              </w:rPr>
            </w:pPr>
          </w:p>
        </w:tc>
        <w:tc>
          <w:tcPr>
            <w:tcW w:w="1011" w:type="dxa"/>
          </w:tcPr>
          <w:p w14:paraId="14F88669" w14:textId="77777777" w:rsidR="0054280A" w:rsidRPr="00454FB7" w:rsidRDefault="0054280A" w:rsidP="0054280A">
            <w:pPr>
              <w:pStyle w:val="ListParagraph"/>
              <w:ind w:left="0"/>
              <w:jc w:val="both"/>
              <w:rPr>
                <w:rFonts w:ascii="Times New Roman" w:hAnsi="Times New Roman"/>
                <w:sz w:val="24"/>
                <w:szCs w:val="24"/>
              </w:rPr>
            </w:pPr>
          </w:p>
        </w:tc>
        <w:tc>
          <w:tcPr>
            <w:tcW w:w="1633" w:type="dxa"/>
          </w:tcPr>
          <w:p w14:paraId="1D493154" w14:textId="77777777" w:rsidR="0054280A" w:rsidRPr="00454FB7" w:rsidRDefault="0054280A" w:rsidP="0054280A">
            <w:pPr>
              <w:pStyle w:val="ListParagraph"/>
              <w:ind w:left="0"/>
              <w:jc w:val="both"/>
              <w:rPr>
                <w:rFonts w:ascii="Times New Roman" w:hAnsi="Times New Roman"/>
                <w:sz w:val="24"/>
                <w:szCs w:val="24"/>
              </w:rPr>
            </w:pPr>
          </w:p>
        </w:tc>
        <w:tc>
          <w:tcPr>
            <w:tcW w:w="1956" w:type="dxa"/>
          </w:tcPr>
          <w:p w14:paraId="1BF62C6C" w14:textId="77777777" w:rsidR="0054280A" w:rsidRDefault="0054280A" w:rsidP="00A87C24">
            <w:pPr>
              <w:pStyle w:val="ListParagraph"/>
              <w:numPr>
                <w:ilvl w:val="0"/>
                <w:numId w:val="115"/>
              </w:numPr>
              <w:spacing w:after="0" w:line="240" w:lineRule="auto"/>
              <w:ind w:left="276" w:hanging="284"/>
              <w:rPr>
                <w:rFonts w:ascii="Times New Roman" w:hAnsi="Times New Roman"/>
                <w:sz w:val="24"/>
                <w:szCs w:val="24"/>
              </w:rPr>
            </w:pPr>
            <w:r>
              <w:rPr>
                <w:rFonts w:ascii="Times New Roman" w:hAnsi="Times New Roman"/>
                <w:sz w:val="24"/>
                <w:szCs w:val="24"/>
              </w:rPr>
              <w:t>Klien mendemonstrasikan kepatuhan minum obat untuk mencegah perilaku kekerasan.</w:t>
            </w:r>
          </w:p>
        </w:tc>
        <w:tc>
          <w:tcPr>
            <w:tcW w:w="2520" w:type="dxa"/>
          </w:tcPr>
          <w:p w14:paraId="4E12FAF5" w14:textId="77777777" w:rsidR="0054280A" w:rsidRDefault="0054280A" w:rsidP="0054280A">
            <w:pPr>
              <w:pStyle w:val="ListParagraph"/>
              <w:ind w:left="176" w:hanging="176"/>
              <w:rPr>
                <w:rFonts w:ascii="Times New Roman" w:hAnsi="Times New Roman"/>
                <w:sz w:val="24"/>
                <w:szCs w:val="24"/>
              </w:rPr>
            </w:pPr>
            <w:r>
              <w:rPr>
                <w:rFonts w:ascii="Times New Roman" w:hAnsi="Times New Roman"/>
                <w:sz w:val="24"/>
                <w:szCs w:val="24"/>
              </w:rPr>
              <w:t xml:space="preserve">1. Klien dapat menyebutkan jenis, dosis, dan waktu minum obat itu (prinsip 5 benar : benar orang, dosis, waktu dan cara pemberian. </w:t>
            </w:r>
          </w:p>
          <w:p w14:paraId="49326D08" w14:textId="77777777" w:rsidR="0054280A" w:rsidRDefault="0054280A" w:rsidP="0054280A">
            <w:pPr>
              <w:pStyle w:val="ListParagraph"/>
              <w:ind w:left="176" w:hanging="176"/>
              <w:rPr>
                <w:rFonts w:ascii="Times New Roman" w:hAnsi="Times New Roman"/>
                <w:sz w:val="24"/>
                <w:szCs w:val="24"/>
              </w:rPr>
            </w:pPr>
          </w:p>
          <w:p w14:paraId="2E8DB88E" w14:textId="77777777" w:rsidR="0054280A" w:rsidRDefault="0054280A" w:rsidP="0054280A">
            <w:pPr>
              <w:pStyle w:val="ListParagraph"/>
              <w:ind w:left="176" w:hanging="176"/>
              <w:rPr>
                <w:rFonts w:ascii="Times New Roman" w:hAnsi="Times New Roman"/>
                <w:sz w:val="24"/>
                <w:szCs w:val="24"/>
              </w:rPr>
            </w:pPr>
          </w:p>
          <w:p w14:paraId="0DEDE19A" w14:textId="77777777" w:rsidR="0054280A" w:rsidRDefault="0054280A" w:rsidP="0054280A">
            <w:pPr>
              <w:pStyle w:val="ListParagraph"/>
              <w:ind w:left="176" w:hanging="176"/>
              <w:rPr>
                <w:rFonts w:ascii="Times New Roman" w:hAnsi="Times New Roman"/>
                <w:sz w:val="24"/>
                <w:szCs w:val="24"/>
              </w:rPr>
            </w:pPr>
          </w:p>
          <w:p w14:paraId="79F48564" w14:textId="77777777" w:rsidR="0054280A" w:rsidRDefault="0054280A" w:rsidP="0054280A">
            <w:pPr>
              <w:pStyle w:val="ListParagraph"/>
              <w:ind w:left="176" w:hanging="176"/>
              <w:rPr>
                <w:rFonts w:ascii="Times New Roman" w:hAnsi="Times New Roman"/>
                <w:sz w:val="24"/>
                <w:szCs w:val="24"/>
              </w:rPr>
            </w:pPr>
          </w:p>
          <w:p w14:paraId="34AE533A" w14:textId="77777777" w:rsidR="0054280A" w:rsidRDefault="0054280A" w:rsidP="0054280A">
            <w:pPr>
              <w:pStyle w:val="ListParagraph"/>
              <w:ind w:left="176" w:hanging="176"/>
              <w:rPr>
                <w:rFonts w:ascii="Times New Roman" w:hAnsi="Times New Roman"/>
                <w:sz w:val="24"/>
                <w:szCs w:val="24"/>
              </w:rPr>
            </w:pPr>
          </w:p>
          <w:p w14:paraId="1EBBA254" w14:textId="77777777" w:rsidR="0054280A" w:rsidRDefault="0054280A" w:rsidP="0054280A">
            <w:pPr>
              <w:pStyle w:val="ListParagraph"/>
              <w:ind w:left="176" w:hanging="176"/>
              <w:rPr>
                <w:rFonts w:ascii="Times New Roman" w:hAnsi="Times New Roman"/>
                <w:sz w:val="24"/>
                <w:szCs w:val="24"/>
              </w:rPr>
            </w:pPr>
          </w:p>
          <w:p w14:paraId="1F4F2438" w14:textId="77777777" w:rsidR="0054280A" w:rsidRDefault="0054280A" w:rsidP="0054280A">
            <w:pPr>
              <w:pStyle w:val="ListParagraph"/>
              <w:ind w:left="176" w:hanging="176"/>
              <w:rPr>
                <w:rFonts w:ascii="Times New Roman" w:hAnsi="Times New Roman"/>
                <w:sz w:val="24"/>
                <w:szCs w:val="24"/>
              </w:rPr>
            </w:pPr>
          </w:p>
          <w:p w14:paraId="3A2D388F" w14:textId="77777777" w:rsidR="0054280A" w:rsidRDefault="0054280A" w:rsidP="0054280A">
            <w:pPr>
              <w:pStyle w:val="ListParagraph"/>
              <w:ind w:left="176" w:hanging="176"/>
              <w:rPr>
                <w:rFonts w:ascii="Times New Roman" w:hAnsi="Times New Roman"/>
                <w:sz w:val="24"/>
                <w:szCs w:val="24"/>
              </w:rPr>
            </w:pPr>
          </w:p>
          <w:p w14:paraId="73DF92F9" w14:textId="77777777" w:rsidR="0054280A" w:rsidRDefault="0054280A" w:rsidP="0054280A">
            <w:pPr>
              <w:pStyle w:val="ListParagraph"/>
              <w:ind w:left="176" w:hanging="176"/>
              <w:rPr>
                <w:rFonts w:ascii="Times New Roman" w:hAnsi="Times New Roman"/>
                <w:sz w:val="24"/>
                <w:szCs w:val="24"/>
              </w:rPr>
            </w:pPr>
          </w:p>
          <w:p w14:paraId="6316502B" w14:textId="77777777" w:rsidR="0054280A" w:rsidRDefault="0054280A" w:rsidP="0054280A">
            <w:pPr>
              <w:pStyle w:val="ListParagraph"/>
              <w:ind w:left="176" w:hanging="176"/>
              <w:rPr>
                <w:rFonts w:ascii="Times New Roman" w:hAnsi="Times New Roman"/>
                <w:sz w:val="24"/>
                <w:szCs w:val="24"/>
              </w:rPr>
            </w:pPr>
          </w:p>
          <w:p w14:paraId="6A0E693F" w14:textId="77777777" w:rsidR="0054280A" w:rsidRDefault="0054280A" w:rsidP="0054280A">
            <w:pPr>
              <w:pStyle w:val="ListParagraph"/>
              <w:ind w:left="176" w:hanging="176"/>
              <w:rPr>
                <w:rFonts w:ascii="Times New Roman" w:hAnsi="Times New Roman"/>
                <w:sz w:val="24"/>
                <w:szCs w:val="24"/>
              </w:rPr>
            </w:pPr>
          </w:p>
          <w:p w14:paraId="45E877BE" w14:textId="77777777" w:rsidR="0054280A" w:rsidRPr="00E95E3A" w:rsidRDefault="0054280A" w:rsidP="0054280A">
            <w:pPr>
              <w:rPr>
                <w:rFonts w:ascii="Times New Roman" w:hAnsi="Times New Roman"/>
                <w:sz w:val="24"/>
                <w:szCs w:val="24"/>
              </w:rPr>
            </w:pPr>
          </w:p>
          <w:p w14:paraId="02469669" w14:textId="77777777" w:rsidR="0054280A" w:rsidRDefault="0054280A" w:rsidP="0054280A">
            <w:pPr>
              <w:pStyle w:val="ListParagraph"/>
              <w:ind w:left="176" w:hanging="176"/>
              <w:rPr>
                <w:rFonts w:ascii="Times New Roman" w:hAnsi="Times New Roman"/>
                <w:sz w:val="24"/>
                <w:szCs w:val="24"/>
              </w:rPr>
            </w:pPr>
          </w:p>
          <w:p w14:paraId="6904DA36" w14:textId="77777777" w:rsidR="0054280A" w:rsidRDefault="0054280A" w:rsidP="0054280A">
            <w:pPr>
              <w:pStyle w:val="ListParagraph"/>
              <w:ind w:left="176" w:hanging="176"/>
              <w:rPr>
                <w:rFonts w:ascii="Times New Roman" w:hAnsi="Times New Roman"/>
                <w:sz w:val="24"/>
                <w:szCs w:val="24"/>
              </w:rPr>
            </w:pPr>
            <w:r>
              <w:rPr>
                <w:rFonts w:ascii="Times New Roman" w:hAnsi="Times New Roman"/>
                <w:sz w:val="24"/>
                <w:szCs w:val="24"/>
              </w:rPr>
              <w:t>2.Klien mendemonstrasikan kepatuhan minum obat sesuai jadwal yang ditetapkan.</w:t>
            </w:r>
          </w:p>
          <w:p w14:paraId="7A343FEE" w14:textId="77777777" w:rsidR="0054280A" w:rsidRDefault="0054280A" w:rsidP="0054280A">
            <w:pPr>
              <w:pStyle w:val="ListParagraph"/>
              <w:ind w:left="176" w:hanging="176"/>
              <w:rPr>
                <w:rFonts w:ascii="Times New Roman" w:hAnsi="Times New Roman"/>
                <w:sz w:val="24"/>
                <w:szCs w:val="24"/>
              </w:rPr>
            </w:pPr>
          </w:p>
          <w:p w14:paraId="41857709" w14:textId="77777777" w:rsidR="0054280A" w:rsidRDefault="0054280A" w:rsidP="0054280A">
            <w:pPr>
              <w:pStyle w:val="ListParagraph"/>
              <w:ind w:left="176" w:hanging="176"/>
              <w:rPr>
                <w:rFonts w:ascii="Times New Roman" w:hAnsi="Times New Roman"/>
                <w:sz w:val="24"/>
                <w:szCs w:val="24"/>
              </w:rPr>
            </w:pPr>
          </w:p>
          <w:p w14:paraId="38346B90" w14:textId="77777777" w:rsidR="0054280A" w:rsidRDefault="0054280A" w:rsidP="0054280A">
            <w:pPr>
              <w:pStyle w:val="ListParagraph"/>
              <w:ind w:left="176" w:hanging="176"/>
              <w:rPr>
                <w:rFonts w:ascii="Times New Roman" w:hAnsi="Times New Roman"/>
                <w:sz w:val="24"/>
                <w:szCs w:val="24"/>
              </w:rPr>
            </w:pPr>
          </w:p>
          <w:p w14:paraId="4E0F3E3E" w14:textId="77777777" w:rsidR="0054280A" w:rsidRDefault="0054280A" w:rsidP="0054280A">
            <w:pPr>
              <w:pStyle w:val="ListParagraph"/>
              <w:ind w:left="176" w:hanging="176"/>
              <w:rPr>
                <w:rFonts w:ascii="Times New Roman" w:hAnsi="Times New Roman"/>
                <w:sz w:val="24"/>
                <w:szCs w:val="24"/>
              </w:rPr>
            </w:pPr>
          </w:p>
          <w:p w14:paraId="39D39C94" w14:textId="77777777" w:rsidR="0054280A" w:rsidRDefault="0054280A" w:rsidP="0054280A">
            <w:pPr>
              <w:pStyle w:val="ListParagraph"/>
              <w:ind w:left="176" w:hanging="176"/>
              <w:rPr>
                <w:rFonts w:ascii="Times New Roman" w:hAnsi="Times New Roman"/>
                <w:sz w:val="24"/>
                <w:szCs w:val="24"/>
              </w:rPr>
            </w:pPr>
          </w:p>
          <w:p w14:paraId="062A9B42" w14:textId="77777777" w:rsidR="0054280A" w:rsidRPr="00E95E3A" w:rsidRDefault="0054280A" w:rsidP="0054280A">
            <w:pPr>
              <w:rPr>
                <w:rFonts w:ascii="Times New Roman" w:hAnsi="Times New Roman"/>
                <w:sz w:val="24"/>
                <w:szCs w:val="24"/>
              </w:rPr>
            </w:pPr>
          </w:p>
          <w:p w14:paraId="2B92DD03" w14:textId="77777777" w:rsidR="0054280A" w:rsidRPr="005E4374" w:rsidRDefault="0054280A" w:rsidP="0054280A">
            <w:pPr>
              <w:rPr>
                <w:rFonts w:ascii="Times New Roman" w:hAnsi="Times New Roman"/>
                <w:sz w:val="24"/>
                <w:szCs w:val="24"/>
              </w:rPr>
            </w:pPr>
          </w:p>
          <w:p w14:paraId="3C35921C" w14:textId="77777777" w:rsidR="0054280A" w:rsidRPr="00E95E3A" w:rsidRDefault="0054280A" w:rsidP="00A87C24">
            <w:pPr>
              <w:pStyle w:val="ListParagraph"/>
              <w:numPr>
                <w:ilvl w:val="0"/>
                <w:numId w:val="140"/>
              </w:numPr>
              <w:spacing w:after="0" w:line="240" w:lineRule="auto"/>
              <w:ind w:left="166" w:hanging="180"/>
              <w:rPr>
                <w:rFonts w:ascii="Times New Roman" w:hAnsi="Times New Roman"/>
                <w:sz w:val="24"/>
                <w:szCs w:val="24"/>
              </w:rPr>
            </w:pPr>
            <w:r>
              <w:rPr>
                <w:rFonts w:ascii="Times New Roman" w:hAnsi="Times New Roman"/>
                <w:sz w:val="24"/>
                <w:szCs w:val="24"/>
              </w:rPr>
              <w:t>Klien mengevaluasi kemampuannya dalam mematuhi minum obat.</w:t>
            </w:r>
          </w:p>
        </w:tc>
        <w:tc>
          <w:tcPr>
            <w:tcW w:w="3330" w:type="dxa"/>
          </w:tcPr>
          <w:p w14:paraId="6E3303BA" w14:textId="77777777" w:rsidR="0054280A" w:rsidRPr="00E95E3A" w:rsidRDefault="0054280A" w:rsidP="0054280A">
            <w:pPr>
              <w:pStyle w:val="ListParagraph"/>
              <w:ind w:left="270" w:hanging="270"/>
              <w:rPr>
                <w:rFonts w:ascii="Times New Roman" w:hAnsi="Times New Roman"/>
                <w:sz w:val="24"/>
                <w:szCs w:val="24"/>
              </w:rPr>
            </w:pPr>
            <w:r>
              <w:rPr>
                <w:rFonts w:ascii="Times New Roman" w:hAnsi="Times New Roman"/>
                <w:sz w:val="24"/>
                <w:szCs w:val="24"/>
              </w:rPr>
              <w:t>1. Diskusikan dengan klien tentang jenis obat yang diminumnya (nama, warna, besarnya): waktu minum obat (jika 3 kali : pukul 07.00); 13.00, 19.00; cara minum obat)</w:t>
            </w:r>
          </w:p>
          <w:p w14:paraId="3622E251"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2. Diskusikan dengan klien manfaat minum obat secara teratur :</w:t>
            </w:r>
          </w:p>
          <w:p w14:paraId="73511F0E" w14:textId="77777777" w:rsidR="0054280A" w:rsidRPr="007223F4" w:rsidRDefault="0054280A" w:rsidP="00A87C24">
            <w:pPr>
              <w:pStyle w:val="ListParagraph"/>
              <w:numPr>
                <w:ilvl w:val="0"/>
                <w:numId w:val="134"/>
              </w:numPr>
              <w:spacing w:after="0" w:line="240" w:lineRule="auto"/>
              <w:rPr>
                <w:rFonts w:ascii="Times New Roman" w:hAnsi="Times New Roman"/>
                <w:sz w:val="24"/>
                <w:szCs w:val="24"/>
              </w:rPr>
            </w:pPr>
            <w:r>
              <w:rPr>
                <w:rFonts w:ascii="Times New Roman" w:hAnsi="Times New Roman"/>
                <w:sz w:val="24"/>
                <w:szCs w:val="24"/>
              </w:rPr>
              <w:t>Beda perasaan sebelum minum obat dan sesudah minum obat.</w:t>
            </w:r>
          </w:p>
          <w:p w14:paraId="0A214FEE" w14:textId="77777777" w:rsidR="0054280A" w:rsidRPr="004305DD" w:rsidRDefault="0054280A" w:rsidP="00A87C24">
            <w:pPr>
              <w:pStyle w:val="ListParagraph"/>
              <w:numPr>
                <w:ilvl w:val="0"/>
                <w:numId w:val="134"/>
              </w:numPr>
              <w:spacing w:after="0" w:line="240" w:lineRule="auto"/>
              <w:rPr>
                <w:rFonts w:ascii="Times New Roman" w:hAnsi="Times New Roman"/>
                <w:sz w:val="24"/>
                <w:szCs w:val="24"/>
              </w:rPr>
            </w:pPr>
            <w:r>
              <w:rPr>
                <w:rFonts w:ascii="Times New Roman" w:hAnsi="Times New Roman"/>
                <w:sz w:val="24"/>
                <w:szCs w:val="24"/>
              </w:rPr>
              <w:t>Jelaskan bahwa jenis obat hanya boleh diubah oleh dokter.</w:t>
            </w:r>
          </w:p>
          <w:p w14:paraId="3B040A0B" w14:textId="77777777" w:rsidR="0054280A" w:rsidRPr="00E95E3A" w:rsidRDefault="0054280A" w:rsidP="00A87C24">
            <w:pPr>
              <w:pStyle w:val="ListParagraph"/>
              <w:numPr>
                <w:ilvl w:val="0"/>
                <w:numId w:val="134"/>
              </w:numPr>
              <w:spacing w:after="0" w:line="240" w:lineRule="auto"/>
              <w:rPr>
                <w:rFonts w:ascii="Times New Roman" w:hAnsi="Times New Roman"/>
                <w:sz w:val="24"/>
                <w:szCs w:val="24"/>
              </w:rPr>
            </w:pPr>
            <w:r>
              <w:rPr>
                <w:rFonts w:ascii="Times New Roman" w:hAnsi="Times New Roman"/>
                <w:sz w:val="24"/>
                <w:szCs w:val="24"/>
              </w:rPr>
              <w:t>Jelaskan mengenai akibat minum obat yang tidak teratur, misalnya penyakitnya kambuh.</w:t>
            </w:r>
          </w:p>
          <w:p w14:paraId="250224C2" w14:textId="77777777" w:rsidR="0054280A" w:rsidRDefault="0054280A" w:rsidP="0054280A">
            <w:pPr>
              <w:ind w:left="360" w:hanging="360"/>
              <w:rPr>
                <w:rFonts w:ascii="Times New Roman" w:hAnsi="Times New Roman"/>
                <w:sz w:val="24"/>
                <w:szCs w:val="24"/>
              </w:rPr>
            </w:pPr>
            <w:r>
              <w:rPr>
                <w:rFonts w:ascii="Times New Roman" w:hAnsi="Times New Roman"/>
                <w:sz w:val="24"/>
                <w:szCs w:val="24"/>
              </w:rPr>
              <w:t>1. Diskusikan tentang proses minum obat :</w:t>
            </w:r>
          </w:p>
          <w:p w14:paraId="5E48FB5E" w14:textId="77777777" w:rsidR="0054280A" w:rsidRDefault="0054280A" w:rsidP="00A87C24">
            <w:pPr>
              <w:pStyle w:val="ListParagraph"/>
              <w:numPr>
                <w:ilvl w:val="0"/>
                <w:numId w:val="135"/>
              </w:numPr>
              <w:spacing w:after="0" w:line="240" w:lineRule="auto"/>
              <w:rPr>
                <w:rFonts w:ascii="Times New Roman" w:hAnsi="Times New Roman"/>
                <w:sz w:val="24"/>
                <w:szCs w:val="24"/>
              </w:rPr>
            </w:pPr>
            <w:r>
              <w:rPr>
                <w:rFonts w:ascii="Times New Roman" w:hAnsi="Times New Roman"/>
                <w:sz w:val="24"/>
                <w:szCs w:val="24"/>
              </w:rPr>
              <w:t>Klien meminta kepada perawat kepada perawat (jika di RS) kepada keluarga (jika di rumah).</w:t>
            </w:r>
          </w:p>
          <w:p w14:paraId="30E03DA2" w14:textId="77777777" w:rsidR="0054280A" w:rsidRDefault="0054280A" w:rsidP="00A87C24">
            <w:pPr>
              <w:pStyle w:val="ListParagraph"/>
              <w:numPr>
                <w:ilvl w:val="0"/>
                <w:numId w:val="135"/>
              </w:numPr>
              <w:spacing w:after="0" w:line="240" w:lineRule="auto"/>
              <w:rPr>
                <w:rFonts w:ascii="Times New Roman" w:hAnsi="Times New Roman"/>
                <w:sz w:val="24"/>
                <w:szCs w:val="24"/>
              </w:rPr>
            </w:pPr>
            <w:r>
              <w:rPr>
                <w:rFonts w:ascii="Times New Roman" w:hAnsi="Times New Roman"/>
                <w:sz w:val="24"/>
                <w:szCs w:val="24"/>
              </w:rPr>
              <w:t>Klien memeriksa obat sesuai dosisnya.</w:t>
            </w:r>
          </w:p>
          <w:p w14:paraId="25A94CB1" w14:textId="77777777" w:rsidR="0054280A" w:rsidRDefault="0054280A" w:rsidP="00A87C24">
            <w:pPr>
              <w:pStyle w:val="ListParagraph"/>
              <w:numPr>
                <w:ilvl w:val="0"/>
                <w:numId w:val="135"/>
              </w:numPr>
              <w:spacing w:after="0" w:line="240" w:lineRule="auto"/>
              <w:rPr>
                <w:rFonts w:ascii="Times New Roman" w:hAnsi="Times New Roman"/>
                <w:sz w:val="24"/>
                <w:szCs w:val="24"/>
              </w:rPr>
            </w:pPr>
            <w:r>
              <w:rPr>
                <w:rFonts w:ascii="Times New Roman" w:hAnsi="Times New Roman"/>
                <w:sz w:val="24"/>
                <w:szCs w:val="24"/>
              </w:rPr>
              <w:t>Klien meminum obat pada waktu yang tepat.</w:t>
            </w:r>
          </w:p>
          <w:p w14:paraId="6AEFD7CC" w14:textId="77777777" w:rsidR="0054280A" w:rsidRDefault="0054280A" w:rsidP="0054280A">
            <w:pPr>
              <w:ind w:left="360" w:hanging="360"/>
              <w:rPr>
                <w:rFonts w:ascii="Times New Roman" w:hAnsi="Times New Roman"/>
                <w:sz w:val="24"/>
                <w:szCs w:val="24"/>
              </w:rPr>
            </w:pPr>
            <w:r>
              <w:rPr>
                <w:rFonts w:ascii="Times New Roman" w:hAnsi="Times New Roman"/>
                <w:sz w:val="24"/>
                <w:szCs w:val="24"/>
              </w:rPr>
              <w:t>2.</w:t>
            </w:r>
            <w:r w:rsidRPr="00944392">
              <w:rPr>
                <w:rFonts w:ascii="Times New Roman" w:hAnsi="Times New Roman"/>
                <w:sz w:val="24"/>
                <w:szCs w:val="24"/>
              </w:rPr>
              <w:t>Susun jadwal minum obat bersama klien</w:t>
            </w:r>
            <w:r>
              <w:rPr>
                <w:rFonts w:ascii="Times New Roman" w:hAnsi="Times New Roman"/>
                <w:sz w:val="24"/>
                <w:szCs w:val="24"/>
              </w:rPr>
              <w:t>.</w:t>
            </w:r>
          </w:p>
          <w:p w14:paraId="0E36A17A" w14:textId="77777777" w:rsidR="0054280A" w:rsidRDefault="0054280A" w:rsidP="0054280A">
            <w:pPr>
              <w:ind w:left="360" w:hanging="360"/>
              <w:rPr>
                <w:rFonts w:ascii="Times New Roman" w:hAnsi="Times New Roman"/>
                <w:sz w:val="24"/>
                <w:szCs w:val="24"/>
              </w:rPr>
            </w:pPr>
            <w:r>
              <w:rPr>
                <w:rFonts w:ascii="Times New Roman" w:hAnsi="Times New Roman"/>
                <w:sz w:val="24"/>
                <w:szCs w:val="24"/>
              </w:rPr>
              <w:t>1. Klien mengevaluasi pelaksanaan minum obat dengan mengisi jadwal kegiatan harian.</w:t>
            </w:r>
          </w:p>
          <w:p w14:paraId="60DD7C3E" w14:textId="77777777" w:rsidR="0054280A" w:rsidRDefault="0054280A" w:rsidP="0054280A">
            <w:pPr>
              <w:ind w:left="360" w:hanging="360"/>
              <w:rPr>
                <w:rFonts w:ascii="Times New Roman" w:hAnsi="Times New Roman"/>
                <w:sz w:val="24"/>
                <w:szCs w:val="24"/>
              </w:rPr>
            </w:pPr>
            <w:r>
              <w:rPr>
                <w:rFonts w:ascii="Times New Roman" w:hAnsi="Times New Roman"/>
                <w:sz w:val="24"/>
                <w:szCs w:val="24"/>
              </w:rPr>
              <w:t>2. Validasi pelaksanaan minum obat klien</w:t>
            </w:r>
          </w:p>
          <w:p w14:paraId="2BF435D5" w14:textId="77777777" w:rsidR="0054280A" w:rsidRDefault="0054280A" w:rsidP="0054280A">
            <w:pPr>
              <w:ind w:left="360" w:hanging="360"/>
              <w:rPr>
                <w:rFonts w:ascii="Times New Roman" w:hAnsi="Times New Roman"/>
                <w:sz w:val="24"/>
                <w:szCs w:val="24"/>
              </w:rPr>
            </w:pPr>
            <w:r>
              <w:rPr>
                <w:rFonts w:ascii="Times New Roman" w:hAnsi="Times New Roman"/>
                <w:sz w:val="24"/>
                <w:szCs w:val="24"/>
              </w:rPr>
              <w:t xml:space="preserve">3. Beri pujian atas keberhasilan klien </w:t>
            </w:r>
          </w:p>
          <w:p w14:paraId="52C20804" w14:textId="77777777" w:rsidR="0054280A" w:rsidRPr="00944392" w:rsidRDefault="0054280A" w:rsidP="0054280A">
            <w:pPr>
              <w:ind w:left="360" w:hanging="360"/>
              <w:rPr>
                <w:rFonts w:ascii="Times New Roman" w:hAnsi="Times New Roman"/>
                <w:sz w:val="24"/>
                <w:szCs w:val="24"/>
              </w:rPr>
            </w:pPr>
            <w:r>
              <w:rPr>
                <w:rFonts w:ascii="Times New Roman" w:hAnsi="Times New Roman"/>
                <w:sz w:val="24"/>
                <w:szCs w:val="24"/>
              </w:rPr>
              <w:t>4. Tanyakan kepada klien “bagaimana perasaannya dengan minum obat secara teratur ? Apakah keinginan untuk marah berkurang?”.</w:t>
            </w:r>
          </w:p>
        </w:tc>
        <w:tc>
          <w:tcPr>
            <w:tcW w:w="2070" w:type="dxa"/>
          </w:tcPr>
          <w:p w14:paraId="78BA60E9" w14:textId="77777777" w:rsidR="0054280A" w:rsidRDefault="0054280A" w:rsidP="0054280A">
            <w:pPr>
              <w:pStyle w:val="ListParagraph"/>
              <w:ind w:left="98"/>
              <w:jc w:val="both"/>
              <w:rPr>
                <w:rFonts w:ascii="Times New Roman" w:hAnsi="Times New Roman"/>
                <w:sz w:val="24"/>
                <w:szCs w:val="24"/>
              </w:rPr>
            </w:pPr>
            <w:r w:rsidRPr="007A3D5F">
              <w:rPr>
                <w:rFonts w:ascii="Times New Roman" w:hAnsi="Times New Roman"/>
                <w:sz w:val="24"/>
                <w:szCs w:val="24"/>
              </w:rPr>
              <w:t>Kepatuhan minum obat pada klien dengan perilaku kekerasan sangatlah</w:t>
            </w:r>
            <w:r>
              <w:rPr>
                <w:rFonts w:ascii="Times New Roman" w:hAnsi="Times New Roman"/>
                <w:sz w:val="24"/>
                <w:szCs w:val="24"/>
              </w:rPr>
              <w:t xml:space="preserve"> penting sebagai </w:t>
            </w:r>
            <w:r w:rsidRPr="007A3D5F">
              <w:rPr>
                <w:rFonts w:ascii="Times New Roman" w:hAnsi="Times New Roman"/>
                <w:sz w:val="24"/>
                <w:szCs w:val="24"/>
              </w:rPr>
              <w:t>pencegah kekambuhan.</w:t>
            </w:r>
          </w:p>
        </w:tc>
      </w:tr>
      <w:tr w:rsidR="0054280A" w:rsidRPr="00454FB7" w14:paraId="74FF8554" w14:textId="77777777" w:rsidTr="0054280A">
        <w:trPr>
          <w:trHeight w:val="2509"/>
        </w:trPr>
        <w:tc>
          <w:tcPr>
            <w:tcW w:w="543" w:type="dxa"/>
          </w:tcPr>
          <w:p w14:paraId="18229FA3" w14:textId="77777777" w:rsidR="0054280A" w:rsidRDefault="0054280A" w:rsidP="0054280A">
            <w:pPr>
              <w:pStyle w:val="ListParagraph"/>
              <w:ind w:left="0"/>
              <w:jc w:val="both"/>
              <w:rPr>
                <w:rFonts w:ascii="Times New Roman" w:hAnsi="Times New Roman"/>
                <w:sz w:val="24"/>
                <w:szCs w:val="24"/>
              </w:rPr>
            </w:pPr>
          </w:p>
        </w:tc>
        <w:tc>
          <w:tcPr>
            <w:tcW w:w="1011" w:type="dxa"/>
          </w:tcPr>
          <w:p w14:paraId="0352FB26" w14:textId="77777777" w:rsidR="0054280A" w:rsidRPr="00454FB7" w:rsidRDefault="0054280A" w:rsidP="0054280A">
            <w:pPr>
              <w:pStyle w:val="ListParagraph"/>
              <w:ind w:left="0"/>
              <w:jc w:val="both"/>
              <w:rPr>
                <w:rFonts w:ascii="Times New Roman" w:hAnsi="Times New Roman"/>
                <w:sz w:val="24"/>
                <w:szCs w:val="24"/>
              </w:rPr>
            </w:pPr>
          </w:p>
        </w:tc>
        <w:tc>
          <w:tcPr>
            <w:tcW w:w="1633" w:type="dxa"/>
          </w:tcPr>
          <w:p w14:paraId="2179867F" w14:textId="77777777" w:rsidR="0054280A" w:rsidRPr="00454FB7" w:rsidRDefault="0054280A" w:rsidP="0054280A">
            <w:pPr>
              <w:pStyle w:val="ListParagraph"/>
              <w:ind w:left="0"/>
              <w:jc w:val="both"/>
              <w:rPr>
                <w:rFonts w:ascii="Times New Roman" w:hAnsi="Times New Roman"/>
                <w:sz w:val="24"/>
                <w:szCs w:val="24"/>
              </w:rPr>
            </w:pPr>
          </w:p>
        </w:tc>
        <w:tc>
          <w:tcPr>
            <w:tcW w:w="1956" w:type="dxa"/>
          </w:tcPr>
          <w:p w14:paraId="4E2977A0" w14:textId="77777777" w:rsidR="0054280A" w:rsidRPr="00E95E3A" w:rsidRDefault="0054280A" w:rsidP="00A87C24">
            <w:pPr>
              <w:pStyle w:val="ListParagraph"/>
              <w:numPr>
                <w:ilvl w:val="0"/>
                <w:numId w:val="115"/>
              </w:numPr>
              <w:spacing w:after="0" w:line="240" w:lineRule="auto"/>
              <w:ind w:left="316"/>
              <w:rPr>
                <w:rFonts w:ascii="Times New Roman" w:hAnsi="Times New Roman"/>
                <w:sz w:val="24"/>
                <w:szCs w:val="24"/>
              </w:rPr>
            </w:pPr>
            <w:r w:rsidRPr="00E95E3A">
              <w:rPr>
                <w:rFonts w:ascii="Times New Roman" w:hAnsi="Times New Roman"/>
                <w:sz w:val="24"/>
                <w:szCs w:val="24"/>
              </w:rPr>
              <w:t>Klien dapat mengikuti TAK stimulasi persepsi pencegahan perilaku kekerasan.</w:t>
            </w:r>
          </w:p>
        </w:tc>
        <w:tc>
          <w:tcPr>
            <w:tcW w:w="2520" w:type="dxa"/>
          </w:tcPr>
          <w:p w14:paraId="27DF1C87" w14:textId="77777777" w:rsidR="0054280A" w:rsidRDefault="0054280A" w:rsidP="0054280A">
            <w:pPr>
              <w:pStyle w:val="ListParagraph"/>
              <w:ind w:left="176" w:hanging="176"/>
              <w:rPr>
                <w:rFonts w:ascii="Times New Roman" w:hAnsi="Times New Roman"/>
                <w:sz w:val="24"/>
                <w:szCs w:val="24"/>
              </w:rPr>
            </w:pPr>
            <w:r>
              <w:rPr>
                <w:rFonts w:ascii="Times New Roman" w:hAnsi="Times New Roman"/>
                <w:sz w:val="24"/>
                <w:szCs w:val="24"/>
              </w:rPr>
              <w:t>1. Klien yang mengikuti TAK : Stimulasi persepsi pencegahan perilaku kekerasan.</w:t>
            </w:r>
          </w:p>
          <w:p w14:paraId="355633FF" w14:textId="77777777" w:rsidR="0054280A" w:rsidRDefault="0054280A" w:rsidP="0054280A">
            <w:pPr>
              <w:pStyle w:val="ListParagraph"/>
              <w:ind w:left="176" w:hanging="176"/>
              <w:rPr>
                <w:rFonts w:ascii="Times New Roman" w:hAnsi="Times New Roman"/>
                <w:sz w:val="24"/>
                <w:szCs w:val="24"/>
              </w:rPr>
            </w:pPr>
          </w:p>
          <w:p w14:paraId="47158604" w14:textId="77777777" w:rsidR="0054280A" w:rsidRDefault="0054280A" w:rsidP="0054280A">
            <w:pPr>
              <w:pStyle w:val="ListParagraph"/>
              <w:ind w:left="176" w:hanging="176"/>
              <w:rPr>
                <w:rFonts w:ascii="Times New Roman" w:hAnsi="Times New Roman"/>
                <w:sz w:val="24"/>
                <w:szCs w:val="24"/>
              </w:rPr>
            </w:pPr>
          </w:p>
          <w:p w14:paraId="1FC33321" w14:textId="77777777" w:rsidR="0054280A" w:rsidRPr="00E95E3A" w:rsidRDefault="0054280A" w:rsidP="0054280A">
            <w:pPr>
              <w:rPr>
                <w:rFonts w:ascii="Times New Roman" w:hAnsi="Times New Roman"/>
                <w:sz w:val="24"/>
                <w:szCs w:val="24"/>
              </w:rPr>
            </w:pPr>
          </w:p>
          <w:p w14:paraId="1E8D2D24" w14:textId="77777777" w:rsidR="0054280A" w:rsidRPr="00E95E3A" w:rsidRDefault="0054280A" w:rsidP="0054280A">
            <w:pPr>
              <w:rPr>
                <w:rFonts w:ascii="Times New Roman" w:hAnsi="Times New Roman"/>
                <w:sz w:val="24"/>
                <w:szCs w:val="24"/>
              </w:rPr>
            </w:pPr>
          </w:p>
          <w:p w14:paraId="290981BD" w14:textId="77777777" w:rsidR="0054280A" w:rsidRDefault="0054280A" w:rsidP="0054280A">
            <w:pPr>
              <w:pStyle w:val="ListParagraph"/>
              <w:ind w:left="176" w:hanging="176"/>
              <w:rPr>
                <w:rFonts w:ascii="Times New Roman" w:hAnsi="Times New Roman"/>
                <w:sz w:val="24"/>
                <w:szCs w:val="24"/>
              </w:rPr>
            </w:pPr>
          </w:p>
          <w:p w14:paraId="6CC30A52" w14:textId="77777777" w:rsidR="0054280A" w:rsidRDefault="0054280A" w:rsidP="0054280A">
            <w:pPr>
              <w:pStyle w:val="ListParagraph"/>
              <w:ind w:left="176" w:hanging="176"/>
              <w:rPr>
                <w:rFonts w:ascii="Times New Roman" w:hAnsi="Times New Roman"/>
                <w:sz w:val="24"/>
                <w:szCs w:val="24"/>
              </w:rPr>
            </w:pPr>
            <w:r>
              <w:rPr>
                <w:rFonts w:ascii="Times New Roman" w:hAnsi="Times New Roman"/>
                <w:sz w:val="24"/>
                <w:szCs w:val="24"/>
              </w:rPr>
              <w:t>2. Klien mempunyai jadwal, klien melakukan evaluasi terhadap pelaksanaan TAK.</w:t>
            </w:r>
          </w:p>
        </w:tc>
        <w:tc>
          <w:tcPr>
            <w:tcW w:w="3330" w:type="dxa"/>
          </w:tcPr>
          <w:p w14:paraId="116FE3C1"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1. Anjurkan klien untuk ikut TAK : Stimulasi persepsi pencegahan perilaku kekerasan.</w:t>
            </w:r>
          </w:p>
          <w:p w14:paraId="0C810F40"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2. Klien mengikuti TAK : Stimulasi persepsi pencegahan perilaku kekerasan (kegiatan mandiri).</w:t>
            </w:r>
          </w:p>
          <w:p w14:paraId="4E32BD33" w14:textId="77777777" w:rsidR="0054280A" w:rsidRPr="00E95E3A" w:rsidRDefault="0054280A" w:rsidP="0054280A">
            <w:pPr>
              <w:pStyle w:val="ListParagraph"/>
              <w:ind w:left="270" w:hanging="270"/>
              <w:rPr>
                <w:rFonts w:ascii="Times New Roman" w:hAnsi="Times New Roman"/>
                <w:sz w:val="24"/>
                <w:szCs w:val="24"/>
              </w:rPr>
            </w:pPr>
            <w:r>
              <w:rPr>
                <w:rFonts w:ascii="Times New Roman" w:hAnsi="Times New Roman"/>
                <w:sz w:val="24"/>
                <w:szCs w:val="24"/>
              </w:rPr>
              <w:t>3. Diskusikan dengan klien.</w:t>
            </w:r>
          </w:p>
          <w:p w14:paraId="0B913B27"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1. Diskusikan dengan klien tentang jadwal TAK.</w:t>
            </w:r>
          </w:p>
          <w:p w14:paraId="5D96F0AD"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2. Masukkan jadwal TAK dalam jadwal kegiatan harian.</w:t>
            </w:r>
          </w:p>
          <w:p w14:paraId="029C0ED1"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3. Beri pujian atas kemampuan mengikuti TAK.</w:t>
            </w:r>
          </w:p>
          <w:p w14:paraId="37F125F8"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4. Tanyakan klien : Bagaimana perasaan setelah ikut TAK?</w:t>
            </w:r>
          </w:p>
        </w:tc>
        <w:tc>
          <w:tcPr>
            <w:tcW w:w="2070" w:type="dxa"/>
          </w:tcPr>
          <w:p w14:paraId="394A5DDC" w14:textId="77777777" w:rsidR="0054280A" w:rsidRDefault="0054280A" w:rsidP="0054280A">
            <w:pPr>
              <w:pStyle w:val="ListParagraph"/>
              <w:ind w:left="0"/>
              <w:jc w:val="both"/>
              <w:rPr>
                <w:rFonts w:ascii="Times New Roman" w:hAnsi="Times New Roman"/>
                <w:sz w:val="24"/>
                <w:szCs w:val="24"/>
              </w:rPr>
            </w:pPr>
            <w:r>
              <w:rPr>
                <w:rFonts w:ascii="Times New Roman" w:hAnsi="Times New Roman"/>
                <w:sz w:val="24"/>
                <w:szCs w:val="24"/>
              </w:rPr>
              <w:t>Agar klien dapat mengenal satu lingkungan.</w:t>
            </w:r>
          </w:p>
        </w:tc>
      </w:tr>
      <w:tr w:rsidR="0054280A" w:rsidRPr="00454FB7" w14:paraId="7565EEA8" w14:textId="77777777" w:rsidTr="0054280A">
        <w:trPr>
          <w:trHeight w:val="2509"/>
        </w:trPr>
        <w:tc>
          <w:tcPr>
            <w:tcW w:w="543" w:type="dxa"/>
          </w:tcPr>
          <w:p w14:paraId="09AAE181" w14:textId="77777777" w:rsidR="0054280A" w:rsidRDefault="0054280A" w:rsidP="0054280A">
            <w:pPr>
              <w:pStyle w:val="ListParagraph"/>
              <w:ind w:left="0"/>
              <w:jc w:val="both"/>
              <w:rPr>
                <w:rFonts w:ascii="Times New Roman" w:hAnsi="Times New Roman"/>
                <w:sz w:val="24"/>
                <w:szCs w:val="24"/>
              </w:rPr>
            </w:pPr>
          </w:p>
        </w:tc>
        <w:tc>
          <w:tcPr>
            <w:tcW w:w="1011" w:type="dxa"/>
          </w:tcPr>
          <w:p w14:paraId="7B99BA3F" w14:textId="77777777" w:rsidR="0054280A" w:rsidRPr="00454FB7" w:rsidRDefault="0054280A" w:rsidP="0054280A">
            <w:pPr>
              <w:pStyle w:val="ListParagraph"/>
              <w:ind w:left="0"/>
              <w:jc w:val="both"/>
              <w:rPr>
                <w:rFonts w:ascii="Times New Roman" w:hAnsi="Times New Roman"/>
                <w:sz w:val="24"/>
                <w:szCs w:val="24"/>
              </w:rPr>
            </w:pPr>
          </w:p>
        </w:tc>
        <w:tc>
          <w:tcPr>
            <w:tcW w:w="1633" w:type="dxa"/>
          </w:tcPr>
          <w:p w14:paraId="538AFF6B" w14:textId="77777777" w:rsidR="0054280A" w:rsidRPr="00454FB7" w:rsidRDefault="0054280A" w:rsidP="0054280A">
            <w:pPr>
              <w:pStyle w:val="ListParagraph"/>
              <w:ind w:left="0"/>
              <w:jc w:val="both"/>
              <w:rPr>
                <w:rFonts w:ascii="Times New Roman" w:hAnsi="Times New Roman"/>
                <w:sz w:val="24"/>
                <w:szCs w:val="24"/>
              </w:rPr>
            </w:pPr>
          </w:p>
        </w:tc>
        <w:tc>
          <w:tcPr>
            <w:tcW w:w="1956" w:type="dxa"/>
          </w:tcPr>
          <w:p w14:paraId="16758184" w14:textId="77777777" w:rsidR="0054280A" w:rsidRPr="00E95E3A" w:rsidRDefault="0054280A" w:rsidP="00A87C24">
            <w:pPr>
              <w:pStyle w:val="ListParagraph"/>
              <w:numPr>
                <w:ilvl w:val="0"/>
                <w:numId w:val="115"/>
              </w:numPr>
              <w:spacing w:after="0" w:line="240" w:lineRule="auto"/>
              <w:ind w:left="316"/>
              <w:rPr>
                <w:rFonts w:ascii="Times New Roman" w:hAnsi="Times New Roman"/>
                <w:sz w:val="24"/>
                <w:szCs w:val="24"/>
              </w:rPr>
            </w:pPr>
            <w:r w:rsidRPr="00E95E3A">
              <w:rPr>
                <w:rFonts w:ascii="Times New Roman" w:hAnsi="Times New Roman"/>
                <w:sz w:val="24"/>
                <w:szCs w:val="24"/>
              </w:rPr>
              <w:t>Klien mendapat dukungan keluarga dalam melakukan cara pencegahan perilaku kekerasan.</w:t>
            </w:r>
          </w:p>
        </w:tc>
        <w:tc>
          <w:tcPr>
            <w:tcW w:w="2520" w:type="dxa"/>
          </w:tcPr>
          <w:p w14:paraId="34F67008" w14:textId="77777777" w:rsidR="0054280A" w:rsidRDefault="0054280A" w:rsidP="0054280A">
            <w:pPr>
              <w:pStyle w:val="ListParagraph"/>
              <w:ind w:left="176" w:hanging="176"/>
              <w:rPr>
                <w:rFonts w:ascii="Times New Roman" w:hAnsi="Times New Roman"/>
                <w:sz w:val="24"/>
                <w:szCs w:val="24"/>
              </w:rPr>
            </w:pPr>
            <w:r>
              <w:rPr>
                <w:rFonts w:ascii="Times New Roman" w:hAnsi="Times New Roman"/>
                <w:sz w:val="24"/>
                <w:szCs w:val="24"/>
              </w:rPr>
              <w:t>1.Keluarga dapat mendemonstrasikan cara merawat klien.</w:t>
            </w:r>
          </w:p>
          <w:p w14:paraId="6D34BCE5" w14:textId="77777777" w:rsidR="0054280A" w:rsidRDefault="0054280A" w:rsidP="0054280A">
            <w:pPr>
              <w:pStyle w:val="ListParagraph"/>
              <w:ind w:left="176" w:hanging="176"/>
              <w:rPr>
                <w:rFonts w:ascii="Times New Roman" w:hAnsi="Times New Roman"/>
                <w:sz w:val="24"/>
                <w:szCs w:val="24"/>
              </w:rPr>
            </w:pPr>
          </w:p>
        </w:tc>
        <w:tc>
          <w:tcPr>
            <w:tcW w:w="3330" w:type="dxa"/>
          </w:tcPr>
          <w:p w14:paraId="1B3F7CCD"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1.Identifikasi kemampuan keluarga dalam merawat klien sesuai dengan yang telah dilakukan keluarga terhadap klien selama ini.</w:t>
            </w:r>
          </w:p>
          <w:p w14:paraId="6DA3959E"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2. Jelaskan keuntungan peran serta keluarga dalam merawat klien.</w:t>
            </w:r>
          </w:p>
          <w:p w14:paraId="37AFC3BD" w14:textId="77777777" w:rsidR="0054280A" w:rsidRDefault="0054280A" w:rsidP="0054280A">
            <w:pPr>
              <w:pStyle w:val="ListParagraph"/>
              <w:ind w:left="270" w:hanging="270"/>
              <w:rPr>
                <w:rFonts w:ascii="Times New Roman" w:hAnsi="Times New Roman"/>
                <w:sz w:val="24"/>
                <w:szCs w:val="24"/>
              </w:rPr>
            </w:pPr>
            <w:r>
              <w:rPr>
                <w:rFonts w:ascii="Times New Roman" w:hAnsi="Times New Roman"/>
                <w:sz w:val="24"/>
                <w:szCs w:val="24"/>
              </w:rPr>
              <w:t>3. Jelaskan cara – cara merawat klien.</w:t>
            </w:r>
          </w:p>
          <w:p w14:paraId="6CF4EE84" w14:textId="77777777" w:rsidR="0054280A" w:rsidRPr="00AC732D" w:rsidRDefault="0054280A" w:rsidP="00A87C24">
            <w:pPr>
              <w:pStyle w:val="ListParagraph"/>
              <w:numPr>
                <w:ilvl w:val="0"/>
                <w:numId w:val="133"/>
              </w:numPr>
              <w:spacing w:after="0" w:line="240" w:lineRule="auto"/>
              <w:rPr>
                <w:rFonts w:ascii="Times New Roman" w:hAnsi="Times New Roman"/>
                <w:sz w:val="24"/>
                <w:szCs w:val="24"/>
              </w:rPr>
            </w:pPr>
            <w:r>
              <w:rPr>
                <w:rFonts w:ascii="Times New Roman" w:hAnsi="Times New Roman"/>
                <w:sz w:val="24"/>
                <w:szCs w:val="24"/>
              </w:rPr>
              <w:t>Terkait dengan cara mengontrol perilaku marah secara konstruktif.</w:t>
            </w:r>
          </w:p>
          <w:p w14:paraId="0B6F3B63" w14:textId="77777777" w:rsidR="0054280A" w:rsidRPr="00AC732D" w:rsidRDefault="0054280A" w:rsidP="00A87C24">
            <w:pPr>
              <w:pStyle w:val="ListParagraph"/>
              <w:numPr>
                <w:ilvl w:val="0"/>
                <w:numId w:val="133"/>
              </w:numPr>
              <w:spacing w:after="0" w:line="240" w:lineRule="auto"/>
              <w:rPr>
                <w:rFonts w:ascii="Times New Roman" w:hAnsi="Times New Roman"/>
                <w:sz w:val="24"/>
                <w:szCs w:val="24"/>
              </w:rPr>
            </w:pPr>
            <w:r>
              <w:rPr>
                <w:rFonts w:ascii="Times New Roman" w:hAnsi="Times New Roman"/>
                <w:sz w:val="24"/>
                <w:szCs w:val="24"/>
              </w:rPr>
              <w:t>Sikap dan cara bicara.</w:t>
            </w:r>
          </w:p>
          <w:p w14:paraId="4545FB23" w14:textId="77777777" w:rsidR="0054280A" w:rsidRDefault="0054280A" w:rsidP="00A87C24">
            <w:pPr>
              <w:pStyle w:val="ListParagraph"/>
              <w:numPr>
                <w:ilvl w:val="0"/>
                <w:numId w:val="133"/>
              </w:numPr>
              <w:spacing w:after="0" w:line="240" w:lineRule="auto"/>
              <w:rPr>
                <w:rFonts w:ascii="Times New Roman" w:hAnsi="Times New Roman"/>
                <w:sz w:val="24"/>
                <w:szCs w:val="24"/>
              </w:rPr>
            </w:pPr>
            <w:r>
              <w:rPr>
                <w:rFonts w:ascii="Times New Roman" w:hAnsi="Times New Roman"/>
                <w:sz w:val="24"/>
                <w:szCs w:val="24"/>
              </w:rPr>
              <w:t>Membantu klien mengenal penyebab marah dan pelaksanaan cara pencegahan perilaku kekerasan.</w:t>
            </w:r>
          </w:p>
        </w:tc>
        <w:tc>
          <w:tcPr>
            <w:tcW w:w="2070" w:type="dxa"/>
          </w:tcPr>
          <w:p w14:paraId="28C05412" w14:textId="77777777" w:rsidR="0054280A" w:rsidRDefault="0054280A" w:rsidP="0054280A">
            <w:pPr>
              <w:pStyle w:val="ListParagraph"/>
              <w:ind w:left="98"/>
              <w:jc w:val="both"/>
              <w:rPr>
                <w:rFonts w:ascii="Times New Roman" w:hAnsi="Times New Roman"/>
                <w:sz w:val="24"/>
                <w:szCs w:val="24"/>
              </w:rPr>
            </w:pPr>
            <w:r>
              <w:rPr>
                <w:rFonts w:ascii="Times New Roman" w:hAnsi="Times New Roman"/>
                <w:sz w:val="24"/>
                <w:szCs w:val="24"/>
              </w:rPr>
              <w:t xml:space="preserve">Peran serta dan </w:t>
            </w:r>
            <w:r w:rsidRPr="007A3D5F">
              <w:rPr>
                <w:rFonts w:ascii="Times New Roman" w:hAnsi="Times New Roman"/>
                <w:sz w:val="24"/>
                <w:szCs w:val="24"/>
              </w:rPr>
              <w:t>dukungan keluarga sangat membntu dlam proses</w:t>
            </w:r>
            <w:r>
              <w:rPr>
                <w:rFonts w:ascii="Times New Roman" w:hAnsi="Times New Roman"/>
                <w:sz w:val="24"/>
                <w:szCs w:val="24"/>
              </w:rPr>
              <w:t xml:space="preserve"> </w:t>
            </w:r>
            <w:r w:rsidRPr="007A3D5F">
              <w:rPr>
                <w:rFonts w:ascii="Times New Roman" w:hAnsi="Times New Roman"/>
                <w:sz w:val="24"/>
                <w:szCs w:val="24"/>
              </w:rPr>
              <w:t>pengobatan klien dengan gangguan jiwa.</w:t>
            </w:r>
          </w:p>
        </w:tc>
      </w:tr>
    </w:tbl>
    <w:p w14:paraId="6281A51B" w14:textId="77777777" w:rsidR="0054280A" w:rsidRPr="00C026F6" w:rsidRDefault="0054280A" w:rsidP="0054280A">
      <w:pPr>
        <w:pStyle w:val="ListParagraph"/>
        <w:tabs>
          <w:tab w:val="left" w:pos="0"/>
        </w:tabs>
        <w:spacing w:line="480" w:lineRule="auto"/>
        <w:ind w:left="709"/>
        <w:jc w:val="center"/>
        <w:rPr>
          <w:rFonts w:ascii="Times New Roman" w:hAnsi="Times New Roman"/>
          <w:b/>
          <w:sz w:val="24"/>
          <w:szCs w:val="24"/>
        </w:rPr>
      </w:pPr>
    </w:p>
    <w:p w14:paraId="22A7E33D" w14:textId="77777777" w:rsidR="0054280A" w:rsidRDefault="0054280A" w:rsidP="00A87C24">
      <w:pPr>
        <w:pStyle w:val="ListParagraph"/>
        <w:numPr>
          <w:ilvl w:val="1"/>
          <w:numId w:val="110"/>
        </w:numPr>
        <w:tabs>
          <w:tab w:val="left" w:pos="0"/>
        </w:tabs>
        <w:spacing w:line="480" w:lineRule="auto"/>
        <w:ind w:left="709" w:hanging="709"/>
        <w:jc w:val="both"/>
        <w:rPr>
          <w:rFonts w:ascii="Times New Roman" w:hAnsi="Times New Roman"/>
          <w:sz w:val="24"/>
          <w:szCs w:val="24"/>
        </w:rPr>
        <w:sectPr w:rsidR="0054280A" w:rsidSect="0019210A">
          <w:headerReference w:type="default" r:id="rId41"/>
          <w:footerReference w:type="default" r:id="rId42"/>
          <w:pgSz w:w="16839" w:h="11907" w:orient="landscape" w:code="9"/>
          <w:pgMar w:top="1699" w:right="1699" w:bottom="2275" w:left="1699" w:header="850" w:footer="720" w:gutter="0"/>
          <w:pgNumType w:start="54"/>
          <w:cols w:space="720"/>
          <w:docGrid w:linePitch="360"/>
        </w:sectPr>
      </w:pPr>
    </w:p>
    <w:p w14:paraId="1DC55A41" w14:textId="77777777" w:rsidR="0054280A" w:rsidRPr="00A54382" w:rsidRDefault="0054280A" w:rsidP="00A87C24">
      <w:pPr>
        <w:pStyle w:val="ListParagraph"/>
        <w:numPr>
          <w:ilvl w:val="1"/>
          <w:numId w:val="142"/>
        </w:numPr>
        <w:tabs>
          <w:tab w:val="left" w:pos="0"/>
        </w:tabs>
        <w:spacing w:line="480" w:lineRule="auto"/>
        <w:jc w:val="both"/>
        <w:rPr>
          <w:rFonts w:ascii="Times New Roman" w:hAnsi="Times New Roman"/>
          <w:sz w:val="24"/>
          <w:szCs w:val="24"/>
        </w:rPr>
      </w:pPr>
      <w:r w:rsidRPr="00A54382">
        <w:rPr>
          <w:rFonts w:ascii="Times New Roman" w:hAnsi="Times New Roman"/>
          <w:b/>
          <w:sz w:val="24"/>
          <w:szCs w:val="24"/>
        </w:rPr>
        <w:t>Implementasi dan Evaluasi</w:t>
      </w:r>
    </w:p>
    <w:p w14:paraId="372420D8" w14:textId="77777777" w:rsidR="0054280A" w:rsidRDefault="0054280A" w:rsidP="0054280A">
      <w:pPr>
        <w:pStyle w:val="ListParagraph"/>
        <w:tabs>
          <w:tab w:val="left" w:pos="0"/>
        </w:tabs>
        <w:spacing w:line="480" w:lineRule="auto"/>
        <w:ind w:left="709"/>
        <w:jc w:val="both"/>
        <w:rPr>
          <w:rFonts w:ascii="Times New Roman" w:hAnsi="Times New Roman"/>
          <w:sz w:val="24"/>
          <w:szCs w:val="24"/>
        </w:rPr>
      </w:pPr>
      <w:r>
        <w:rPr>
          <w:rFonts w:ascii="Times New Roman" w:hAnsi="Times New Roman"/>
          <w:sz w:val="24"/>
          <w:szCs w:val="24"/>
        </w:rPr>
        <w:t>Nama : Tn.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NIRM : 05-77-XX</w:t>
      </w:r>
      <w:r w:rsidRPr="00195BD1">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Ruangan : Gelatik</w:t>
      </w:r>
    </w:p>
    <w:p w14:paraId="000CBEE9" w14:textId="77777777" w:rsidR="0054280A" w:rsidRDefault="0054280A" w:rsidP="0054280A">
      <w:pPr>
        <w:pStyle w:val="ListParagraph"/>
        <w:tabs>
          <w:tab w:val="left" w:pos="0"/>
        </w:tabs>
        <w:spacing w:line="480" w:lineRule="auto"/>
        <w:ind w:left="709"/>
        <w:jc w:val="both"/>
        <w:rPr>
          <w:rFonts w:ascii="Times New Roman" w:hAnsi="Times New Roman"/>
          <w:b/>
          <w:sz w:val="24"/>
          <w:szCs w:val="24"/>
        </w:rPr>
      </w:pPr>
      <w:r>
        <w:rPr>
          <w:rFonts w:ascii="Times New Roman" w:hAnsi="Times New Roman"/>
          <w:b/>
          <w:sz w:val="24"/>
          <w:szCs w:val="24"/>
        </w:rPr>
        <w:t>Tabel 3.3 Implementasi dan Evaluasi</w:t>
      </w:r>
    </w:p>
    <w:tbl>
      <w:tblPr>
        <w:tblW w:w="131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268"/>
        <w:gridCol w:w="3544"/>
        <w:gridCol w:w="4678"/>
        <w:gridCol w:w="1134"/>
      </w:tblGrid>
      <w:tr w:rsidR="0054280A" w:rsidRPr="00B96EF7" w14:paraId="52EA41F3" w14:textId="77777777" w:rsidTr="0054280A">
        <w:tc>
          <w:tcPr>
            <w:tcW w:w="1559" w:type="dxa"/>
            <w:vAlign w:val="center"/>
          </w:tcPr>
          <w:p w14:paraId="0404AC37" w14:textId="77777777" w:rsidR="0054280A" w:rsidRPr="00B96EF7" w:rsidRDefault="0054280A" w:rsidP="0054280A">
            <w:pPr>
              <w:jc w:val="center"/>
              <w:rPr>
                <w:rFonts w:ascii="Times New Roman" w:hAnsi="Times New Roman"/>
                <w:b/>
                <w:sz w:val="24"/>
                <w:szCs w:val="24"/>
              </w:rPr>
            </w:pPr>
            <w:r w:rsidRPr="00B96EF7">
              <w:rPr>
                <w:rFonts w:ascii="Times New Roman" w:hAnsi="Times New Roman"/>
                <w:b/>
                <w:sz w:val="24"/>
                <w:szCs w:val="24"/>
              </w:rPr>
              <w:t>HARI/ TGL</w:t>
            </w:r>
          </w:p>
        </w:tc>
        <w:tc>
          <w:tcPr>
            <w:tcW w:w="2268" w:type="dxa"/>
            <w:vAlign w:val="center"/>
          </w:tcPr>
          <w:p w14:paraId="424F7CF8" w14:textId="77777777" w:rsidR="0054280A" w:rsidRPr="00B96EF7" w:rsidRDefault="0054280A" w:rsidP="0054280A">
            <w:pPr>
              <w:jc w:val="center"/>
              <w:rPr>
                <w:rFonts w:ascii="Times New Roman" w:hAnsi="Times New Roman"/>
                <w:b/>
                <w:sz w:val="24"/>
                <w:szCs w:val="24"/>
              </w:rPr>
            </w:pPr>
            <w:r w:rsidRPr="00B96EF7">
              <w:rPr>
                <w:rFonts w:ascii="Times New Roman" w:hAnsi="Times New Roman"/>
                <w:b/>
                <w:sz w:val="24"/>
                <w:szCs w:val="24"/>
              </w:rPr>
              <w:t>DIAGNOSA KEPERAWATAN</w:t>
            </w:r>
          </w:p>
        </w:tc>
        <w:tc>
          <w:tcPr>
            <w:tcW w:w="3544" w:type="dxa"/>
            <w:vAlign w:val="center"/>
          </w:tcPr>
          <w:p w14:paraId="7E7A060F" w14:textId="77777777" w:rsidR="0054280A" w:rsidRPr="00B96EF7" w:rsidRDefault="0054280A" w:rsidP="0054280A">
            <w:pPr>
              <w:jc w:val="center"/>
              <w:rPr>
                <w:rFonts w:ascii="Times New Roman" w:hAnsi="Times New Roman"/>
                <w:b/>
                <w:sz w:val="24"/>
                <w:szCs w:val="24"/>
              </w:rPr>
            </w:pPr>
            <w:r w:rsidRPr="00B96EF7">
              <w:rPr>
                <w:rFonts w:ascii="Times New Roman" w:hAnsi="Times New Roman"/>
                <w:b/>
                <w:sz w:val="24"/>
                <w:szCs w:val="24"/>
              </w:rPr>
              <w:t>IMPLEMENTASI</w:t>
            </w:r>
          </w:p>
        </w:tc>
        <w:tc>
          <w:tcPr>
            <w:tcW w:w="4678" w:type="dxa"/>
            <w:vAlign w:val="center"/>
          </w:tcPr>
          <w:p w14:paraId="2A475E85" w14:textId="77777777" w:rsidR="0054280A" w:rsidRPr="00B96EF7" w:rsidRDefault="0054280A" w:rsidP="0054280A">
            <w:pPr>
              <w:jc w:val="center"/>
              <w:rPr>
                <w:rFonts w:ascii="Times New Roman" w:hAnsi="Times New Roman"/>
                <w:b/>
                <w:sz w:val="24"/>
                <w:szCs w:val="24"/>
              </w:rPr>
            </w:pPr>
            <w:r w:rsidRPr="00B96EF7">
              <w:rPr>
                <w:rFonts w:ascii="Times New Roman" w:hAnsi="Times New Roman"/>
                <w:b/>
                <w:sz w:val="24"/>
                <w:szCs w:val="24"/>
              </w:rPr>
              <w:t>EVALUASI</w:t>
            </w:r>
          </w:p>
        </w:tc>
        <w:tc>
          <w:tcPr>
            <w:tcW w:w="1134" w:type="dxa"/>
            <w:vAlign w:val="center"/>
          </w:tcPr>
          <w:p w14:paraId="0F01CB8B" w14:textId="77777777" w:rsidR="0054280A" w:rsidRPr="00B96EF7" w:rsidRDefault="0054280A" w:rsidP="0054280A">
            <w:pPr>
              <w:spacing w:line="480" w:lineRule="auto"/>
              <w:jc w:val="center"/>
              <w:rPr>
                <w:rFonts w:ascii="Times New Roman" w:hAnsi="Times New Roman"/>
                <w:b/>
                <w:sz w:val="24"/>
                <w:szCs w:val="24"/>
              </w:rPr>
            </w:pPr>
            <w:r w:rsidRPr="00B96EF7">
              <w:rPr>
                <w:rFonts w:ascii="Times New Roman" w:hAnsi="Times New Roman"/>
                <w:b/>
                <w:sz w:val="24"/>
                <w:szCs w:val="24"/>
              </w:rPr>
              <w:t>T.T Perawat</w:t>
            </w:r>
          </w:p>
        </w:tc>
      </w:tr>
      <w:tr w:rsidR="0054280A" w:rsidRPr="00B96EF7" w14:paraId="60DB087B" w14:textId="77777777" w:rsidTr="0054280A">
        <w:tc>
          <w:tcPr>
            <w:tcW w:w="1559" w:type="dxa"/>
          </w:tcPr>
          <w:p w14:paraId="7FF0F8CA" w14:textId="77777777" w:rsidR="0054280A" w:rsidRPr="00B96EF7" w:rsidRDefault="0054280A" w:rsidP="0054280A">
            <w:pPr>
              <w:jc w:val="center"/>
              <w:rPr>
                <w:rFonts w:ascii="Times New Roman" w:hAnsi="Times New Roman"/>
                <w:sz w:val="24"/>
                <w:szCs w:val="24"/>
              </w:rPr>
            </w:pPr>
            <w:r>
              <w:rPr>
                <w:rFonts w:ascii="Times New Roman" w:hAnsi="Times New Roman"/>
                <w:sz w:val="24"/>
                <w:szCs w:val="24"/>
              </w:rPr>
              <w:t>Selasa</w:t>
            </w:r>
          </w:p>
          <w:p w14:paraId="5A8564B4" w14:textId="77777777" w:rsidR="0054280A" w:rsidRPr="00B96EF7" w:rsidRDefault="0054280A" w:rsidP="0054280A">
            <w:pPr>
              <w:jc w:val="center"/>
              <w:rPr>
                <w:rFonts w:ascii="Times New Roman" w:hAnsi="Times New Roman"/>
                <w:sz w:val="24"/>
                <w:szCs w:val="24"/>
              </w:rPr>
            </w:pPr>
            <w:r>
              <w:rPr>
                <w:rFonts w:ascii="Times New Roman" w:hAnsi="Times New Roman"/>
                <w:sz w:val="24"/>
                <w:szCs w:val="24"/>
              </w:rPr>
              <w:t>28 Januari 2020</w:t>
            </w:r>
          </w:p>
        </w:tc>
        <w:tc>
          <w:tcPr>
            <w:tcW w:w="2268" w:type="dxa"/>
          </w:tcPr>
          <w:p w14:paraId="4A752907" w14:textId="77777777" w:rsidR="0054280A" w:rsidRPr="00DE6ADE" w:rsidRDefault="0054280A" w:rsidP="0054280A">
            <w:pPr>
              <w:rPr>
                <w:rFonts w:ascii="Times New Roman" w:hAnsi="Times New Roman"/>
                <w:b/>
                <w:sz w:val="24"/>
                <w:szCs w:val="24"/>
              </w:rPr>
            </w:pPr>
            <w:r w:rsidRPr="00DE6ADE">
              <w:rPr>
                <w:rFonts w:ascii="Times New Roman" w:hAnsi="Times New Roman"/>
                <w:b/>
                <w:sz w:val="24"/>
                <w:szCs w:val="24"/>
              </w:rPr>
              <w:t>Perilaku Kekerasan</w:t>
            </w:r>
          </w:p>
        </w:tc>
        <w:tc>
          <w:tcPr>
            <w:tcW w:w="3544" w:type="dxa"/>
          </w:tcPr>
          <w:p w14:paraId="0BB3D101" w14:textId="77777777" w:rsidR="0054280A" w:rsidRDefault="0054280A" w:rsidP="0054280A">
            <w:pPr>
              <w:spacing w:after="0" w:line="360" w:lineRule="auto"/>
              <w:rPr>
                <w:rFonts w:ascii="Times New Roman" w:hAnsi="Times New Roman"/>
                <w:sz w:val="24"/>
                <w:szCs w:val="24"/>
              </w:rPr>
            </w:pPr>
            <w:r w:rsidRPr="00DE6ADE">
              <w:rPr>
                <w:rFonts w:ascii="Times New Roman" w:hAnsi="Times New Roman"/>
                <w:b/>
                <w:sz w:val="24"/>
                <w:szCs w:val="24"/>
              </w:rPr>
              <w:t>Sp 1</w:t>
            </w:r>
          </w:p>
          <w:p w14:paraId="0C65D694" w14:textId="77777777" w:rsidR="0054280A" w:rsidRPr="002668AC" w:rsidRDefault="0054280A" w:rsidP="00A87C24">
            <w:pPr>
              <w:pStyle w:val="ListParagraph"/>
              <w:numPr>
                <w:ilvl w:val="3"/>
                <w:numId w:val="98"/>
              </w:numPr>
              <w:tabs>
                <w:tab w:val="clear" w:pos="425"/>
                <w:tab w:val="num" w:pos="0"/>
              </w:tabs>
              <w:spacing w:after="0" w:line="360" w:lineRule="auto"/>
              <w:ind w:left="357" w:hanging="357"/>
              <w:rPr>
                <w:rFonts w:ascii="Times New Roman" w:hAnsi="Times New Roman"/>
                <w:b/>
                <w:sz w:val="24"/>
                <w:szCs w:val="24"/>
              </w:rPr>
            </w:pPr>
            <w:r w:rsidRPr="002668AC">
              <w:rPr>
                <w:rFonts w:ascii="Times New Roman" w:hAnsi="Times New Roman"/>
                <w:sz w:val="24"/>
                <w:szCs w:val="24"/>
              </w:rPr>
              <w:t xml:space="preserve">“Selamat pagi </w:t>
            </w:r>
            <w:r>
              <w:rPr>
                <w:rFonts w:ascii="Times New Roman" w:hAnsi="Times New Roman"/>
                <w:sz w:val="24"/>
                <w:szCs w:val="24"/>
              </w:rPr>
              <w:t>bapak</w:t>
            </w:r>
            <w:r w:rsidRPr="002668AC">
              <w:rPr>
                <w:rFonts w:ascii="Times New Roman" w:hAnsi="Times New Roman"/>
                <w:sz w:val="24"/>
                <w:szCs w:val="24"/>
              </w:rPr>
              <w:t xml:space="preserve">, perkenalkan nama saya </w:t>
            </w:r>
            <w:r>
              <w:rPr>
                <w:rFonts w:ascii="Times New Roman" w:hAnsi="Times New Roman"/>
                <w:sz w:val="24"/>
                <w:szCs w:val="24"/>
              </w:rPr>
              <w:t>rahmat</w:t>
            </w:r>
            <w:r w:rsidRPr="002668AC">
              <w:rPr>
                <w:rFonts w:ascii="Times New Roman" w:hAnsi="Times New Roman"/>
                <w:sz w:val="24"/>
                <w:szCs w:val="24"/>
              </w:rPr>
              <w:t xml:space="preserve">, saya adalah perawat yang dinas di rungan gelatik ini, nama </w:t>
            </w:r>
            <w:r>
              <w:rPr>
                <w:rFonts w:ascii="Times New Roman" w:hAnsi="Times New Roman"/>
                <w:sz w:val="24"/>
                <w:szCs w:val="24"/>
              </w:rPr>
              <w:t xml:space="preserve">bapak </w:t>
            </w:r>
            <w:r w:rsidRPr="002668AC">
              <w:rPr>
                <w:rFonts w:ascii="Times New Roman" w:hAnsi="Times New Roman"/>
                <w:sz w:val="24"/>
                <w:szCs w:val="24"/>
              </w:rPr>
              <w:t>siapa?”</w:t>
            </w:r>
          </w:p>
          <w:p w14:paraId="39E59C9F" w14:textId="77777777" w:rsidR="0054280A" w:rsidRPr="002668AC" w:rsidRDefault="0054280A" w:rsidP="00A87C24">
            <w:pPr>
              <w:pStyle w:val="ListParagraph"/>
              <w:numPr>
                <w:ilvl w:val="3"/>
                <w:numId w:val="98"/>
              </w:numPr>
              <w:tabs>
                <w:tab w:val="clear" w:pos="425"/>
                <w:tab w:val="num" w:pos="0"/>
              </w:tabs>
              <w:spacing w:after="0" w:line="360" w:lineRule="auto"/>
              <w:ind w:left="357" w:hanging="357"/>
              <w:rPr>
                <w:rFonts w:ascii="Times New Roman" w:hAnsi="Times New Roman"/>
                <w:sz w:val="24"/>
                <w:szCs w:val="24"/>
              </w:rPr>
            </w:pPr>
            <w:r w:rsidRPr="002668AC">
              <w:rPr>
                <w:rFonts w:ascii="Times New Roman" w:hAnsi="Times New Roman"/>
                <w:sz w:val="24"/>
                <w:szCs w:val="24"/>
              </w:rPr>
              <w:t>“Bagaimana perasaan</w:t>
            </w:r>
            <w:r>
              <w:rPr>
                <w:rFonts w:ascii="Times New Roman" w:hAnsi="Times New Roman"/>
                <w:sz w:val="24"/>
                <w:szCs w:val="24"/>
              </w:rPr>
              <w:t xml:space="preserve"> bapak </w:t>
            </w:r>
            <w:r w:rsidRPr="002668AC">
              <w:rPr>
                <w:rFonts w:ascii="Times New Roman" w:hAnsi="Times New Roman"/>
                <w:sz w:val="24"/>
                <w:szCs w:val="24"/>
              </w:rPr>
              <w:t xml:space="preserve">saat ini?, </w:t>
            </w:r>
            <w:r>
              <w:rPr>
                <w:rFonts w:ascii="Times New Roman" w:hAnsi="Times New Roman"/>
                <w:sz w:val="24"/>
                <w:szCs w:val="24"/>
              </w:rPr>
              <w:t>apakah ada perasaan marah yang saat ini dirasakan?”</w:t>
            </w:r>
          </w:p>
          <w:p w14:paraId="38B643B9" w14:textId="77777777" w:rsidR="0054280A" w:rsidRPr="002668AC" w:rsidRDefault="0054280A" w:rsidP="00A87C24">
            <w:pPr>
              <w:pStyle w:val="ListParagraph"/>
              <w:numPr>
                <w:ilvl w:val="3"/>
                <w:numId w:val="98"/>
              </w:numPr>
              <w:tabs>
                <w:tab w:val="clear" w:pos="425"/>
                <w:tab w:val="num" w:pos="0"/>
              </w:tabs>
              <w:spacing w:after="0" w:line="360" w:lineRule="auto"/>
              <w:ind w:left="325" w:hanging="360"/>
              <w:rPr>
                <w:rFonts w:ascii="Times New Roman" w:hAnsi="Times New Roman"/>
                <w:b/>
                <w:sz w:val="24"/>
                <w:szCs w:val="24"/>
              </w:rPr>
            </w:pPr>
            <w:r>
              <w:rPr>
                <w:rFonts w:ascii="Times New Roman" w:hAnsi="Times New Roman"/>
                <w:sz w:val="24"/>
                <w:szCs w:val="24"/>
              </w:rPr>
              <w:t>“A</w:t>
            </w:r>
            <w:r w:rsidRPr="002668AC">
              <w:rPr>
                <w:rFonts w:ascii="Times New Roman" w:hAnsi="Times New Roman"/>
                <w:sz w:val="24"/>
                <w:szCs w:val="24"/>
              </w:rPr>
              <w:t xml:space="preserve">pa penyebab sehingga </w:t>
            </w:r>
            <w:r>
              <w:rPr>
                <w:rFonts w:ascii="Times New Roman" w:hAnsi="Times New Roman"/>
                <w:sz w:val="24"/>
                <w:szCs w:val="24"/>
              </w:rPr>
              <w:t>bapak</w:t>
            </w:r>
            <w:r w:rsidRPr="002668AC">
              <w:rPr>
                <w:rFonts w:ascii="Times New Roman" w:hAnsi="Times New Roman"/>
                <w:sz w:val="24"/>
                <w:szCs w:val="24"/>
              </w:rPr>
              <w:t xml:space="preserve"> </w:t>
            </w:r>
            <w:r>
              <w:rPr>
                <w:rFonts w:ascii="Times New Roman" w:hAnsi="Times New Roman"/>
                <w:sz w:val="24"/>
                <w:szCs w:val="24"/>
              </w:rPr>
              <w:t>D</w:t>
            </w:r>
            <w:r w:rsidRPr="002668AC">
              <w:rPr>
                <w:rFonts w:ascii="Times New Roman" w:hAnsi="Times New Roman"/>
                <w:sz w:val="24"/>
                <w:szCs w:val="24"/>
              </w:rPr>
              <w:t xml:space="preserve"> di bawa ke rumah sakit jiwa ini?”</w:t>
            </w:r>
          </w:p>
          <w:p w14:paraId="4350E061" w14:textId="77777777" w:rsidR="0054280A" w:rsidRPr="002668AC" w:rsidRDefault="0054280A" w:rsidP="00A87C24">
            <w:pPr>
              <w:pStyle w:val="ListParagraph"/>
              <w:numPr>
                <w:ilvl w:val="3"/>
                <w:numId w:val="98"/>
              </w:numPr>
              <w:tabs>
                <w:tab w:val="clear" w:pos="425"/>
                <w:tab w:val="num" w:pos="0"/>
              </w:tabs>
              <w:spacing w:after="0" w:line="360" w:lineRule="auto"/>
              <w:ind w:left="325" w:hanging="360"/>
              <w:rPr>
                <w:rFonts w:ascii="Times New Roman" w:hAnsi="Times New Roman"/>
                <w:b/>
                <w:sz w:val="24"/>
                <w:szCs w:val="24"/>
              </w:rPr>
            </w:pPr>
            <w:r>
              <w:rPr>
                <w:rFonts w:ascii="Times New Roman" w:hAnsi="Times New Roman"/>
                <w:sz w:val="24"/>
                <w:szCs w:val="24"/>
              </w:rPr>
              <w:t>“setelah itu apa yang bapak D lakukan?”</w:t>
            </w:r>
          </w:p>
          <w:p w14:paraId="10BCD0B8" w14:textId="77777777" w:rsidR="0054280A" w:rsidRPr="002668AC" w:rsidRDefault="0054280A" w:rsidP="00A87C24">
            <w:pPr>
              <w:pStyle w:val="ListParagraph"/>
              <w:numPr>
                <w:ilvl w:val="3"/>
                <w:numId w:val="98"/>
              </w:numPr>
              <w:tabs>
                <w:tab w:val="clear" w:pos="425"/>
                <w:tab w:val="num" w:pos="0"/>
              </w:tabs>
              <w:spacing w:after="0" w:line="360" w:lineRule="auto"/>
              <w:ind w:left="325" w:hanging="360"/>
              <w:rPr>
                <w:rFonts w:ascii="Times New Roman" w:hAnsi="Times New Roman"/>
                <w:b/>
                <w:sz w:val="24"/>
                <w:szCs w:val="24"/>
              </w:rPr>
            </w:pPr>
            <w:r>
              <w:rPr>
                <w:rFonts w:ascii="Times New Roman" w:hAnsi="Times New Roman"/>
                <w:sz w:val="24"/>
                <w:szCs w:val="24"/>
              </w:rPr>
              <w:t>“Apa bapak D dapatkan ketika bapak D melakukan itu semua saat marah?”</w:t>
            </w:r>
          </w:p>
          <w:p w14:paraId="369FD067" w14:textId="77777777" w:rsidR="0054280A" w:rsidRPr="002668AC" w:rsidRDefault="0054280A" w:rsidP="00A87C24">
            <w:pPr>
              <w:pStyle w:val="ListParagraph"/>
              <w:numPr>
                <w:ilvl w:val="3"/>
                <w:numId w:val="98"/>
              </w:numPr>
              <w:tabs>
                <w:tab w:val="clear" w:pos="425"/>
                <w:tab w:val="num" w:pos="0"/>
              </w:tabs>
              <w:spacing w:after="0" w:line="360" w:lineRule="auto"/>
              <w:ind w:left="325" w:hanging="360"/>
              <w:rPr>
                <w:rFonts w:ascii="Times New Roman" w:hAnsi="Times New Roman"/>
                <w:b/>
                <w:sz w:val="24"/>
                <w:szCs w:val="24"/>
              </w:rPr>
            </w:pPr>
            <w:r>
              <w:rPr>
                <w:rFonts w:ascii="Times New Roman" w:hAnsi="Times New Roman"/>
                <w:sz w:val="24"/>
                <w:szCs w:val="24"/>
              </w:rPr>
              <w:t>“Ada beberapa cara fisik untuk mengendalikan rasa marah, cara yang pertama adalah pada saat perasaan marah itu mulai muncul, coba untuk tarik napas dari hidung, tahan sebentar, lalu keluarkan/tiup perlahan-lahan melalui mulut seperti mengeluarkan kemarahan, bagaimana mas bisa melakukanya?”</w:t>
            </w:r>
          </w:p>
        </w:tc>
        <w:tc>
          <w:tcPr>
            <w:tcW w:w="4678" w:type="dxa"/>
          </w:tcPr>
          <w:p w14:paraId="2C0AC3AE" w14:textId="77777777" w:rsidR="0054280A" w:rsidRPr="00DE6ADE" w:rsidRDefault="0054280A" w:rsidP="0054280A">
            <w:pPr>
              <w:rPr>
                <w:rFonts w:ascii="Times New Roman" w:hAnsi="Times New Roman"/>
                <w:b/>
                <w:sz w:val="24"/>
                <w:szCs w:val="24"/>
              </w:rPr>
            </w:pPr>
            <w:r w:rsidRPr="00DE6ADE">
              <w:rPr>
                <w:rFonts w:ascii="Times New Roman" w:hAnsi="Times New Roman"/>
                <w:b/>
                <w:sz w:val="24"/>
                <w:szCs w:val="24"/>
              </w:rPr>
              <w:t>S:</w:t>
            </w:r>
          </w:p>
          <w:p w14:paraId="3401AFE5" w14:textId="77777777" w:rsidR="0054280A" w:rsidRDefault="0054280A" w:rsidP="00A87C24">
            <w:pPr>
              <w:widowControl w:val="0"/>
              <w:numPr>
                <w:ilvl w:val="0"/>
                <w:numId w:val="122"/>
              </w:numPr>
              <w:suppressAutoHyphens/>
              <w:spacing w:after="200" w:line="276" w:lineRule="auto"/>
              <w:ind w:left="337"/>
              <w:rPr>
                <w:rFonts w:ascii="Times New Roman" w:hAnsi="Times New Roman"/>
                <w:sz w:val="24"/>
                <w:szCs w:val="24"/>
              </w:rPr>
            </w:pPr>
            <w:r>
              <w:rPr>
                <w:rFonts w:ascii="Times New Roman" w:hAnsi="Times New Roman"/>
                <w:sz w:val="24"/>
                <w:szCs w:val="24"/>
              </w:rPr>
              <w:t>“Selamat pagi, nama saya D mas”.</w:t>
            </w:r>
          </w:p>
          <w:p w14:paraId="3FC5BB2F" w14:textId="77777777" w:rsidR="0054280A" w:rsidRPr="00A508FB" w:rsidRDefault="0054280A" w:rsidP="00A87C24">
            <w:pPr>
              <w:widowControl w:val="0"/>
              <w:numPr>
                <w:ilvl w:val="0"/>
                <w:numId w:val="122"/>
              </w:numPr>
              <w:suppressAutoHyphens/>
              <w:spacing w:after="200" w:line="276" w:lineRule="auto"/>
              <w:ind w:left="337"/>
              <w:rPr>
                <w:rFonts w:ascii="Times New Roman" w:hAnsi="Times New Roman"/>
                <w:sz w:val="24"/>
                <w:szCs w:val="24"/>
              </w:rPr>
            </w:pPr>
            <w:r>
              <w:rPr>
                <w:rFonts w:ascii="Times New Roman" w:hAnsi="Times New Roman"/>
                <w:sz w:val="24"/>
                <w:szCs w:val="24"/>
              </w:rPr>
              <w:t xml:space="preserve">“sekarang saya baik-baik saja mas. </w:t>
            </w:r>
          </w:p>
          <w:p w14:paraId="1FAACF7F" w14:textId="77777777" w:rsidR="0054280A" w:rsidRDefault="0054280A" w:rsidP="00A87C24">
            <w:pPr>
              <w:widowControl w:val="0"/>
              <w:numPr>
                <w:ilvl w:val="0"/>
                <w:numId w:val="122"/>
              </w:numPr>
              <w:suppressAutoHyphens/>
              <w:spacing w:after="200" w:line="276" w:lineRule="auto"/>
              <w:ind w:left="337"/>
              <w:rPr>
                <w:rFonts w:ascii="Times New Roman" w:hAnsi="Times New Roman"/>
                <w:sz w:val="24"/>
                <w:szCs w:val="24"/>
              </w:rPr>
            </w:pPr>
            <w:r>
              <w:rPr>
                <w:rFonts w:ascii="Times New Roman" w:hAnsi="Times New Roman"/>
                <w:sz w:val="24"/>
                <w:szCs w:val="24"/>
              </w:rPr>
              <w:t>“Saya emosi jika kurang saya tidur dan marah – marah ke istri”</w:t>
            </w:r>
            <w:r w:rsidRPr="00B96EF7">
              <w:rPr>
                <w:rFonts w:ascii="Times New Roman" w:hAnsi="Times New Roman"/>
                <w:sz w:val="24"/>
                <w:szCs w:val="24"/>
              </w:rPr>
              <w:t>.</w:t>
            </w:r>
          </w:p>
          <w:p w14:paraId="76E6F14F" w14:textId="77777777" w:rsidR="0054280A" w:rsidRDefault="0054280A" w:rsidP="00A87C24">
            <w:pPr>
              <w:widowControl w:val="0"/>
              <w:numPr>
                <w:ilvl w:val="0"/>
                <w:numId w:val="122"/>
              </w:numPr>
              <w:suppressAutoHyphens/>
              <w:spacing w:after="200" w:line="276" w:lineRule="auto"/>
              <w:ind w:left="337"/>
              <w:rPr>
                <w:rFonts w:ascii="Times New Roman" w:hAnsi="Times New Roman"/>
                <w:sz w:val="24"/>
                <w:szCs w:val="24"/>
              </w:rPr>
            </w:pPr>
            <w:r>
              <w:rPr>
                <w:rFonts w:ascii="Times New Roman" w:hAnsi="Times New Roman"/>
                <w:sz w:val="24"/>
                <w:szCs w:val="24"/>
              </w:rPr>
              <w:t>“Saya kalau marah ya ke istri saya mas”</w:t>
            </w:r>
          </w:p>
          <w:p w14:paraId="14C44A0E" w14:textId="77777777" w:rsidR="0054280A" w:rsidRDefault="0054280A" w:rsidP="00A87C24">
            <w:pPr>
              <w:widowControl w:val="0"/>
              <w:numPr>
                <w:ilvl w:val="0"/>
                <w:numId w:val="122"/>
              </w:numPr>
              <w:suppressAutoHyphens/>
              <w:spacing w:after="200" w:line="276" w:lineRule="auto"/>
              <w:ind w:left="337"/>
              <w:rPr>
                <w:rFonts w:ascii="Times New Roman" w:hAnsi="Times New Roman"/>
                <w:sz w:val="24"/>
                <w:szCs w:val="24"/>
              </w:rPr>
            </w:pPr>
            <w:r>
              <w:rPr>
                <w:rFonts w:ascii="Times New Roman" w:hAnsi="Times New Roman"/>
                <w:sz w:val="24"/>
                <w:szCs w:val="24"/>
              </w:rPr>
              <w:t>“istri saya pernah menangis jika saya memarahinya mas”</w:t>
            </w:r>
          </w:p>
          <w:p w14:paraId="4959B35B" w14:textId="77777777" w:rsidR="0054280A" w:rsidRPr="00DE6ADE" w:rsidRDefault="0054280A" w:rsidP="00A87C24">
            <w:pPr>
              <w:widowControl w:val="0"/>
              <w:numPr>
                <w:ilvl w:val="0"/>
                <w:numId w:val="122"/>
              </w:numPr>
              <w:suppressAutoHyphens/>
              <w:spacing w:after="200" w:line="276" w:lineRule="auto"/>
              <w:ind w:left="337"/>
              <w:rPr>
                <w:rFonts w:ascii="Times New Roman" w:hAnsi="Times New Roman"/>
                <w:sz w:val="24"/>
                <w:szCs w:val="24"/>
              </w:rPr>
            </w:pPr>
            <w:r>
              <w:rPr>
                <w:rFonts w:ascii="Times New Roman" w:hAnsi="Times New Roman"/>
                <w:sz w:val="24"/>
                <w:szCs w:val="24"/>
              </w:rPr>
              <w:t>“Saya bisa mbak tarik nafas dalam”</w:t>
            </w:r>
          </w:p>
          <w:p w14:paraId="114293B6" w14:textId="77777777" w:rsidR="0054280A" w:rsidRPr="00DE6ADE" w:rsidRDefault="0054280A" w:rsidP="0054280A">
            <w:pPr>
              <w:rPr>
                <w:rFonts w:ascii="Times New Roman" w:hAnsi="Times New Roman"/>
                <w:b/>
                <w:sz w:val="24"/>
                <w:szCs w:val="24"/>
              </w:rPr>
            </w:pPr>
            <w:r w:rsidRPr="00DE6ADE">
              <w:rPr>
                <w:rFonts w:ascii="Times New Roman" w:hAnsi="Times New Roman"/>
                <w:b/>
                <w:sz w:val="24"/>
                <w:szCs w:val="24"/>
              </w:rPr>
              <w:t>O:</w:t>
            </w:r>
          </w:p>
          <w:p w14:paraId="422964F0" w14:textId="77777777" w:rsidR="0054280A" w:rsidRPr="00B96EF7" w:rsidRDefault="0054280A" w:rsidP="00A87C24">
            <w:pPr>
              <w:widowControl w:val="0"/>
              <w:numPr>
                <w:ilvl w:val="0"/>
                <w:numId w:val="124"/>
              </w:numPr>
              <w:suppressAutoHyphens/>
              <w:spacing w:after="200" w:line="276" w:lineRule="auto"/>
              <w:ind w:left="378"/>
              <w:rPr>
                <w:rFonts w:ascii="Times New Roman" w:hAnsi="Times New Roman"/>
                <w:sz w:val="24"/>
                <w:szCs w:val="24"/>
              </w:rPr>
            </w:pPr>
            <w:r w:rsidRPr="00B96EF7">
              <w:rPr>
                <w:rFonts w:ascii="Times New Roman" w:hAnsi="Times New Roman"/>
                <w:sz w:val="24"/>
                <w:szCs w:val="24"/>
              </w:rPr>
              <w:t>Klien mau berjabat tangan</w:t>
            </w:r>
          </w:p>
          <w:p w14:paraId="49123164" w14:textId="77777777" w:rsidR="0054280A" w:rsidRPr="00B96EF7" w:rsidRDefault="0054280A" w:rsidP="00A87C24">
            <w:pPr>
              <w:widowControl w:val="0"/>
              <w:numPr>
                <w:ilvl w:val="0"/>
                <w:numId w:val="124"/>
              </w:numPr>
              <w:suppressAutoHyphens/>
              <w:spacing w:after="200" w:line="276" w:lineRule="auto"/>
              <w:ind w:left="378"/>
              <w:rPr>
                <w:rFonts w:ascii="Times New Roman" w:hAnsi="Times New Roman"/>
                <w:sz w:val="24"/>
                <w:szCs w:val="24"/>
              </w:rPr>
            </w:pPr>
            <w:r w:rsidRPr="00B96EF7">
              <w:rPr>
                <w:rFonts w:ascii="Times New Roman" w:hAnsi="Times New Roman"/>
                <w:sz w:val="24"/>
                <w:szCs w:val="24"/>
              </w:rPr>
              <w:t>Saat di tanya penyebab Perilaku Kekerasan klien mau menjelaskan.</w:t>
            </w:r>
          </w:p>
          <w:p w14:paraId="59FD99E0" w14:textId="77777777" w:rsidR="0054280A" w:rsidRDefault="0054280A" w:rsidP="00A87C24">
            <w:pPr>
              <w:widowControl w:val="0"/>
              <w:numPr>
                <w:ilvl w:val="0"/>
                <w:numId w:val="124"/>
              </w:numPr>
              <w:suppressAutoHyphens/>
              <w:spacing w:after="200" w:line="276" w:lineRule="auto"/>
              <w:ind w:left="378"/>
              <w:rPr>
                <w:rFonts w:ascii="Times New Roman" w:hAnsi="Times New Roman"/>
                <w:sz w:val="24"/>
                <w:szCs w:val="24"/>
              </w:rPr>
            </w:pPr>
            <w:r w:rsidRPr="00B96EF7">
              <w:rPr>
                <w:rFonts w:ascii="Times New Roman" w:hAnsi="Times New Roman"/>
                <w:sz w:val="24"/>
                <w:szCs w:val="24"/>
              </w:rPr>
              <w:t>Saat di tanya tandanya Perilaku Kekerasan klien menjelaskan kal</w:t>
            </w:r>
            <w:r>
              <w:rPr>
                <w:rFonts w:ascii="Times New Roman" w:hAnsi="Times New Roman"/>
                <w:sz w:val="24"/>
                <w:szCs w:val="24"/>
              </w:rPr>
              <w:t>au dirinya kalau kurang tidur marah - marah.</w:t>
            </w:r>
          </w:p>
          <w:p w14:paraId="71050A54" w14:textId="77777777" w:rsidR="0054280A" w:rsidRDefault="0054280A" w:rsidP="00A87C24">
            <w:pPr>
              <w:widowControl w:val="0"/>
              <w:numPr>
                <w:ilvl w:val="0"/>
                <w:numId w:val="124"/>
              </w:numPr>
              <w:suppressAutoHyphens/>
              <w:spacing w:after="200" w:line="276" w:lineRule="auto"/>
              <w:ind w:left="378"/>
              <w:rPr>
                <w:rFonts w:ascii="Times New Roman" w:hAnsi="Times New Roman"/>
                <w:sz w:val="24"/>
                <w:szCs w:val="24"/>
              </w:rPr>
            </w:pPr>
            <w:r>
              <w:rPr>
                <w:rFonts w:ascii="Times New Roman" w:hAnsi="Times New Roman"/>
                <w:sz w:val="24"/>
                <w:szCs w:val="24"/>
              </w:rPr>
              <w:t>Klien menyebutkan perilaku kekerasan yang dilakukan, memarahi istrinya.</w:t>
            </w:r>
          </w:p>
          <w:p w14:paraId="696A1E31" w14:textId="77777777" w:rsidR="0054280A" w:rsidRDefault="0054280A" w:rsidP="00A87C24">
            <w:pPr>
              <w:widowControl w:val="0"/>
              <w:numPr>
                <w:ilvl w:val="0"/>
                <w:numId w:val="124"/>
              </w:numPr>
              <w:suppressAutoHyphens/>
              <w:spacing w:after="200" w:line="276" w:lineRule="auto"/>
              <w:ind w:left="378"/>
              <w:rPr>
                <w:rFonts w:ascii="Times New Roman" w:hAnsi="Times New Roman"/>
                <w:sz w:val="24"/>
                <w:szCs w:val="24"/>
              </w:rPr>
            </w:pPr>
            <w:r>
              <w:rPr>
                <w:rFonts w:ascii="Times New Roman" w:hAnsi="Times New Roman"/>
                <w:sz w:val="24"/>
                <w:szCs w:val="24"/>
              </w:rPr>
              <w:t>Saat ditanya akibat dari melakukan perilaku kekerasan tersebut klien mengatakan cuman memarahi istrinya.</w:t>
            </w:r>
          </w:p>
          <w:p w14:paraId="27152A60" w14:textId="77777777" w:rsidR="0054280A" w:rsidRPr="00B96EF7" w:rsidRDefault="0054280A" w:rsidP="00A87C24">
            <w:pPr>
              <w:widowControl w:val="0"/>
              <w:numPr>
                <w:ilvl w:val="0"/>
                <w:numId w:val="124"/>
              </w:numPr>
              <w:suppressAutoHyphens/>
              <w:spacing w:after="200" w:line="276" w:lineRule="auto"/>
              <w:ind w:left="378"/>
              <w:rPr>
                <w:rFonts w:ascii="Times New Roman" w:hAnsi="Times New Roman"/>
                <w:sz w:val="24"/>
                <w:szCs w:val="24"/>
              </w:rPr>
            </w:pPr>
            <w:r>
              <w:rPr>
                <w:rFonts w:ascii="Times New Roman" w:hAnsi="Times New Roman"/>
                <w:sz w:val="24"/>
                <w:szCs w:val="24"/>
              </w:rPr>
              <w:t>Klien dapat mempraktikkan tarik nafas.</w:t>
            </w:r>
          </w:p>
          <w:p w14:paraId="72075FEA" w14:textId="77777777" w:rsidR="0054280A" w:rsidRPr="00DE6ADE" w:rsidRDefault="0054280A" w:rsidP="0054280A">
            <w:pPr>
              <w:rPr>
                <w:rFonts w:ascii="Times New Roman" w:hAnsi="Times New Roman"/>
                <w:b/>
                <w:sz w:val="24"/>
                <w:szCs w:val="24"/>
              </w:rPr>
            </w:pPr>
            <w:r w:rsidRPr="00DE6ADE">
              <w:rPr>
                <w:rFonts w:ascii="Times New Roman" w:hAnsi="Times New Roman"/>
                <w:b/>
                <w:sz w:val="24"/>
                <w:szCs w:val="24"/>
              </w:rPr>
              <w:t>A:</w:t>
            </w:r>
            <w:r>
              <w:rPr>
                <w:rFonts w:ascii="Times New Roman" w:hAnsi="Times New Roman"/>
                <w:b/>
                <w:sz w:val="24"/>
                <w:szCs w:val="24"/>
              </w:rPr>
              <w:t xml:space="preserve"> </w:t>
            </w:r>
            <w:r>
              <w:rPr>
                <w:rFonts w:ascii="Times New Roman" w:hAnsi="Times New Roman"/>
                <w:sz w:val="24"/>
                <w:szCs w:val="24"/>
              </w:rPr>
              <w:t xml:space="preserve">Sp 1 Teratasi </w:t>
            </w:r>
          </w:p>
          <w:p w14:paraId="1FF7994F" w14:textId="77777777" w:rsidR="0054280A" w:rsidRPr="004C14C6" w:rsidRDefault="0054280A" w:rsidP="0054280A">
            <w:pPr>
              <w:rPr>
                <w:rFonts w:ascii="Times New Roman" w:hAnsi="Times New Roman"/>
                <w:sz w:val="24"/>
                <w:szCs w:val="24"/>
              </w:rPr>
            </w:pPr>
            <w:r w:rsidRPr="00DE6ADE">
              <w:rPr>
                <w:rFonts w:ascii="Times New Roman" w:hAnsi="Times New Roman"/>
                <w:b/>
                <w:sz w:val="24"/>
                <w:szCs w:val="24"/>
              </w:rPr>
              <w:t>P:</w:t>
            </w:r>
            <w:r>
              <w:rPr>
                <w:rFonts w:ascii="Times New Roman" w:hAnsi="Times New Roman"/>
                <w:b/>
                <w:sz w:val="24"/>
                <w:szCs w:val="24"/>
              </w:rPr>
              <w:t xml:space="preserve"> </w:t>
            </w:r>
            <w:r>
              <w:rPr>
                <w:rFonts w:ascii="Times New Roman" w:hAnsi="Times New Roman"/>
                <w:sz w:val="24"/>
                <w:szCs w:val="24"/>
              </w:rPr>
              <w:t>Lanjutkan Sp 2</w:t>
            </w:r>
          </w:p>
        </w:tc>
        <w:tc>
          <w:tcPr>
            <w:tcW w:w="1134" w:type="dxa"/>
          </w:tcPr>
          <w:p w14:paraId="78C12491" w14:textId="77777777" w:rsidR="0054280A" w:rsidRPr="00DE6ADE" w:rsidRDefault="0054280A" w:rsidP="0054280A">
            <w:pPr>
              <w:spacing w:line="480" w:lineRule="auto"/>
              <w:jc w:val="center"/>
              <w:rPr>
                <w:rFonts w:ascii="Brush Script MT" w:hAnsi="Brush Script MT"/>
                <w:sz w:val="36"/>
                <w:szCs w:val="24"/>
              </w:rPr>
            </w:pPr>
          </w:p>
          <w:p w14:paraId="24A4C9B6" w14:textId="77777777" w:rsidR="0054280A" w:rsidRPr="00DE6ADE" w:rsidRDefault="0054280A" w:rsidP="0054280A">
            <w:pPr>
              <w:spacing w:line="480" w:lineRule="auto"/>
              <w:jc w:val="center"/>
              <w:rPr>
                <w:rFonts w:ascii="Brush Script MT" w:hAnsi="Brush Script MT"/>
                <w:sz w:val="36"/>
                <w:szCs w:val="24"/>
              </w:rPr>
            </w:pPr>
            <w:r>
              <w:rPr>
                <w:rFonts w:ascii="Brush Script MT" w:hAnsi="Brush Script MT"/>
                <w:sz w:val="36"/>
                <w:szCs w:val="24"/>
              </w:rPr>
              <w:t>rahmat</w:t>
            </w:r>
          </w:p>
        </w:tc>
      </w:tr>
      <w:tr w:rsidR="0054280A" w:rsidRPr="00B96EF7" w14:paraId="3DFB9A91" w14:textId="77777777" w:rsidTr="0054280A">
        <w:tc>
          <w:tcPr>
            <w:tcW w:w="1559" w:type="dxa"/>
          </w:tcPr>
          <w:p w14:paraId="4DE14DD2" w14:textId="77777777" w:rsidR="0054280A" w:rsidRPr="00B96EF7" w:rsidRDefault="0054280A" w:rsidP="0054280A">
            <w:pPr>
              <w:jc w:val="center"/>
              <w:rPr>
                <w:rFonts w:ascii="Times New Roman" w:hAnsi="Times New Roman"/>
                <w:sz w:val="24"/>
                <w:szCs w:val="24"/>
              </w:rPr>
            </w:pPr>
            <w:r>
              <w:rPr>
                <w:rFonts w:ascii="Times New Roman" w:hAnsi="Times New Roman"/>
                <w:sz w:val="24"/>
                <w:szCs w:val="24"/>
              </w:rPr>
              <w:t>Rabu</w:t>
            </w:r>
          </w:p>
          <w:p w14:paraId="577343C9" w14:textId="77777777" w:rsidR="0054280A" w:rsidRPr="00B96EF7" w:rsidRDefault="0054280A" w:rsidP="0054280A">
            <w:pPr>
              <w:jc w:val="center"/>
              <w:rPr>
                <w:rFonts w:ascii="Times New Roman" w:hAnsi="Times New Roman"/>
                <w:sz w:val="24"/>
                <w:szCs w:val="24"/>
              </w:rPr>
            </w:pPr>
            <w:r>
              <w:rPr>
                <w:rFonts w:ascii="Times New Roman" w:hAnsi="Times New Roman"/>
                <w:sz w:val="24"/>
                <w:szCs w:val="24"/>
              </w:rPr>
              <w:t>29 Januari 2020</w:t>
            </w:r>
          </w:p>
        </w:tc>
        <w:tc>
          <w:tcPr>
            <w:tcW w:w="2268" w:type="dxa"/>
          </w:tcPr>
          <w:p w14:paraId="7BFC4F55" w14:textId="77777777" w:rsidR="0054280A" w:rsidRPr="00E8705C" w:rsidRDefault="0054280A" w:rsidP="0054280A">
            <w:pPr>
              <w:rPr>
                <w:rFonts w:ascii="Times New Roman" w:hAnsi="Times New Roman"/>
                <w:b/>
                <w:sz w:val="24"/>
                <w:szCs w:val="24"/>
              </w:rPr>
            </w:pPr>
            <w:r w:rsidRPr="00E8705C">
              <w:rPr>
                <w:rFonts w:ascii="Times New Roman" w:hAnsi="Times New Roman"/>
                <w:b/>
                <w:sz w:val="24"/>
                <w:szCs w:val="24"/>
              </w:rPr>
              <w:t>Perilaku Kekerasan</w:t>
            </w:r>
          </w:p>
        </w:tc>
        <w:tc>
          <w:tcPr>
            <w:tcW w:w="3544" w:type="dxa"/>
          </w:tcPr>
          <w:p w14:paraId="197C5D80" w14:textId="77777777" w:rsidR="0054280A" w:rsidRPr="00E8705C" w:rsidRDefault="0054280A" w:rsidP="0054280A">
            <w:pPr>
              <w:rPr>
                <w:rFonts w:ascii="Times New Roman" w:hAnsi="Times New Roman"/>
                <w:b/>
                <w:sz w:val="24"/>
                <w:szCs w:val="24"/>
              </w:rPr>
            </w:pPr>
            <w:r w:rsidRPr="00E8705C">
              <w:rPr>
                <w:rFonts w:ascii="Times New Roman" w:hAnsi="Times New Roman"/>
                <w:b/>
                <w:sz w:val="24"/>
                <w:szCs w:val="24"/>
              </w:rPr>
              <w:t>Sp 2</w:t>
            </w:r>
          </w:p>
          <w:p w14:paraId="531BC773" w14:textId="77777777" w:rsidR="0054280A" w:rsidRPr="002668AC" w:rsidRDefault="0054280A" w:rsidP="00A87C24">
            <w:pPr>
              <w:widowControl w:val="0"/>
              <w:numPr>
                <w:ilvl w:val="3"/>
                <w:numId w:val="122"/>
              </w:numPr>
              <w:suppressAutoHyphens/>
              <w:spacing w:after="200" w:line="276" w:lineRule="auto"/>
              <w:ind w:left="435"/>
              <w:rPr>
                <w:rFonts w:ascii="Times New Roman" w:hAnsi="Times New Roman"/>
                <w:sz w:val="24"/>
                <w:szCs w:val="24"/>
              </w:rPr>
            </w:pPr>
            <w:r>
              <w:rPr>
                <w:rFonts w:ascii="Times New Roman" w:hAnsi="Times New Roman"/>
                <w:sz w:val="24"/>
                <w:szCs w:val="24"/>
              </w:rPr>
              <w:t>“Selamat pagi bapak D, bagaimana perasaan bapak D saat ini?, apa selama saya tidak ada, ada yang membuat bapak D marah atau jengkel?”</w:t>
            </w:r>
          </w:p>
          <w:p w14:paraId="6BBF5959" w14:textId="77777777" w:rsidR="0054280A" w:rsidRDefault="0054280A" w:rsidP="00A87C24">
            <w:pPr>
              <w:widowControl w:val="0"/>
              <w:numPr>
                <w:ilvl w:val="3"/>
                <w:numId w:val="122"/>
              </w:numPr>
              <w:suppressAutoHyphens/>
              <w:spacing w:after="200" w:line="276" w:lineRule="auto"/>
              <w:ind w:left="435"/>
              <w:rPr>
                <w:rFonts w:ascii="Times New Roman" w:hAnsi="Times New Roman"/>
                <w:sz w:val="24"/>
                <w:szCs w:val="24"/>
              </w:rPr>
            </w:pPr>
            <w:r>
              <w:rPr>
                <w:rFonts w:ascii="Times New Roman" w:hAnsi="Times New Roman"/>
                <w:sz w:val="24"/>
                <w:szCs w:val="24"/>
              </w:rPr>
              <w:t>“Lalu apa yang bapak D lakukan?”</w:t>
            </w:r>
          </w:p>
          <w:p w14:paraId="26D38B9E" w14:textId="77777777" w:rsidR="0054280A" w:rsidRDefault="0054280A" w:rsidP="00A87C24">
            <w:pPr>
              <w:widowControl w:val="0"/>
              <w:numPr>
                <w:ilvl w:val="3"/>
                <w:numId w:val="122"/>
              </w:numPr>
              <w:suppressAutoHyphens/>
              <w:spacing w:after="200" w:line="276" w:lineRule="auto"/>
              <w:ind w:left="435"/>
              <w:rPr>
                <w:rFonts w:ascii="Times New Roman" w:hAnsi="Times New Roman"/>
                <w:sz w:val="24"/>
                <w:szCs w:val="24"/>
              </w:rPr>
            </w:pPr>
            <w:r>
              <w:rPr>
                <w:rFonts w:ascii="Times New Roman" w:hAnsi="Times New Roman"/>
                <w:sz w:val="24"/>
                <w:szCs w:val="24"/>
              </w:rPr>
              <w:t>“sekarang, mari kita latihan memukul kasur dan bantal, jadi nanti kalau bapak D marah, langsung ke kamar dan lampiaskan kemarahan tersebut dengan memukul ke Kasur dan bantal”</w:t>
            </w:r>
          </w:p>
          <w:p w14:paraId="1C9FEF9D" w14:textId="77777777" w:rsidR="0054280A" w:rsidRPr="00CD4EB7" w:rsidRDefault="0054280A" w:rsidP="0054280A">
            <w:pPr>
              <w:widowControl w:val="0"/>
              <w:suppressAutoHyphens/>
              <w:ind w:left="75"/>
              <w:rPr>
                <w:rFonts w:ascii="Times New Roman" w:hAnsi="Times New Roman"/>
                <w:sz w:val="24"/>
                <w:szCs w:val="24"/>
              </w:rPr>
            </w:pPr>
          </w:p>
          <w:p w14:paraId="3EB80AE4" w14:textId="77777777" w:rsidR="0054280A" w:rsidRPr="00B96EF7" w:rsidRDefault="0054280A" w:rsidP="0054280A">
            <w:pPr>
              <w:widowControl w:val="0"/>
              <w:suppressAutoHyphens/>
              <w:ind w:left="435"/>
              <w:rPr>
                <w:rFonts w:ascii="Times New Roman" w:hAnsi="Times New Roman"/>
                <w:sz w:val="24"/>
                <w:szCs w:val="24"/>
              </w:rPr>
            </w:pPr>
          </w:p>
        </w:tc>
        <w:tc>
          <w:tcPr>
            <w:tcW w:w="4678" w:type="dxa"/>
          </w:tcPr>
          <w:p w14:paraId="358690CA" w14:textId="77777777" w:rsidR="0054280A" w:rsidRPr="00E8705C" w:rsidRDefault="0054280A" w:rsidP="0054280A">
            <w:pPr>
              <w:jc w:val="both"/>
              <w:rPr>
                <w:rFonts w:ascii="Times New Roman" w:hAnsi="Times New Roman"/>
                <w:b/>
                <w:sz w:val="24"/>
                <w:szCs w:val="24"/>
              </w:rPr>
            </w:pPr>
            <w:r w:rsidRPr="00E8705C">
              <w:rPr>
                <w:rFonts w:ascii="Times New Roman" w:hAnsi="Times New Roman"/>
                <w:b/>
                <w:sz w:val="24"/>
                <w:szCs w:val="24"/>
              </w:rPr>
              <w:t>S:</w:t>
            </w:r>
          </w:p>
          <w:p w14:paraId="066D658F" w14:textId="77777777" w:rsidR="0054280A" w:rsidRPr="00B96EF7" w:rsidRDefault="0054280A" w:rsidP="00A87C24">
            <w:pPr>
              <w:widowControl w:val="0"/>
              <w:numPr>
                <w:ilvl w:val="0"/>
                <w:numId w:val="123"/>
              </w:numPr>
              <w:suppressAutoHyphens/>
              <w:spacing w:after="200" w:line="276" w:lineRule="auto"/>
              <w:ind w:left="423"/>
              <w:jc w:val="both"/>
              <w:rPr>
                <w:rFonts w:ascii="Times New Roman" w:hAnsi="Times New Roman"/>
                <w:sz w:val="24"/>
                <w:szCs w:val="24"/>
              </w:rPr>
            </w:pPr>
            <w:r>
              <w:rPr>
                <w:rFonts w:ascii="Times New Roman" w:hAnsi="Times New Roman"/>
                <w:sz w:val="24"/>
                <w:szCs w:val="24"/>
              </w:rPr>
              <w:t xml:space="preserve"> “Selamat pagi mas rahmat. Kemarin saya cuman tidak bisa tidur karena teman sekamar saya rame,”.</w:t>
            </w:r>
            <w:r w:rsidRPr="00B96EF7">
              <w:rPr>
                <w:rFonts w:ascii="Times New Roman" w:hAnsi="Times New Roman"/>
                <w:sz w:val="24"/>
                <w:szCs w:val="24"/>
              </w:rPr>
              <w:t xml:space="preserve"> </w:t>
            </w:r>
          </w:p>
          <w:p w14:paraId="2DDDE010" w14:textId="77777777" w:rsidR="0054280A" w:rsidRDefault="0054280A" w:rsidP="00A87C24">
            <w:pPr>
              <w:widowControl w:val="0"/>
              <w:numPr>
                <w:ilvl w:val="0"/>
                <w:numId w:val="123"/>
              </w:numPr>
              <w:suppressAutoHyphens/>
              <w:spacing w:after="200" w:line="276" w:lineRule="auto"/>
              <w:ind w:left="423"/>
              <w:jc w:val="both"/>
              <w:rPr>
                <w:rFonts w:ascii="Times New Roman" w:hAnsi="Times New Roman"/>
                <w:sz w:val="24"/>
                <w:szCs w:val="24"/>
              </w:rPr>
            </w:pPr>
            <w:r>
              <w:rPr>
                <w:rFonts w:ascii="Times New Roman" w:hAnsi="Times New Roman"/>
                <w:sz w:val="24"/>
                <w:szCs w:val="24"/>
              </w:rPr>
              <w:t>“Saya mencoba Tarik nafas dalam seperti kemarin pada saat saya mau marah,”.</w:t>
            </w:r>
          </w:p>
          <w:p w14:paraId="33E999BC" w14:textId="77777777" w:rsidR="0054280A" w:rsidRPr="00D61B53" w:rsidRDefault="0054280A" w:rsidP="00A87C24">
            <w:pPr>
              <w:widowControl w:val="0"/>
              <w:numPr>
                <w:ilvl w:val="0"/>
                <w:numId w:val="123"/>
              </w:numPr>
              <w:suppressAutoHyphens/>
              <w:spacing w:after="200" w:line="276" w:lineRule="auto"/>
              <w:ind w:left="423"/>
              <w:jc w:val="both"/>
              <w:rPr>
                <w:rFonts w:ascii="Times New Roman" w:hAnsi="Times New Roman"/>
                <w:sz w:val="24"/>
                <w:szCs w:val="24"/>
              </w:rPr>
            </w:pPr>
            <w:r>
              <w:rPr>
                <w:rFonts w:ascii="Times New Roman" w:hAnsi="Times New Roman"/>
                <w:sz w:val="24"/>
                <w:szCs w:val="24"/>
              </w:rPr>
              <w:t>“Iya mbak, nanti kalau saya mulai marah , saya akan memukul bantal saja”</w:t>
            </w:r>
          </w:p>
          <w:p w14:paraId="23BB858F" w14:textId="77777777" w:rsidR="0054280A" w:rsidRPr="00E8705C" w:rsidRDefault="0054280A" w:rsidP="0054280A">
            <w:pPr>
              <w:jc w:val="both"/>
              <w:rPr>
                <w:rFonts w:ascii="Times New Roman" w:hAnsi="Times New Roman"/>
                <w:b/>
                <w:sz w:val="24"/>
                <w:szCs w:val="24"/>
              </w:rPr>
            </w:pPr>
            <w:r w:rsidRPr="00E8705C">
              <w:rPr>
                <w:rFonts w:ascii="Times New Roman" w:hAnsi="Times New Roman"/>
                <w:b/>
                <w:sz w:val="24"/>
                <w:szCs w:val="24"/>
              </w:rPr>
              <w:t>O:</w:t>
            </w:r>
          </w:p>
          <w:p w14:paraId="6BFF84A1" w14:textId="77777777" w:rsidR="0054280A" w:rsidRPr="00B96EF7" w:rsidRDefault="0054280A" w:rsidP="00A87C24">
            <w:pPr>
              <w:widowControl w:val="0"/>
              <w:numPr>
                <w:ilvl w:val="3"/>
                <w:numId w:val="123"/>
              </w:numPr>
              <w:suppressAutoHyphens/>
              <w:spacing w:after="200" w:line="276" w:lineRule="auto"/>
              <w:ind w:left="337"/>
              <w:jc w:val="both"/>
              <w:rPr>
                <w:rFonts w:ascii="Times New Roman" w:hAnsi="Times New Roman"/>
                <w:sz w:val="24"/>
                <w:szCs w:val="24"/>
              </w:rPr>
            </w:pPr>
            <w:r w:rsidRPr="00B96EF7">
              <w:rPr>
                <w:rFonts w:ascii="Times New Roman" w:hAnsi="Times New Roman"/>
                <w:sz w:val="24"/>
                <w:szCs w:val="24"/>
              </w:rPr>
              <w:t xml:space="preserve">Klien </w:t>
            </w:r>
            <w:r>
              <w:rPr>
                <w:rFonts w:ascii="Times New Roman" w:hAnsi="Times New Roman"/>
                <w:sz w:val="24"/>
                <w:szCs w:val="24"/>
              </w:rPr>
              <w:t>mengingat nama dan menyapa perawat</w:t>
            </w:r>
          </w:p>
          <w:p w14:paraId="449011D8" w14:textId="77777777" w:rsidR="0054280A" w:rsidRPr="00D61B53" w:rsidRDefault="0054280A" w:rsidP="00A87C24">
            <w:pPr>
              <w:widowControl w:val="0"/>
              <w:numPr>
                <w:ilvl w:val="3"/>
                <w:numId w:val="123"/>
              </w:numPr>
              <w:suppressAutoHyphens/>
              <w:spacing w:after="200" w:line="276" w:lineRule="auto"/>
              <w:ind w:left="337"/>
              <w:jc w:val="both"/>
              <w:rPr>
                <w:rFonts w:ascii="Times New Roman" w:hAnsi="Times New Roman"/>
                <w:sz w:val="24"/>
                <w:szCs w:val="24"/>
              </w:rPr>
            </w:pPr>
            <w:r>
              <w:rPr>
                <w:rFonts w:ascii="Times New Roman" w:hAnsi="Times New Roman"/>
                <w:sz w:val="24"/>
                <w:szCs w:val="24"/>
              </w:rPr>
              <w:t>Klien mampu mengendalikan perilaku kekerasan dengan cara fisik 1 (menarik nafas dalam).</w:t>
            </w:r>
          </w:p>
          <w:p w14:paraId="660960F6" w14:textId="77777777" w:rsidR="0054280A" w:rsidRPr="002668AC" w:rsidRDefault="0054280A" w:rsidP="0054280A">
            <w:pPr>
              <w:jc w:val="both"/>
              <w:rPr>
                <w:rFonts w:ascii="Times New Roman" w:hAnsi="Times New Roman"/>
                <w:b/>
                <w:sz w:val="24"/>
                <w:szCs w:val="24"/>
              </w:rPr>
            </w:pPr>
            <w:r>
              <w:rPr>
                <w:rFonts w:ascii="Times New Roman" w:hAnsi="Times New Roman"/>
                <w:b/>
                <w:sz w:val="24"/>
                <w:szCs w:val="24"/>
              </w:rPr>
              <w:t xml:space="preserve">A: </w:t>
            </w:r>
            <w:r>
              <w:rPr>
                <w:rFonts w:ascii="Times New Roman" w:hAnsi="Times New Roman"/>
                <w:sz w:val="24"/>
                <w:szCs w:val="24"/>
              </w:rPr>
              <w:t>Sp 2</w:t>
            </w:r>
            <w:r w:rsidRPr="00B96EF7">
              <w:rPr>
                <w:rFonts w:ascii="Times New Roman" w:hAnsi="Times New Roman"/>
                <w:sz w:val="24"/>
                <w:szCs w:val="24"/>
              </w:rPr>
              <w:t xml:space="preserve"> Teratasi</w:t>
            </w:r>
          </w:p>
          <w:p w14:paraId="10D9A0E0" w14:textId="77777777" w:rsidR="0054280A" w:rsidRPr="00B96EF7" w:rsidRDefault="0054280A" w:rsidP="0054280A">
            <w:pPr>
              <w:jc w:val="both"/>
              <w:rPr>
                <w:rFonts w:ascii="Times New Roman" w:hAnsi="Times New Roman"/>
                <w:sz w:val="24"/>
                <w:szCs w:val="24"/>
              </w:rPr>
            </w:pPr>
            <w:r w:rsidRPr="00E8705C">
              <w:rPr>
                <w:rFonts w:ascii="Times New Roman" w:hAnsi="Times New Roman"/>
                <w:b/>
                <w:sz w:val="24"/>
                <w:szCs w:val="24"/>
              </w:rPr>
              <w:t>P:</w:t>
            </w:r>
            <w:r>
              <w:rPr>
                <w:rFonts w:ascii="Times New Roman" w:hAnsi="Times New Roman"/>
                <w:b/>
                <w:sz w:val="24"/>
                <w:szCs w:val="24"/>
              </w:rPr>
              <w:t xml:space="preserve"> </w:t>
            </w:r>
            <w:r>
              <w:rPr>
                <w:rFonts w:ascii="Times New Roman" w:hAnsi="Times New Roman"/>
                <w:sz w:val="24"/>
                <w:szCs w:val="24"/>
              </w:rPr>
              <w:t>Lanjutkan Sp 3</w:t>
            </w:r>
          </w:p>
        </w:tc>
        <w:tc>
          <w:tcPr>
            <w:tcW w:w="1134" w:type="dxa"/>
          </w:tcPr>
          <w:p w14:paraId="07FD6D3F" w14:textId="77777777" w:rsidR="0054280A" w:rsidRDefault="0054280A" w:rsidP="0054280A">
            <w:pPr>
              <w:spacing w:line="480" w:lineRule="auto"/>
              <w:contextualSpacing/>
              <w:jc w:val="center"/>
              <w:rPr>
                <w:rFonts w:ascii="Brush Script MT" w:hAnsi="Brush Script MT"/>
                <w:b/>
                <w:sz w:val="24"/>
                <w:szCs w:val="24"/>
              </w:rPr>
            </w:pPr>
          </w:p>
          <w:p w14:paraId="2054C263" w14:textId="77777777" w:rsidR="0054280A" w:rsidRDefault="0054280A" w:rsidP="0054280A">
            <w:pPr>
              <w:spacing w:line="480" w:lineRule="auto"/>
              <w:contextualSpacing/>
              <w:jc w:val="center"/>
              <w:rPr>
                <w:rFonts w:ascii="Brush Script MT" w:hAnsi="Brush Script MT"/>
                <w:b/>
                <w:sz w:val="24"/>
                <w:szCs w:val="24"/>
              </w:rPr>
            </w:pPr>
          </w:p>
          <w:p w14:paraId="6EB201CA" w14:textId="77777777" w:rsidR="0054280A" w:rsidRPr="00B96EF7" w:rsidRDefault="0054280A" w:rsidP="0054280A">
            <w:pPr>
              <w:spacing w:line="480" w:lineRule="auto"/>
              <w:contextualSpacing/>
              <w:jc w:val="center"/>
              <w:rPr>
                <w:rFonts w:ascii="Brush Script MT" w:hAnsi="Brush Script MT"/>
                <w:b/>
                <w:sz w:val="24"/>
                <w:szCs w:val="24"/>
              </w:rPr>
            </w:pPr>
            <w:r>
              <w:rPr>
                <w:rFonts w:ascii="Brush Script MT" w:hAnsi="Brush Script MT"/>
                <w:sz w:val="36"/>
                <w:szCs w:val="24"/>
              </w:rPr>
              <w:t>rahmat</w:t>
            </w:r>
          </w:p>
        </w:tc>
      </w:tr>
      <w:tr w:rsidR="0054280A" w:rsidRPr="00B96EF7" w14:paraId="73D27751" w14:textId="77777777" w:rsidTr="0054280A">
        <w:tc>
          <w:tcPr>
            <w:tcW w:w="1559" w:type="dxa"/>
          </w:tcPr>
          <w:p w14:paraId="78659400" w14:textId="77777777" w:rsidR="0054280A" w:rsidRPr="00B96EF7" w:rsidRDefault="0054280A" w:rsidP="0054280A">
            <w:pPr>
              <w:jc w:val="center"/>
              <w:rPr>
                <w:rFonts w:ascii="Times New Roman" w:hAnsi="Times New Roman"/>
                <w:sz w:val="24"/>
                <w:szCs w:val="24"/>
              </w:rPr>
            </w:pPr>
            <w:r>
              <w:rPr>
                <w:rFonts w:ascii="Times New Roman" w:hAnsi="Times New Roman"/>
                <w:sz w:val="24"/>
                <w:szCs w:val="24"/>
              </w:rPr>
              <w:t>Kamis</w:t>
            </w:r>
          </w:p>
          <w:p w14:paraId="6BEBB058" w14:textId="77777777" w:rsidR="0054280A" w:rsidRPr="00B96EF7" w:rsidRDefault="0054280A" w:rsidP="0054280A">
            <w:pPr>
              <w:jc w:val="center"/>
              <w:rPr>
                <w:rFonts w:ascii="Times New Roman" w:hAnsi="Times New Roman"/>
                <w:sz w:val="24"/>
                <w:szCs w:val="24"/>
              </w:rPr>
            </w:pPr>
            <w:r>
              <w:rPr>
                <w:rFonts w:ascii="Times New Roman" w:hAnsi="Times New Roman"/>
                <w:sz w:val="24"/>
                <w:szCs w:val="24"/>
              </w:rPr>
              <w:t>30 Juni 2020</w:t>
            </w:r>
          </w:p>
        </w:tc>
        <w:tc>
          <w:tcPr>
            <w:tcW w:w="2268" w:type="dxa"/>
          </w:tcPr>
          <w:p w14:paraId="4BD912FC" w14:textId="77777777" w:rsidR="0054280A" w:rsidRPr="00D61B53" w:rsidRDefault="0054280A" w:rsidP="0054280A">
            <w:pPr>
              <w:rPr>
                <w:rFonts w:ascii="Times New Roman" w:hAnsi="Times New Roman"/>
                <w:b/>
                <w:sz w:val="24"/>
                <w:szCs w:val="24"/>
              </w:rPr>
            </w:pPr>
            <w:r w:rsidRPr="00D61B53">
              <w:rPr>
                <w:rFonts w:ascii="Times New Roman" w:hAnsi="Times New Roman"/>
                <w:b/>
                <w:sz w:val="24"/>
                <w:szCs w:val="24"/>
              </w:rPr>
              <w:t>Perilaku kekerasan</w:t>
            </w:r>
          </w:p>
        </w:tc>
        <w:tc>
          <w:tcPr>
            <w:tcW w:w="3544" w:type="dxa"/>
          </w:tcPr>
          <w:p w14:paraId="61BA207E" w14:textId="77777777" w:rsidR="0054280A" w:rsidRPr="00E8705C" w:rsidRDefault="0054280A" w:rsidP="0054280A">
            <w:pPr>
              <w:jc w:val="both"/>
              <w:rPr>
                <w:rFonts w:ascii="Times New Roman" w:hAnsi="Times New Roman"/>
                <w:b/>
                <w:sz w:val="24"/>
                <w:szCs w:val="24"/>
              </w:rPr>
            </w:pPr>
            <w:r w:rsidRPr="00E8705C">
              <w:rPr>
                <w:rFonts w:ascii="Times New Roman" w:hAnsi="Times New Roman"/>
                <w:b/>
                <w:sz w:val="24"/>
                <w:szCs w:val="24"/>
              </w:rPr>
              <w:t>SP 3</w:t>
            </w:r>
          </w:p>
          <w:p w14:paraId="3C7D5E89" w14:textId="77777777" w:rsidR="0054280A" w:rsidRPr="002668AC" w:rsidRDefault="0054280A" w:rsidP="00A87C24">
            <w:pPr>
              <w:pStyle w:val="ListParagraph"/>
              <w:numPr>
                <w:ilvl w:val="0"/>
                <w:numId w:val="125"/>
              </w:numPr>
              <w:ind w:left="318" w:hanging="284"/>
              <w:jc w:val="both"/>
              <w:rPr>
                <w:rFonts w:ascii="Times New Roman" w:hAnsi="Times New Roman"/>
                <w:sz w:val="24"/>
                <w:szCs w:val="24"/>
              </w:rPr>
            </w:pPr>
            <w:r>
              <w:rPr>
                <w:rFonts w:ascii="Times New Roman" w:hAnsi="Times New Roman"/>
                <w:sz w:val="24"/>
                <w:szCs w:val="24"/>
              </w:rPr>
              <w:t>“Selamat bapak D, sesuai janji kita kemarin, kita akan membahas bagaimana cara mengungkapkan perasaan marah yang sehat ya?”</w:t>
            </w:r>
          </w:p>
          <w:p w14:paraId="30A082AA" w14:textId="77777777" w:rsidR="0054280A" w:rsidRDefault="0054280A" w:rsidP="0054280A">
            <w:pPr>
              <w:pStyle w:val="ListParagraph"/>
              <w:ind w:left="318"/>
              <w:jc w:val="both"/>
              <w:rPr>
                <w:rFonts w:ascii="Times New Roman" w:hAnsi="Times New Roman"/>
                <w:sz w:val="24"/>
                <w:szCs w:val="24"/>
              </w:rPr>
            </w:pPr>
          </w:p>
          <w:p w14:paraId="18C185E2" w14:textId="77777777" w:rsidR="0054280A" w:rsidRPr="002668AC" w:rsidRDefault="0054280A" w:rsidP="00A87C24">
            <w:pPr>
              <w:pStyle w:val="ListParagraph"/>
              <w:numPr>
                <w:ilvl w:val="0"/>
                <w:numId w:val="125"/>
              </w:numPr>
              <w:ind w:left="318" w:hanging="284"/>
              <w:jc w:val="both"/>
              <w:rPr>
                <w:rFonts w:ascii="Times New Roman" w:hAnsi="Times New Roman"/>
                <w:sz w:val="24"/>
                <w:szCs w:val="24"/>
              </w:rPr>
            </w:pPr>
            <w:r>
              <w:rPr>
                <w:rFonts w:ascii="Times New Roman" w:hAnsi="Times New Roman"/>
                <w:sz w:val="24"/>
                <w:szCs w:val="24"/>
              </w:rPr>
              <w:t>“pada saat bapak D mulai ada rasa marah, segera memakai cara 1 yaitu Tarik nafas dalam, kemudian mas W boleh mengatakan kalau mas W sedang marah dengan nada pelan yang tujuanya untuk mengungkapkan perasaan bapak D, sebutkan juga alasan bapak D marah.”</w:t>
            </w:r>
          </w:p>
        </w:tc>
        <w:tc>
          <w:tcPr>
            <w:tcW w:w="4678" w:type="dxa"/>
          </w:tcPr>
          <w:p w14:paraId="5339E593" w14:textId="77777777" w:rsidR="0054280A" w:rsidRPr="00E8705C" w:rsidRDefault="0054280A" w:rsidP="0054280A">
            <w:pPr>
              <w:rPr>
                <w:rFonts w:ascii="Times New Roman" w:hAnsi="Times New Roman"/>
                <w:b/>
                <w:sz w:val="24"/>
                <w:szCs w:val="24"/>
              </w:rPr>
            </w:pPr>
            <w:r w:rsidRPr="00E8705C">
              <w:rPr>
                <w:rFonts w:ascii="Times New Roman" w:hAnsi="Times New Roman"/>
                <w:b/>
                <w:sz w:val="24"/>
                <w:szCs w:val="24"/>
              </w:rPr>
              <w:t>S:</w:t>
            </w:r>
          </w:p>
          <w:p w14:paraId="6F291443" w14:textId="77777777" w:rsidR="0054280A" w:rsidRDefault="0054280A" w:rsidP="00A87C24">
            <w:pPr>
              <w:pStyle w:val="ListParagraph"/>
              <w:numPr>
                <w:ilvl w:val="0"/>
                <w:numId w:val="126"/>
              </w:numPr>
              <w:ind w:left="317" w:hanging="317"/>
              <w:rPr>
                <w:rFonts w:ascii="Times New Roman" w:hAnsi="Times New Roman"/>
                <w:sz w:val="24"/>
                <w:szCs w:val="24"/>
              </w:rPr>
            </w:pPr>
            <w:r>
              <w:rPr>
                <w:rFonts w:ascii="Times New Roman" w:hAnsi="Times New Roman"/>
                <w:sz w:val="24"/>
                <w:szCs w:val="24"/>
              </w:rPr>
              <w:t>“Selamat pagi mas rahmat, iya mas”</w:t>
            </w:r>
          </w:p>
          <w:p w14:paraId="15FB42B5" w14:textId="77777777" w:rsidR="0054280A" w:rsidRDefault="0054280A" w:rsidP="0054280A">
            <w:pPr>
              <w:pStyle w:val="ListParagraph"/>
              <w:ind w:left="317"/>
              <w:rPr>
                <w:rFonts w:ascii="Times New Roman" w:hAnsi="Times New Roman"/>
                <w:sz w:val="24"/>
                <w:szCs w:val="24"/>
              </w:rPr>
            </w:pPr>
          </w:p>
          <w:p w14:paraId="633AD0AD" w14:textId="77777777" w:rsidR="0054280A" w:rsidRPr="002668AC" w:rsidRDefault="0054280A" w:rsidP="00A87C24">
            <w:pPr>
              <w:pStyle w:val="ListParagraph"/>
              <w:numPr>
                <w:ilvl w:val="0"/>
                <w:numId w:val="126"/>
              </w:numPr>
              <w:ind w:left="317" w:hanging="317"/>
              <w:rPr>
                <w:rFonts w:ascii="Times New Roman" w:hAnsi="Times New Roman"/>
                <w:sz w:val="24"/>
                <w:szCs w:val="24"/>
              </w:rPr>
            </w:pPr>
            <w:r w:rsidRPr="00A73F89">
              <w:rPr>
                <w:rFonts w:ascii="Times New Roman" w:hAnsi="Times New Roman"/>
                <w:sz w:val="24"/>
                <w:szCs w:val="24"/>
              </w:rPr>
              <w:t xml:space="preserve">“Iya </w:t>
            </w:r>
            <w:r>
              <w:rPr>
                <w:rFonts w:ascii="Times New Roman" w:hAnsi="Times New Roman"/>
                <w:sz w:val="24"/>
                <w:szCs w:val="24"/>
              </w:rPr>
              <w:t>mas rahmat</w:t>
            </w:r>
            <w:r w:rsidRPr="00A73F89">
              <w:rPr>
                <w:rFonts w:ascii="Times New Roman" w:hAnsi="Times New Roman"/>
                <w:sz w:val="24"/>
                <w:szCs w:val="24"/>
              </w:rPr>
              <w:t xml:space="preserve">, nanti kalau saya mulai </w:t>
            </w:r>
            <w:r>
              <w:rPr>
                <w:rFonts w:ascii="Times New Roman" w:hAnsi="Times New Roman"/>
                <w:sz w:val="24"/>
                <w:szCs w:val="24"/>
              </w:rPr>
              <w:t>marah</w:t>
            </w:r>
            <w:r w:rsidRPr="00A73F89">
              <w:rPr>
                <w:rFonts w:ascii="Times New Roman" w:hAnsi="Times New Roman"/>
                <w:sz w:val="24"/>
                <w:szCs w:val="24"/>
              </w:rPr>
              <w:t xml:space="preserve"> lagi, </w:t>
            </w:r>
            <w:r>
              <w:rPr>
                <w:rFonts w:ascii="Times New Roman" w:hAnsi="Times New Roman"/>
                <w:sz w:val="24"/>
                <w:szCs w:val="24"/>
              </w:rPr>
              <w:t>langsung</w:t>
            </w:r>
            <w:r w:rsidRPr="00A73F89">
              <w:rPr>
                <w:rFonts w:ascii="Times New Roman" w:hAnsi="Times New Roman"/>
                <w:sz w:val="24"/>
                <w:szCs w:val="24"/>
              </w:rPr>
              <w:t xml:space="preserve"> mengungkapkan bahwa saya marah kepada orang yang membuat saya marah”</w:t>
            </w:r>
          </w:p>
          <w:p w14:paraId="62645C28" w14:textId="77777777" w:rsidR="0054280A" w:rsidRPr="00A73F89" w:rsidRDefault="0054280A" w:rsidP="0054280A">
            <w:pPr>
              <w:rPr>
                <w:rFonts w:ascii="Times New Roman" w:hAnsi="Times New Roman"/>
                <w:b/>
                <w:sz w:val="24"/>
                <w:szCs w:val="24"/>
              </w:rPr>
            </w:pPr>
            <w:r w:rsidRPr="00A73F89">
              <w:rPr>
                <w:rFonts w:ascii="Times New Roman" w:hAnsi="Times New Roman"/>
                <w:b/>
                <w:sz w:val="24"/>
                <w:szCs w:val="24"/>
              </w:rPr>
              <w:t>O:</w:t>
            </w:r>
          </w:p>
          <w:p w14:paraId="3F30462B" w14:textId="77777777" w:rsidR="0054280A" w:rsidRDefault="0054280A" w:rsidP="00A87C24">
            <w:pPr>
              <w:pStyle w:val="ListParagraph"/>
              <w:numPr>
                <w:ilvl w:val="0"/>
                <w:numId w:val="127"/>
              </w:numPr>
              <w:ind w:left="317"/>
              <w:rPr>
                <w:rFonts w:ascii="Times New Roman" w:hAnsi="Times New Roman"/>
                <w:sz w:val="24"/>
                <w:szCs w:val="24"/>
              </w:rPr>
            </w:pPr>
            <w:r>
              <w:rPr>
                <w:rFonts w:ascii="Times New Roman" w:hAnsi="Times New Roman"/>
                <w:sz w:val="24"/>
                <w:szCs w:val="24"/>
              </w:rPr>
              <w:t>Klien menyapa dan tersenyum sambil mendekat ke perawat.</w:t>
            </w:r>
          </w:p>
          <w:p w14:paraId="3A00BF15" w14:textId="77777777" w:rsidR="0054280A" w:rsidRPr="002668AC" w:rsidRDefault="0054280A" w:rsidP="00A87C24">
            <w:pPr>
              <w:pStyle w:val="ListParagraph"/>
              <w:numPr>
                <w:ilvl w:val="0"/>
                <w:numId w:val="127"/>
              </w:numPr>
              <w:ind w:left="317"/>
              <w:rPr>
                <w:rFonts w:ascii="Times New Roman" w:hAnsi="Times New Roman"/>
                <w:sz w:val="24"/>
                <w:szCs w:val="24"/>
              </w:rPr>
            </w:pPr>
            <w:r>
              <w:rPr>
                <w:rFonts w:ascii="Times New Roman" w:hAnsi="Times New Roman"/>
                <w:sz w:val="24"/>
                <w:szCs w:val="24"/>
              </w:rPr>
              <w:t>Klien mengerti cara mengendalikan perilaku kekerasan , ketika emosi muncul dengan mengungkapkan marahnya dengan Tarik nafas dalam</w:t>
            </w:r>
          </w:p>
          <w:p w14:paraId="49AF4BD7" w14:textId="77777777" w:rsidR="0054280A" w:rsidRPr="00C11091" w:rsidRDefault="0054280A" w:rsidP="00A87C24">
            <w:pPr>
              <w:pStyle w:val="ListParagraph"/>
              <w:numPr>
                <w:ilvl w:val="0"/>
                <w:numId w:val="127"/>
              </w:numPr>
              <w:ind w:left="317"/>
              <w:rPr>
                <w:rFonts w:ascii="Times New Roman" w:hAnsi="Times New Roman"/>
                <w:sz w:val="24"/>
                <w:szCs w:val="24"/>
              </w:rPr>
            </w:pPr>
            <w:r>
              <w:rPr>
                <w:rFonts w:ascii="Times New Roman" w:hAnsi="Times New Roman"/>
                <w:sz w:val="24"/>
                <w:szCs w:val="24"/>
              </w:rPr>
              <w:t>Klien bisa mengungkapkan marah secara verbal</w:t>
            </w:r>
          </w:p>
          <w:p w14:paraId="64FD4E52" w14:textId="77777777" w:rsidR="0054280A" w:rsidRPr="002668AC" w:rsidRDefault="0054280A" w:rsidP="0054280A">
            <w:pPr>
              <w:rPr>
                <w:rFonts w:ascii="Times New Roman" w:hAnsi="Times New Roman"/>
                <w:b/>
                <w:sz w:val="24"/>
                <w:szCs w:val="24"/>
              </w:rPr>
            </w:pPr>
            <w:r>
              <w:rPr>
                <w:rFonts w:ascii="Times New Roman" w:hAnsi="Times New Roman"/>
                <w:b/>
                <w:sz w:val="24"/>
                <w:szCs w:val="24"/>
              </w:rPr>
              <w:t xml:space="preserve">A: </w:t>
            </w:r>
            <w:r>
              <w:rPr>
                <w:rFonts w:ascii="Times New Roman" w:hAnsi="Times New Roman"/>
                <w:sz w:val="24"/>
                <w:szCs w:val="24"/>
              </w:rPr>
              <w:t>Sp 3</w:t>
            </w:r>
            <w:r w:rsidRPr="00B96EF7">
              <w:rPr>
                <w:rFonts w:ascii="Times New Roman" w:hAnsi="Times New Roman"/>
                <w:sz w:val="24"/>
                <w:szCs w:val="24"/>
              </w:rPr>
              <w:t xml:space="preserve"> Teratasi</w:t>
            </w:r>
            <w:r>
              <w:rPr>
                <w:rFonts w:ascii="Times New Roman" w:hAnsi="Times New Roman"/>
                <w:sz w:val="24"/>
                <w:szCs w:val="24"/>
              </w:rPr>
              <w:t xml:space="preserve"> sebagian</w:t>
            </w:r>
          </w:p>
          <w:p w14:paraId="64B28A1C" w14:textId="77777777" w:rsidR="0054280A" w:rsidRPr="002668AC" w:rsidRDefault="0054280A" w:rsidP="0054280A">
            <w:pPr>
              <w:rPr>
                <w:rFonts w:ascii="Times New Roman" w:hAnsi="Times New Roman"/>
                <w:b/>
                <w:sz w:val="24"/>
                <w:szCs w:val="24"/>
              </w:rPr>
            </w:pPr>
            <w:r w:rsidRPr="00D61B53">
              <w:rPr>
                <w:rFonts w:ascii="Times New Roman" w:hAnsi="Times New Roman"/>
                <w:b/>
                <w:sz w:val="24"/>
                <w:szCs w:val="24"/>
              </w:rPr>
              <w:t>P:</w:t>
            </w:r>
            <w:r>
              <w:rPr>
                <w:rFonts w:ascii="Times New Roman" w:hAnsi="Times New Roman"/>
                <w:b/>
                <w:sz w:val="24"/>
                <w:szCs w:val="24"/>
              </w:rPr>
              <w:t xml:space="preserve"> </w:t>
            </w:r>
            <w:r>
              <w:rPr>
                <w:rFonts w:ascii="Times New Roman" w:hAnsi="Times New Roman"/>
                <w:sz w:val="24"/>
                <w:szCs w:val="24"/>
              </w:rPr>
              <w:t>Lanjutkan Sp 3</w:t>
            </w:r>
          </w:p>
        </w:tc>
        <w:tc>
          <w:tcPr>
            <w:tcW w:w="1134" w:type="dxa"/>
          </w:tcPr>
          <w:p w14:paraId="30694AB6" w14:textId="77777777" w:rsidR="0054280A" w:rsidRDefault="0054280A" w:rsidP="0054280A">
            <w:pPr>
              <w:spacing w:line="480" w:lineRule="auto"/>
              <w:contextualSpacing/>
              <w:jc w:val="center"/>
              <w:rPr>
                <w:rFonts w:ascii="Gigi" w:hAnsi="Gigi"/>
                <w:b/>
                <w:sz w:val="24"/>
                <w:szCs w:val="24"/>
              </w:rPr>
            </w:pPr>
          </w:p>
          <w:p w14:paraId="5263E93B" w14:textId="77777777" w:rsidR="0054280A" w:rsidRDefault="0054280A" w:rsidP="0054280A">
            <w:pPr>
              <w:spacing w:line="480" w:lineRule="auto"/>
              <w:contextualSpacing/>
              <w:jc w:val="center"/>
              <w:rPr>
                <w:rFonts w:ascii="Gigi" w:hAnsi="Gigi"/>
                <w:b/>
                <w:sz w:val="24"/>
                <w:szCs w:val="24"/>
              </w:rPr>
            </w:pPr>
          </w:p>
          <w:p w14:paraId="5DF7505A" w14:textId="77777777" w:rsidR="0054280A" w:rsidRPr="00B413D3" w:rsidRDefault="0054280A" w:rsidP="0054280A">
            <w:pPr>
              <w:spacing w:line="480" w:lineRule="auto"/>
              <w:contextualSpacing/>
              <w:jc w:val="center"/>
              <w:rPr>
                <w:rFonts w:ascii="Gigi" w:hAnsi="Gigi"/>
                <w:b/>
                <w:sz w:val="24"/>
                <w:szCs w:val="24"/>
              </w:rPr>
            </w:pPr>
            <w:r>
              <w:rPr>
                <w:rFonts w:ascii="Brush Script MT" w:hAnsi="Brush Script MT"/>
                <w:sz w:val="36"/>
                <w:szCs w:val="24"/>
              </w:rPr>
              <w:t>rahmat</w:t>
            </w:r>
          </w:p>
        </w:tc>
      </w:tr>
    </w:tbl>
    <w:p w14:paraId="6C384A78" w14:textId="77777777" w:rsidR="0054280A" w:rsidRPr="00DA23F8" w:rsidRDefault="0054280A" w:rsidP="0054280A">
      <w:pPr>
        <w:pStyle w:val="ListParagraph"/>
        <w:ind w:left="0"/>
        <w:rPr>
          <w:rFonts w:ascii="Times New Roman" w:hAnsi="Times New Roman"/>
          <w:b/>
          <w:sz w:val="24"/>
          <w:szCs w:val="24"/>
        </w:rPr>
      </w:pPr>
    </w:p>
    <w:p w14:paraId="5660B444" w14:textId="752BEF46"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sectPr w:rsidR="0054280A" w:rsidRPr="0054280A" w:rsidSect="0019210A">
          <w:headerReference w:type="first" r:id="rId43"/>
          <w:footerReference w:type="first" r:id="rId44"/>
          <w:pgSz w:w="16840" w:h="11907" w:orient="landscape" w:code="9"/>
          <w:pgMar w:top="2268" w:right="1701" w:bottom="1701" w:left="1701" w:header="720" w:footer="720" w:gutter="0"/>
          <w:pgNumType w:start="67"/>
          <w:cols w:space="720"/>
          <w:titlePg/>
          <w:docGrid w:linePitch="360"/>
        </w:sectPr>
      </w:pPr>
    </w:p>
    <w:p w14:paraId="6B655ECE" w14:textId="701B6857" w:rsidR="0054280A" w:rsidRPr="0054280A" w:rsidRDefault="0054280A" w:rsidP="0054280A">
      <w:pPr>
        <w:spacing w:after="0" w:line="360" w:lineRule="auto"/>
        <w:jc w:val="center"/>
        <w:rPr>
          <w:rFonts w:ascii="Times New Roman" w:eastAsia="Calibri" w:hAnsi="Times New Roman" w:cs="Times New Roman"/>
          <w:sz w:val="24"/>
        </w:rPr>
        <w:sectPr w:rsidR="0054280A" w:rsidRPr="0054280A" w:rsidSect="0019210A">
          <w:headerReference w:type="default" r:id="rId45"/>
          <w:pgSz w:w="16840" w:h="11907" w:orient="landscape" w:code="9"/>
          <w:pgMar w:top="1701" w:right="1701" w:bottom="2268" w:left="1701" w:header="720" w:footer="720" w:gutter="0"/>
          <w:pgNumType w:start="71"/>
          <w:cols w:space="720"/>
          <w:titlePg/>
          <w:docGrid w:linePitch="360"/>
        </w:sectPr>
      </w:pPr>
    </w:p>
    <w:p w14:paraId="2AF2E75E" w14:textId="77777777" w:rsidR="0054280A" w:rsidRPr="0054280A" w:rsidRDefault="0054280A" w:rsidP="0054280A">
      <w:pPr>
        <w:spacing w:after="0" w:line="48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BAB 4</w:t>
      </w:r>
    </w:p>
    <w:p w14:paraId="43A2D598" w14:textId="77777777" w:rsidR="0054280A" w:rsidRPr="0054280A" w:rsidRDefault="0054280A" w:rsidP="0054280A">
      <w:pPr>
        <w:spacing w:after="0" w:line="480" w:lineRule="auto"/>
        <w:jc w:val="center"/>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PEMBAHASAN</w:t>
      </w:r>
    </w:p>
    <w:p w14:paraId="58E8F6E4" w14:textId="77777777" w:rsidR="0054280A" w:rsidRPr="0054280A" w:rsidRDefault="0054280A" w:rsidP="0054280A">
      <w:pPr>
        <w:spacing w:after="0" w:line="480" w:lineRule="auto"/>
        <w:jc w:val="center"/>
        <w:rPr>
          <w:rFonts w:ascii="Times New Roman" w:eastAsia="Calibri" w:hAnsi="Times New Roman" w:cs="Times New Roman"/>
          <w:sz w:val="24"/>
          <w:szCs w:val="24"/>
          <w:lang w:val="en-US"/>
        </w:rPr>
      </w:pPr>
    </w:p>
    <w:p w14:paraId="7C547E63" w14:textId="77777777" w:rsidR="0054280A" w:rsidRPr="0054280A" w:rsidRDefault="0054280A" w:rsidP="0054280A">
      <w:pPr>
        <w:spacing w:after="0" w:line="48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Dalam pembahasan ini penulis akan menguraikan tentang kesenjangan yang terjadi antara tinjauan pustaka dan tinjauan kasus dalam asuhan keperawatan pada pasien Tn.D dengan masalah utama Perilaku kekerasan di Ruang Gelatik Rumah Sakit Jiwa Menur Provinsi Jawa Timur yang meliputi pengkajian, perencanaan, pelaksanaan, dan evaluasi.</w:t>
      </w:r>
    </w:p>
    <w:p w14:paraId="50819BF1" w14:textId="77777777" w:rsidR="0054280A" w:rsidRPr="0054280A" w:rsidRDefault="0054280A" w:rsidP="00A87C24">
      <w:pPr>
        <w:numPr>
          <w:ilvl w:val="0"/>
          <w:numId w:val="143"/>
        </w:numPr>
        <w:spacing w:after="200" w:line="480" w:lineRule="auto"/>
        <w:contextualSpacing/>
        <w:jc w:val="both"/>
        <w:rPr>
          <w:rFonts w:ascii="Times New Roman" w:eastAsia="Calibri" w:hAnsi="Times New Roman" w:cs="Times New Roman"/>
          <w:b/>
          <w:sz w:val="24"/>
          <w:lang w:val="en-US"/>
        </w:rPr>
      </w:pPr>
      <w:r w:rsidRPr="0054280A">
        <w:rPr>
          <w:rFonts w:ascii="Times New Roman" w:eastAsia="Calibri" w:hAnsi="Times New Roman" w:cs="Times New Roman"/>
          <w:b/>
          <w:sz w:val="24"/>
          <w:lang w:val="en-US"/>
        </w:rPr>
        <w:t>Pengkajian</w:t>
      </w:r>
    </w:p>
    <w:p w14:paraId="17484FAF" w14:textId="77777777" w:rsidR="0054280A" w:rsidRPr="0054280A" w:rsidRDefault="0054280A" w:rsidP="0054280A">
      <w:pPr>
        <w:spacing w:after="20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 xml:space="preserve">Dalam tahap ini penulis menemukan kesenjangan pada saat melakukan pengkajian setelah dirawat di Rumah Sakit Jiwa Menur dimana pada tahap ini penulis sedikit mendapat kendala dalam memperoleh data dan riwayat keluarga karena selama penulis melakukan pengkajian pada klien, keluarga tidak pernah datang untuk berkunjung ke Rumah Sakit Jiwa Menur. Maka upaya yang dilakukan penulis adalah : </w:t>
      </w:r>
    </w:p>
    <w:p w14:paraId="4C25ABF7" w14:textId="77777777" w:rsidR="0054280A" w:rsidRPr="0054280A" w:rsidRDefault="0054280A" w:rsidP="00A87C24">
      <w:pPr>
        <w:numPr>
          <w:ilvl w:val="0"/>
          <w:numId w:val="144"/>
        </w:numPr>
        <w:spacing w:after="20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 xml:space="preserve">Melakukan pendekatan dan membina hubungan saling percaya pada klien supaya lebih dekat dan lebih percaya dengan menggunakan  perasaannya. </w:t>
      </w:r>
    </w:p>
    <w:p w14:paraId="5C42EFD5" w14:textId="77777777" w:rsidR="0054280A" w:rsidRPr="0054280A" w:rsidRDefault="0054280A" w:rsidP="00A87C24">
      <w:pPr>
        <w:numPr>
          <w:ilvl w:val="0"/>
          <w:numId w:val="144"/>
        </w:numPr>
        <w:spacing w:after="20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Mengadakan pengkajian kepada klien secara wawancara.</w:t>
      </w:r>
      <w:r w:rsidRPr="0054280A">
        <w:rPr>
          <w:rFonts w:ascii="Times New Roman" w:eastAsia="Calibri" w:hAnsi="Times New Roman" w:cs="Times New Roman"/>
          <w:sz w:val="24"/>
        </w:rPr>
        <w:t xml:space="preserve"> </w:t>
      </w:r>
      <w:r w:rsidRPr="0054280A">
        <w:rPr>
          <w:rFonts w:ascii="Times New Roman" w:eastAsia="Calibri" w:hAnsi="Times New Roman" w:cs="Times New Roman"/>
          <w:sz w:val="24"/>
          <w:lang w:val="en-US"/>
        </w:rPr>
        <w:t>Mengadakan pengkajian dengan cara membaca status klien, melihat  buku rawatan</w:t>
      </w:r>
      <w:r w:rsidRPr="0054280A">
        <w:rPr>
          <w:rFonts w:ascii="Times New Roman" w:eastAsia="Calibri" w:hAnsi="Times New Roman" w:cs="Times New Roman"/>
          <w:sz w:val="24"/>
        </w:rPr>
        <w:t>.</w:t>
      </w:r>
    </w:p>
    <w:p w14:paraId="0EF794B3"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Menurut data yang didapat, klien sudah </w:t>
      </w:r>
      <w:r w:rsidRPr="0054280A">
        <w:rPr>
          <w:rFonts w:ascii="Times New Roman" w:eastAsia="Calibri" w:hAnsi="Times New Roman" w:cs="Times New Roman"/>
          <w:sz w:val="24"/>
          <w:szCs w:val="24"/>
        </w:rPr>
        <w:t xml:space="preserve">2 </w:t>
      </w:r>
      <w:r w:rsidRPr="0054280A">
        <w:rPr>
          <w:rFonts w:ascii="Times New Roman" w:eastAsia="Calibri" w:hAnsi="Times New Roman" w:cs="Times New Roman"/>
          <w:sz w:val="24"/>
          <w:szCs w:val="24"/>
          <w:lang w:val="en-US"/>
        </w:rPr>
        <w:t>kali keluar masuk da</w:t>
      </w:r>
      <w:r w:rsidRPr="0054280A">
        <w:rPr>
          <w:rFonts w:ascii="Times New Roman" w:eastAsia="Calibri" w:hAnsi="Times New Roman" w:cs="Times New Roman"/>
          <w:sz w:val="24"/>
          <w:szCs w:val="24"/>
        </w:rPr>
        <w:t>n.</w:t>
      </w:r>
      <w:r w:rsidRPr="0054280A">
        <w:rPr>
          <w:rFonts w:ascii="Times New Roman" w:eastAsia="Calibri" w:hAnsi="Times New Roman" w:cs="Times New Roman"/>
          <w:sz w:val="24"/>
          <w:szCs w:val="24"/>
          <w:lang w:val="en-US"/>
        </w:rPr>
        <w:t>dirawat di Ruang Gelatik Rumah Sakit Jiwa Menur</w:t>
      </w:r>
      <w:r w:rsidRPr="0054280A">
        <w:rPr>
          <w:rFonts w:ascii="Times New Roman" w:eastAsia="Calibri" w:hAnsi="Times New Roman" w:cs="Times New Roman"/>
          <w:sz w:val="24"/>
          <w:szCs w:val="24"/>
        </w:rPr>
        <w:t>. Klien</w:t>
      </w:r>
      <w:r w:rsidRPr="0054280A">
        <w:rPr>
          <w:rFonts w:ascii="Times New Roman" w:eastAsia="Calibri" w:hAnsi="Times New Roman" w:cs="Times New Roman"/>
          <w:sz w:val="24"/>
          <w:szCs w:val="24"/>
          <w:lang w:val="en-US"/>
        </w:rPr>
        <w:t xml:space="preserve"> m</w:t>
      </w:r>
      <w:r w:rsidRPr="0054280A">
        <w:rPr>
          <w:rFonts w:ascii="Times New Roman" w:eastAsia="Calibri" w:hAnsi="Times New Roman" w:cs="Times New Roman"/>
          <w:sz w:val="24"/>
          <w:szCs w:val="24"/>
        </w:rPr>
        <w:t>asuk</w:t>
      </w:r>
      <w:r w:rsidRPr="0054280A">
        <w:rPr>
          <w:rFonts w:ascii="Times New Roman" w:eastAsia="Calibri" w:hAnsi="Times New Roman" w:cs="Times New Roman"/>
          <w:sz w:val="24"/>
          <w:szCs w:val="24"/>
          <w:lang w:val="en-US"/>
        </w:rPr>
        <w:t xml:space="preserve"> tanggal 1</w:t>
      </w:r>
      <w:r w:rsidRPr="0054280A">
        <w:rPr>
          <w:rFonts w:ascii="Times New Roman" w:eastAsia="Calibri" w:hAnsi="Times New Roman" w:cs="Times New Roman"/>
          <w:sz w:val="24"/>
          <w:szCs w:val="24"/>
        </w:rPr>
        <w:t>7</w:t>
      </w:r>
      <w:r w:rsidRPr="0054280A">
        <w:rPr>
          <w:rFonts w:ascii="Times New Roman" w:eastAsia="Calibri" w:hAnsi="Times New Roman" w:cs="Times New Roman"/>
          <w:sz w:val="24"/>
          <w:szCs w:val="24"/>
          <w:lang w:val="en-US"/>
        </w:rPr>
        <w:t xml:space="preserve"> J</w:t>
      </w:r>
      <w:r w:rsidRPr="0054280A">
        <w:rPr>
          <w:rFonts w:ascii="Times New Roman" w:eastAsia="Calibri" w:hAnsi="Times New Roman" w:cs="Times New Roman"/>
          <w:sz w:val="24"/>
          <w:szCs w:val="24"/>
        </w:rPr>
        <w:t>anuar</w:t>
      </w:r>
      <w:r w:rsidRPr="0054280A">
        <w:rPr>
          <w:rFonts w:ascii="Times New Roman" w:eastAsia="Calibri" w:hAnsi="Times New Roman" w:cs="Times New Roman"/>
          <w:sz w:val="24"/>
          <w:szCs w:val="24"/>
          <w:lang w:val="en-US"/>
        </w:rPr>
        <w:t>i 20</w:t>
      </w:r>
      <w:r w:rsidRPr="0054280A">
        <w:rPr>
          <w:rFonts w:ascii="Times New Roman" w:eastAsia="Calibri" w:hAnsi="Times New Roman" w:cs="Times New Roman"/>
          <w:sz w:val="24"/>
          <w:szCs w:val="24"/>
        </w:rPr>
        <w:t>20</w:t>
      </w:r>
      <w:r w:rsidRPr="0054280A">
        <w:rPr>
          <w:rFonts w:ascii="Times New Roman" w:eastAsia="Calibri" w:hAnsi="Times New Roman" w:cs="Times New Roman"/>
          <w:sz w:val="24"/>
          <w:szCs w:val="24"/>
          <w:lang w:val="en-US"/>
        </w:rPr>
        <w:t>, dengan</w:t>
      </w:r>
      <w:r w:rsidRPr="0054280A">
        <w:rPr>
          <w:rFonts w:ascii="Times New Roman" w:eastAsia="Calibri" w:hAnsi="Times New Roman" w:cs="Times New Roman"/>
          <w:sz w:val="24"/>
          <w:szCs w:val="24"/>
        </w:rPr>
        <w:t xml:space="preserve"> masalah utama </w:t>
      </w:r>
      <w:r w:rsidRPr="0054280A">
        <w:rPr>
          <w:rFonts w:ascii="Times New Roman" w:eastAsia="Calibri" w:hAnsi="Times New Roman" w:cs="Times New Roman"/>
          <w:sz w:val="24"/>
          <w:szCs w:val="24"/>
          <w:lang w:val="en-US"/>
        </w:rPr>
        <w:t>Perilaku kekerasan</w:t>
      </w:r>
      <w:r w:rsidRPr="0054280A">
        <w:rPr>
          <w:rFonts w:ascii="Times New Roman" w:eastAsia="Calibri" w:hAnsi="Times New Roman" w:cs="Times New Roman"/>
          <w:sz w:val="24"/>
          <w:szCs w:val="24"/>
        </w:rPr>
        <w:t xml:space="preserve"> dengan</w:t>
      </w:r>
      <w:r w:rsidRPr="0054280A">
        <w:rPr>
          <w:rFonts w:ascii="Times New Roman" w:eastAsia="Calibri" w:hAnsi="Times New Roman" w:cs="Times New Roman"/>
          <w:sz w:val="24"/>
          <w:szCs w:val="24"/>
          <w:lang w:val="en-US"/>
        </w:rPr>
        <w:t xml:space="preserve"> diagnosa medis skizofrenia .</w:t>
      </w:r>
      <w:r w:rsidRPr="0054280A">
        <w:rPr>
          <w:rFonts w:ascii="Times New Roman" w:eastAsia="Calibri" w:hAnsi="Times New Roman" w:cs="Times New Roman"/>
          <w:sz w:val="24"/>
          <w:szCs w:val="24"/>
        </w:rPr>
        <w:t xml:space="preserve"> Saat berada di</w:t>
      </w:r>
      <w:r w:rsidRPr="0054280A">
        <w:rPr>
          <w:rFonts w:ascii="Times New Roman" w:eastAsia="Calibri" w:hAnsi="Times New Roman" w:cs="Times New Roman"/>
          <w:sz w:val="24"/>
          <w:szCs w:val="24"/>
          <w:lang w:val="en-US"/>
        </w:rPr>
        <w:t xml:space="preserve"> ruangan</w:t>
      </w:r>
      <w:r w:rsidRPr="0054280A">
        <w:rPr>
          <w:rFonts w:ascii="Times New Roman" w:eastAsia="Calibri" w:hAnsi="Times New Roman" w:cs="Times New Roman"/>
          <w:sz w:val="24"/>
          <w:szCs w:val="24"/>
        </w:rPr>
        <w:t xml:space="preserve"> di dapatkan bahwa klien sering </w:t>
      </w:r>
      <w:r w:rsidRPr="0054280A">
        <w:rPr>
          <w:rFonts w:ascii="Times New Roman" w:eastAsia="Calibri" w:hAnsi="Times New Roman" w:cs="Times New Roman"/>
          <w:sz w:val="24"/>
          <w:szCs w:val="24"/>
          <w:lang w:val="en-US"/>
        </w:rPr>
        <w:t>m</w:t>
      </w:r>
      <w:r w:rsidRPr="0054280A">
        <w:rPr>
          <w:rFonts w:ascii="Times New Roman" w:eastAsia="Calibri" w:hAnsi="Times New Roman" w:cs="Times New Roman"/>
          <w:sz w:val="24"/>
          <w:szCs w:val="24"/>
        </w:rPr>
        <w:t>enyendiri</w:t>
      </w:r>
      <w:r w:rsidRPr="0054280A">
        <w:rPr>
          <w:rFonts w:ascii="Times New Roman" w:eastAsia="Calibri" w:hAnsi="Times New Roman" w:cs="Times New Roman"/>
          <w:sz w:val="24"/>
          <w:szCs w:val="24"/>
          <w:lang w:val="en-US"/>
        </w:rPr>
        <w:t>,</w:t>
      </w:r>
      <w:r w:rsidRPr="0054280A">
        <w:rPr>
          <w:rFonts w:ascii="Times New Roman" w:eastAsia="Calibri" w:hAnsi="Times New Roman" w:cs="Times New Roman"/>
          <w:sz w:val="24"/>
          <w:szCs w:val="24"/>
        </w:rPr>
        <w:t xml:space="preserve"> dan mondar-mandir</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rPr>
        <w:t>pasien jengkel merasa tidak bisa tidur.</w:t>
      </w:r>
      <w:r w:rsidRPr="0054280A">
        <w:rPr>
          <w:rFonts w:ascii="Times New Roman" w:eastAsia="Calibri" w:hAnsi="Times New Roman" w:cs="Times New Roman"/>
          <w:sz w:val="24"/>
          <w:szCs w:val="24"/>
          <w:lang w:val="en-US"/>
        </w:rPr>
        <w:t xml:space="preserve"> </w:t>
      </w:r>
    </w:p>
    <w:p w14:paraId="4B105418"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lang w:val="en-US"/>
        </w:rPr>
        <w:sectPr w:rsidR="0054280A" w:rsidRPr="0054280A" w:rsidSect="0019210A">
          <w:headerReference w:type="even" r:id="rId46"/>
          <w:headerReference w:type="default" r:id="rId47"/>
          <w:footerReference w:type="even" r:id="rId48"/>
          <w:footerReference w:type="default" r:id="rId49"/>
          <w:headerReference w:type="first" r:id="rId50"/>
          <w:footerReference w:type="first" r:id="rId51"/>
          <w:pgSz w:w="11907" w:h="16840" w:code="9"/>
          <w:pgMar w:top="1701" w:right="1701" w:bottom="1701" w:left="2268" w:header="720" w:footer="720" w:gutter="0"/>
          <w:pgNumType w:start="72"/>
          <w:cols w:space="720"/>
          <w:titlePg/>
          <w:docGrid w:linePitch="360"/>
        </w:sectPr>
      </w:pPr>
    </w:p>
    <w:p w14:paraId="4C76F7FB" w14:textId="77777777" w:rsidR="0054280A" w:rsidRPr="0054280A" w:rsidRDefault="0054280A" w:rsidP="0054280A">
      <w:pPr>
        <w:tabs>
          <w:tab w:val="left" w:pos="0"/>
          <w:tab w:val="center" w:pos="3969"/>
        </w:tabs>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Dalam tinjauan teori, terdapat beberapa faktor yang perlu dikaji pada pasien perilaku kekerasan menurut </w:t>
      </w:r>
      <w:r w:rsidRPr="0054280A">
        <w:rPr>
          <w:rFonts w:ascii="Times New Roman" w:eastAsia="Calibri" w:hAnsi="Times New Roman" w:cs="Times New Roman"/>
          <w:sz w:val="24"/>
          <w:szCs w:val="24"/>
        </w:rPr>
        <w:t>Akbar Amar</w:t>
      </w:r>
      <w:r w:rsidRPr="0054280A">
        <w:rPr>
          <w:rFonts w:ascii="Times New Roman" w:eastAsia="Calibri" w:hAnsi="Times New Roman" w:cs="Times New Roman"/>
          <w:sz w:val="24"/>
          <w:szCs w:val="24"/>
          <w:lang w:val="en-US"/>
        </w:rPr>
        <w:t>, 20</w:t>
      </w:r>
      <w:r w:rsidRPr="0054280A">
        <w:rPr>
          <w:rFonts w:ascii="Times New Roman" w:eastAsia="Calibri" w:hAnsi="Times New Roman" w:cs="Times New Roman"/>
          <w:sz w:val="24"/>
          <w:szCs w:val="24"/>
        </w:rPr>
        <w:t>16</w:t>
      </w:r>
      <w:r w:rsidRPr="0054280A">
        <w:rPr>
          <w:rFonts w:ascii="Times New Roman" w:eastAsia="Calibri" w:hAnsi="Times New Roman" w:cs="Times New Roman"/>
          <w:sz w:val="24"/>
          <w:szCs w:val="24"/>
          <w:lang w:val="en-US"/>
        </w:rPr>
        <w:t>. Data perilaku kekerasan dapat diperoleh melalui observasi atau wawancara tentang perilaku berikut ini :</w:t>
      </w:r>
    </w:p>
    <w:p w14:paraId="0B143B2B"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Muka marah dan tegang </w:t>
      </w:r>
    </w:p>
    <w:p w14:paraId="222E9213"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Mata melotot/pandangan tajam</w:t>
      </w:r>
    </w:p>
    <w:p w14:paraId="6FA6B83E"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Tangan mengepal</w:t>
      </w:r>
    </w:p>
    <w:p w14:paraId="69F71E74"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Rahang mengatup</w:t>
      </w:r>
    </w:p>
    <w:p w14:paraId="485832C3"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Wajah memerah dan tegang </w:t>
      </w:r>
    </w:p>
    <w:p w14:paraId="7AA04EE2"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Postur tubuh kaku</w:t>
      </w:r>
    </w:p>
    <w:p w14:paraId="72FF3174"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Pandangan tajam</w:t>
      </w:r>
    </w:p>
    <w:p w14:paraId="43192AFF"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Mengatupkan rahang dengan kuat</w:t>
      </w:r>
    </w:p>
    <w:p w14:paraId="37935C38"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Mengepalkan tangan</w:t>
      </w:r>
    </w:p>
    <w:p w14:paraId="2B45932E" w14:textId="77777777" w:rsidR="0054280A" w:rsidRPr="0054280A" w:rsidRDefault="0054280A" w:rsidP="00A87C24">
      <w:pPr>
        <w:numPr>
          <w:ilvl w:val="0"/>
          <w:numId w:val="165"/>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Jalan mondar-mandir</w:t>
      </w:r>
    </w:p>
    <w:p w14:paraId="272C2673" w14:textId="77777777" w:rsidR="0054280A" w:rsidRPr="0054280A" w:rsidRDefault="0054280A" w:rsidP="0054280A">
      <w:pPr>
        <w:tabs>
          <w:tab w:val="left" w:pos="0"/>
          <w:tab w:val="center" w:pos="3969"/>
        </w:tabs>
        <w:spacing w:after="0" w:line="480" w:lineRule="auto"/>
        <w:contextualSpacing/>
        <w:jc w:val="both"/>
        <w:rPr>
          <w:rFonts w:ascii="Times New Roman" w:eastAsia="Calibri" w:hAnsi="Times New Roman" w:cs="Times New Roman"/>
          <w:sz w:val="24"/>
          <w:szCs w:val="24"/>
        </w:rPr>
      </w:pPr>
    </w:p>
    <w:p w14:paraId="63CBE257" w14:textId="77777777" w:rsidR="0054280A" w:rsidRPr="0054280A" w:rsidRDefault="0054280A" w:rsidP="00A87C24">
      <w:pPr>
        <w:numPr>
          <w:ilvl w:val="1"/>
          <w:numId w:val="145"/>
        </w:numPr>
        <w:spacing w:after="0" w:line="480" w:lineRule="auto"/>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Diagnosa Keperawatan</w:t>
      </w:r>
    </w:p>
    <w:p w14:paraId="1FB71845"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Dalam pengambilan diagnosa keperawatan ada kesenjangan tinjauan teori dan tinjauan kasus, diagnosa yang ada pada tinjauan teori adalah gangguan konsep diri : Harga diri rendah sebagai penyebabnya, perilaku kekerasan sebagai masalah utama dan resiko mencederai diri sendiri, orang lain, dan lingkungan sebagai efek dari masalah utama.</w:t>
      </w:r>
    </w:p>
    <w:p w14:paraId="4E2AE1C9"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Dari tinjauan teori dan tinjauan kasus tersebut terdapat kesenjangan pada pohon masalah yang terletak pada penyebab perilaku kekerasan pada pasien. Pada tinjauan teori berdasarkan kasus semu, sedangkan pada tinjauan kasus berdasarkan kasus nyata yang sesuai dengan pengkajian keadaan pasien saat itu. Kesenjangan pohon masalah pada tinjauan kasus yaitu koping individu inefektif, dikarenakan pasien tidak dapat dengan mudah memecahkan masalah yang terjadi pada pasien, ekspresi pasien yang langsung marah/ingin memukul orang, pasien tidak dapat mengambil keputusannya untuk masalahnya sendiri.</w:t>
      </w:r>
    </w:p>
    <w:p w14:paraId="5E24CA3D" w14:textId="77777777" w:rsidR="0054280A" w:rsidRPr="0054280A" w:rsidRDefault="0054280A" w:rsidP="0054280A">
      <w:pPr>
        <w:spacing w:after="0" w:line="48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4.3 Rencana Keperawatan</w:t>
      </w:r>
    </w:p>
    <w:p w14:paraId="446F676B" w14:textId="77777777" w:rsidR="0054280A" w:rsidRPr="0054280A" w:rsidRDefault="0054280A" w:rsidP="0054280A">
      <w:pPr>
        <w:spacing w:after="0" w:line="48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sz w:val="24"/>
          <w:szCs w:val="24"/>
          <w:lang w:val="en-US"/>
        </w:rPr>
        <w:t xml:space="preserve">Masalah yang sering muncul pada klien gangguan jiwa khususnya dengan kasus perilaku kekerasan salah satunya adalah tindakan marah. Tindakan yang dilakukan perawat dalam mengurangi resiko perilaku kekerasan salah satunya adalah dengan menggunakan strategi pelaksanaan (SP). SP merupakan pendekatan yang bersifat membina hubungan saling percaya antara klien dengan perawat, dan dampak apabila tidak diberikan SP akan membahayakan diri sendiri maupun lingkungannya. </w:t>
      </w:r>
      <w:r w:rsidRPr="0054280A">
        <w:rPr>
          <w:rFonts w:ascii="Times New Roman" w:eastAsia="Calibri" w:hAnsi="Times New Roman" w:cs="Times New Roman"/>
          <w:sz w:val="24"/>
          <w:szCs w:val="24"/>
          <w:lang w:val="en-US"/>
        </w:rPr>
        <w:fldChar w:fldCharType="begin" w:fldLock="1"/>
      </w:r>
      <w:r w:rsidRPr="0054280A">
        <w:rPr>
          <w:rFonts w:ascii="Times New Roman" w:eastAsia="Calibri" w:hAnsi="Times New Roman" w:cs="Times New Roman"/>
          <w:sz w:val="24"/>
          <w:szCs w:val="24"/>
          <w:lang w:val="en-US"/>
        </w:rPr>
        <w:instrText>ADDIN CSL_CITATION { "citationItems" : [ { "id" : "ITEM-1", "itemData" : { "author" : [ { "dropping-particle" : "", "family" : "Sujarwo", "given" : "", "non-dropping-particle" : "", "parse-names" : false, "suffix" : "" } ], "id" : "ITEM-1", "issue" : "1", "issued" : { "date-parts" : [ [ "2018" ] ] }, "title" : "STUDI FENOMENOLOGI : STRATEGI PELAKSANAAN YANG EFEKTIF UNTUK MENGONTROL PERILAKU KEKERASAN MENURUT PASIEN DESCRIPTION OF PATIENT ANSIETAS LEVELS AND FAMILY OF HEMODIALYSIS PATIENTS", "type" : "article-journal", "volume" : "6" }, "uris" : [ "http://www.mendeley.com/documents/?uuid=9b4f0dca-0446-4aea-8f7d-bfc0fb7fab62" ] } ], "mendeley" : { "formattedCitation" : "(Sujarwo, 2018)", "plainTextFormattedCitation" : "(Sujarwo, 2018)", "previouslyFormattedCitation" : "(Sujarwo, 2018)" }, "properties" : {  }, "schema" : "https://github.com/citation-style-language/schema/raw/master/csl-citation.json" }</w:instrText>
      </w:r>
      <w:r w:rsidRPr="0054280A">
        <w:rPr>
          <w:rFonts w:ascii="Times New Roman" w:eastAsia="Calibri" w:hAnsi="Times New Roman" w:cs="Times New Roman"/>
          <w:sz w:val="24"/>
          <w:szCs w:val="24"/>
          <w:lang w:val="en-US"/>
        </w:rPr>
        <w:fldChar w:fldCharType="separate"/>
      </w:r>
      <w:r w:rsidRPr="0054280A">
        <w:rPr>
          <w:rFonts w:ascii="Times New Roman" w:eastAsia="Calibri" w:hAnsi="Times New Roman" w:cs="Times New Roman"/>
          <w:noProof/>
          <w:sz w:val="24"/>
          <w:szCs w:val="24"/>
          <w:lang w:val="en-US"/>
        </w:rPr>
        <w:t>(Akbar Amar, 2016)</w:t>
      </w:r>
      <w:r w:rsidRPr="0054280A">
        <w:rPr>
          <w:rFonts w:ascii="Times New Roman" w:eastAsia="Calibri" w:hAnsi="Times New Roman" w:cs="Times New Roman"/>
          <w:sz w:val="24"/>
          <w:szCs w:val="24"/>
          <w:lang w:val="en-US"/>
        </w:rPr>
        <w:fldChar w:fldCharType="end"/>
      </w:r>
    </w:p>
    <w:p w14:paraId="00DF44DF" w14:textId="77777777" w:rsidR="0054280A" w:rsidRPr="0054280A" w:rsidRDefault="0054280A" w:rsidP="00A87C24">
      <w:pPr>
        <w:numPr>
          <w:ilvl w:val="0"/>
          <w:numId w:val="163"/>
        </w:numPr>
        <w:spacing w:after="0" w:line="480" w:lineRule="auto"/>
        <w:ind w:left="709"/>
        <w:contextualSpacing/>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SP pada Pasien</w:t>
      </w:r>
    </w:p>
    <w:p w14:paraId="1061E00D" w14:textId="77777777" w:rsidR="0054280A" w:rsidRPr="0054280A" w:rsidRDefault="0054280A" w:rsidP="00A87C24">
      <w:pPr>
        <w:numPr>
          <w:ilvl w:val="0"/>
          <w:numId w:val="150"/>
        </w:numPr>
        <w:spacing w:after="0" w:line="480" w:lineRule="auto"/>
        <w:ind w:left="1276" w:hanging="42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Pasien dapat membina hubungan saling percaya</w:t>
      </w:r>
    </w:p>
    <w:p w14:paraId="15DD1FAE" w14:textId="77777777" w:rsidR="0054280A" w:rsidRPr="0054280A" w:rsidRDefault="0054280A" w:rsidP="00A87C24">
      <w:pPr>
        <w:numPr>
          <w:ilvl w:val="0"/>
          <w:numId w:val="150"/>
        </w:numPr>
        <w:spacing w:after="0" w:line="480" w:lineRule="auto"/>
        <w:ind w:left="1276" w:hanging="42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Pasien dapat mengidentifikasi penyebab perilaku kekerasan</w:t>
      </w:r>
    </w:p>
    <w:p w14:paraId="5F1503BA" w14:textId="77777777" w:rsidR="0054280A" w:rsidRPr="0054280A" w:rsidRDefault="0054280A" w:rsidP="00A87C24">
      <w:pPr>
        <w:numPr>
          <w:ilvl w:val="0"/>
          <w:numId w:val="150"/>
        </w:numPr>
        <w:spacing w:after="0" w:line="480" w:lineRule="auto"/>
        <w:ind w:left="1276" w:hanging="42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Pasien dapat mengidentifikasi tanda-tanda perilaku kekerasan</w:t>
      </w:r>
    </w:p>
    <w:p w14:paraId="443CF0E4" w14:textId="77777777" w:rsidR="0054280A" w:rsidRPr="0054280A" w:rsidRDefault="0054280A" w:rsidP="00A87C24">
      <w:pPr>
        <w:numPr>
          <w:ilvl w:val="0"/>
          <w:numId w:val="150"/>
        </w:numPr>
        <w:spacing w:after="0" w:line="480" w:lineRule="auto"/>
        <w:ind w:left="1276" w:hanging="42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Pasien dapat menyebutkan jenis perilaku kekerasan yang pernah dilakukannya</w:t>
      </w:r>
    </w:p>
    <w:p w14:paraId="70F235CA" w14:textId="77777777" w:rsidR="0054280A" w:rsidRPr="0054280A" w:rsidRDefault="0054280A" w:rsidP="00A87C24">
      <w:pPr>
        <w:numPr>
          <w:ilvl w:val="0"/>
          <w:numId w:val="150"/>
        </w:numPr>
        <w:spacing w:after="0" w:line="480" w:lineRule="auto"/>
        <w:ind w:left="1276" w:hanging="42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Pasien dapat menyebutkan akibat dari perilaku kekerasan yang dilakukannya</w:t>
      </w:r>
    </w:p>
    <w:p w14:paraId="170673DB" w14:textId="77777777" w:rsidR="0054280A" w:rsidRPr="0054280A" w:rsidRDefault="0054280A" w:rsidP="00A87C24">
      <w:pPr>
        <w:numPr>
          <w:ilvl w:val="0"/>
          <w:numId w:val="150"/>
        </w:numPr>
        <w:spacing w:after="0" w:line="480" w:lineRule="auto"/>
        <w:ind w:left="1276" w:hanging="42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Pasien dapat menyebutkan cara mencegah/mengontrol perilaku kekerasannya</w:t>
      </w:r>
    </w:p>
    <w:p w14:paraId="6D975A91" w14:textId="77777777" w:rsidR="0054280A" w:rsidRPr="0054280A" w:rsidRDefault="0054280A" w:rsidP="00A87C24">
      <w:pPr>
        <w:numPr>
          <w:ilvl w:val="0"/>
          <w:numId w:val="146"/>
        </w:numPr>
        <w:spacing w:after="0" w:line="480" w:lineRule="auto"/>
        <w:ind w:left="1701"/>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Tindakan :</w:t>
      </w:r>
    </w:p>
    <w:p w14:paraId="627A6DDA" w14:textId="77777777" w:rsidR="0054280A" w:rsidRPr="0054280A" w:rsidRDefault="0054280A" w:rsidP="00A87C24">
      <w:pPr>
        <w:numPr>
          <w:ilvl w:val="0"/>
          <w:numId w:val="15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Bina hubungan saling percaya</w:t>
      </w:r>
    </w:p>
    <w:p w14:paraId="0DD523BB" w14:textId="77777777" w:rsidR="0054280A" w:rsidRPr="0054280A" w:rsidRDefault="0054280A" w:rsidP="00A87C24">
      <w:pPr>
        <w:numPr>
          <w:ilvl w:val="0"/>
          <w:numId w:val="152"/>
        </w:numPr>
        <w:spacing w:after="0" w:line="480" w:lineRule="auto"/>
        <w:ind w:left="2410"/>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mengucapkan salam terapeutik</w:t>
      </w:r>
    </w:p>
    <w:p w14:paraId="44C8871D" w14:textId="77777777" w:rsidR="0054280A" w:rsidRPr="0054280A" w:rsidRDefault="0054280A" w:rsidP="00A87C24">
      <w:pPr>
        <w:numPr>
          <w:ilvl w:val="0"/>
          <w:numId w:val="152"/>
        </w:numPr>
        <w:spacing w:after="0" w:line="480" w:lineRule="auto"/>
        <w:ind w:left="2410"/>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berjabat tangan</w:t>
      </w:r>
    </w:p>
    <w:p w14:paraId="5BF436A1" w14:textId="77777777" w:rsidR="0054280A" w:rsidRPr="0054280A" w:rsidRDefault="0054280A" w:rsidP="00A87C24">
      <w:pPr>
        <w:numPr>
          <w:ilvl w:val="0"/>
          <w:numId w:val="152"/>
        </w:numPr>
        <w:spacing w:after="0" w:line="480" w:lineRule="auto"/>
        <w:ind w:left="2410"/>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menjelaskan tujuan interaksi</w:t>
      </w:r>
    </w:p>
    <w:p w14:paraId="42E0A930" w14:textId="77777777" w:rsidR="0054280A" w:rsidRPr="0054280A" w:rsidRDefault="0054280A" w:rsidP="00A87C24">
      <w:pPr>
        <w:numPr>
          <w:ilvl w:val="0"/>
          <w:numId w:val="152"/>
        </w:numPr>
        <w:spacing w:after="0" w:line="480" w:lineRule="auto"/>
        <w:ind w:left="2410"/>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membuat kontrak topic, waktu, dan tempat setiap kali bertemu pasien</w:t>
      </w:r>
    </w:p>
    <w:p w14:paraId="3FC76317" w14:textId="77777777" w:rsidR="0054280A" w:rsidRPr="0054280A" w:rsidRDefault="0054280A" w:rsidP="00A87C24">
      <w:pPr>
        <w:numPr>
          <w:ilvl w:val="0"/>
          <w:numId w:val="15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pasien penyebab perilaku kekerasan saat ini dan masa lalu</w:t>
      </w:r>
    </w:p>
    <w:p w14:paraId="5F313C39" w14:textId="77777777" w:rsidR="0054280A" w:rsidRPr="0054280A" w:rsidRDefault="0054280A" w:rsidP="00A87C24">
      <w:pPr>
        <w:numPr>
          <w:ilvl w:val="0"/>
          <w:numId w:val="15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perasaan pasien jika terjadi penyebab perilaku kekerasan</w:t>
      </w:r>
    </w:p>
    <w:p w14:paraId="7EE052DC" w14:textId="77777777" w:rsidR="0054280A" w:rsidRPr="0054280A" w:rsidRDefault="0054280A" w:rsidP="00A87C24">
      <w:pPr>
        <w:numPr>
          <w:ilvl w:val="0"/>
          <w:numId w:val="153"/>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fisik</w:t>
      </w:r>
    </w:p>
    <w:p w14:paraId="7ED7C14C" w14:textId="77777777" w:rsidR="0054280A" w:rsidRPr="0054280A" w:rsidRDefault="0054280A" w:rsidP="00A87C24">
      <w:pPr>
        <w:numPr>
          <w:ilvl w:val="0"/>
          <w:numId w:val="153"/>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 Diskusikan tanda dan gejala perilaku kekerasan secara psikologis</w:t>
      </w:r>
    </w:p>
    <w:p w14:paraId="361F78B8" w14:textId="77777777" w:rsidR="0054280A" w:rsidRPr="0054280A" w:rsidRDefault="0054280A" w:rsidP="00A87C24">
      <w:pPr>
        <w:numPr>
          <w:ilvl w:val="0"/>
          <w:numId w:val="153"/>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sosial</w:t>
      </w:r>
    </w:p>
    <w:p w14:paraId="70670B46" w14:textId="77777777" w:rsidR="0054280A" w:rsidRPr="0054280A" w:rsidRDefault="0054280A" w:rsidP="00A87C24">
      <w:pPr>
        <w:numPr>
          <w:ilvl w:val="0"/>
          <w:numId w:val="153"/>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spiritual</w:t>
      </w:r>
    </w:p>
    <w:p w14:paraId="3C2873DE" w14:textId="77777777" w:rsidR="0054280A" w:rsidRPr="0054280A" w:rsidRDefault="0054280A" w:rsidP="00A87C24">
      <w:pPr>
        <w:numPr>
          <w:ilvl w:val="0"/>
          <w:numId w:val="153"/>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intelektual</w:t>
      </w:r>
    </w:p>
    <w:p w14:paraId="76F1D3CD" w14:textId="77777777" w:rsidR="0054280A" w:rsidRPr="0054280A" w:rsidRDefault="0054280A" w:rsidP="00A87C24">
      <w:pPr>
        <w:numPr>
          <w:ilvl w:val="0"/>
          <w:numId w:val="15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pasien perilaku kekerasan yang biasa dilakukan pada saat marah secara :</w:t>
      </w:r>
    </w:p>
    <w:p w14:paraId="36575C9B" w14:textId="77777777" w:rsidR="0054280A" w:rsidRPr="0054280A" w:rsidRDefault="0054280A" w:rsidP="00A87C24">
      <w:pPr>
        <w:numPr>
          <w:ilvl w:val="0"/>
          <w:numId w:val="154"/>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Verbal</w:t>
      </w:r>
    </w:p>
    <w:p w14:paraId="508866F9" w14:textId="77777777" w:rsidR="0054280A" w:rsidRPr="0054280A" w:rsidRDefault="0054280A" w:rsidP="00A87C24">
      <w:pPr>
        <w:numPr>
          <w:ilvl w:val="0"/>
          <w:numId w:val="154"/>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Terhadap orang lain</w:t>
      </w:r>
    </w:p>
    <w:p w14:paraId="1BE32EEF" w14:textId="77777777" w:rsidR="0054280A" w:rsidRPr="0054280A" w:rsidRDefault="0054280A" w:rsidP="00A87C24">
      <w:pPr>
        <w:numPr>
          <w:ilvl w:val="0"/>
          <w:numId w:val="154"/>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Terhadap diri sendiri</w:t>
      </w:r>
    </w:p>
    <w:p w14:paraId="758C3D72" w14:textId="77777777" w:rsidR="0054280A" w:rsidRPr="0054280A" w:rsidRDefault="0054280A" w:rsidP="00A87C24">
      <w:pPr>
        <w:numPr>
          <w:ilvl w:val="0"/>
          <w:numId w:val="154"/>
        </w:numPr>
        <w:spacing w:after="0" w:line="480" w:lineRule="auto"/>
        <w:ind w:left="255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Terhadap lingkungan</w:t>
      </w:r>
    </w:p>
    <w:p w14:paraId="201E2837" w14:textId="77777777" w:rsidR="0054280A" w:rsidRPr="0054280A" w:rsidRDefault="0054280A" w:rsidP="00A87C24">
      <w:pPr>
        <w:numPr>
          <w:ilvl w:val="0"/>
          <w:numId w:val="15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pasien akibat perilakunya</w:t>
      </w:r>
    </w:p>
    <w:p w14:paraId="3FF98BBD" w14:textId="77777777" w:rsidR="0054280A" w:rsidRPr="0054280A" w:rsidRDefault="0054280A" w:rsidP="00A87C24">
      <w:pPr>
        <w:numPr>
          <w:ilvl w:val="0"/>
          <w:numId w:val="15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pasien cara mengontrol perilaku kekerasan secara :</w:t>
      </w:r>
    </w:p>
    <w:p w14:paraId="6372AF9E" w14:textId="77777777" w:rsidR="0054280A" w:rsidRPr="0054280A" w:rsidRDefault="0054280A" w:rsidP="00A87C24">
      <w:pPr>
        <w:numPr>
          <w:ilvl w:val="0"/>
          <w:numId w:val="155"/>
        </w:numPr>
        <w:spacing w:after="0" w:line="480" w:lineRule="auto"/>
        <w:ind w:left="2410"/>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Fisik, misalnya pukul kasur dan bantal, tarik nafas dalam</w:t>
      </w:r>
    </w:p>
    <w:p w14:paraId="41C8380F" w14:textId="77777777" w:rsidR="0054280A" w:rsidRPr="0054280A" w:rsidRDefault="0054280A" w:rsidP="00A87C24">
      <w:pPr>
        <w:numPr>
          <w:ilvl w:val="0"/>
          <w:numId w:val="155"/>
        </w:numPr>
        <w:spacing w:after="0" w:line="480" w:lineRule="auto"/>
        <w:ind w:left="2410"/>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Obat</w:t>
      </w:r>
    </w:p>
    <w:p w14:paraId="391B745C" w14:textId="77777777" w:rsidR="0054280A" w:rsidRPr="0054280A" w:rsidRDefault="0054280A" w:rsidP="00A87C24">
      <w:pPr>
        <w:numPr>
          <w:ilvl w:val="0"/>
          <w:numId w:val="155"/>
        </w:numPr>
        <w:spacing w:after="0" w:line="480" w:lineRule="auto"/>
        <w:ind w:left="2410"/>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Spiritual, misalnya s</w:t>
      </w:r>
      <w:r w:rsidRPr="0054280A">
        <w:rPr>
          <w:rFonts w:ascii="Times New Roman" w:eastAsia="Calibri" w:hAnsi="Times New Roman" w:cs="Times New Roman"/>
          <w:sz w:val="24"/>
          <w:szCs w:val="24"/>
        </w:rPr>
        <w:t>embahyang</w:t>
      </w:r>
      <w:r w:rsidRPr="0054280A">
        <w:rPr>
          <w:rFonts w:ascii="Times New Roman" w:eastAsia="Calibri" w:hAnsi="Times New Roman" w:cs="Times New Roman"/>
          <w:sz w:val="24"/>
          <w:szCs w:val="24"/>
          <w:lang w:val="en-US"/>
        </w:rPr>
        <w:t xml:space="preserve"> dan berdoa sesuai keyakinan</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pasien</w:t>
      </w:r>
    </w:p>
    <w:p w14:paraId="6D4BD040" w14:textId="77777777" w:rsidR="0054280A" w:rsidRPr="0054280A" w:rsidRDefault="0054280A" w:rsidP="00A87C24">
      <w:pPr>
        <w:numPr>
          <w:ilvl w:val="0"/>
          <w:numId w:val="164"/>
        </w:numPr>
        <w:spacing w:after="0" w:line="480" w:lineRule="auto"/>
        <w:ind w:left="709"/>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SP pada Keluarga</w:t>
      </w:r>
    </w:p>
    <w:p w14:paraId="1081177F" w14:textId="77777777" w:rsidR="0054280A" w:rsidRPr="0054280A" w:rsidRDefault="0054280A" w:rsidP="00A87C24">
      <w:pPr>
        <w:numPr>
          <w:ilvl w:val="0"/>
          <w:numId w:val="148"/>
        </w:numPr>
        <w:spacing w:after="0" w:line="480" w:lineRule="auto"/>
        <w:ind w:left="1134"/>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Tujuan Keperawatan</w:t>
      </w:r>
    </w:p>
    <w:p w14:paraId="436F1A82"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Keluarga dapat merawat pasien di rumah</w:t>
      </w:r>
    </w:p>
    <w:p w14:paraId="1858CFFC" w14:textId="77777777" w:rsidR="0054280A" w:rsidRPr="0054280A" w:rsidRDefault="0054280A" w:rsidP="00A87C24">
      <w:pPr>
        <w:numPr>
          <w:ilvl w:val="0"/>
          <w:numId w:val="148"/>
        </w:numPr>
        <w:spacing w:after="0" w:line="480" w:lineRule="auto"/>
        <w:ind w:left="1134"/>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Tindakan keperawatan</w:t>
      </w:r>
    </w:p>
    <w:p w14:paraId="222FB976" w14:textId="77777777" w:rsidR="0054280A" w:rsidRPr="0054280A" w:rsidRDefault="0054280A" w:rsidP="00A87C24">
      <w:pPr>
        <w:numPr>
          <w:ilvl w:val="0"/>
          <w:numId w:val="156"/>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masalah yang dihadapi keluarga dalam merawat pasien</w:t>
      </w:r>
    </w:p>
    <w:p w14:paraId="1BEA9F37" w14:textId="77777777" w:rsidR="0054280A" w:rsidRPr="0054280A" w:rsidRDefault="0054280A" w:rsidP="00A87C24">
      <w:pPr>
        <w:numPr>
          <w:ilvl w:val="0"/>
          <w:numId w:val="156"/>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keluarga tentang perilaku kekerasan (penyebab, tanda dan gejala, perilaku yang muncul, dan akibat dari perilaku tersebut)</w:t>
      </w:r>
    </w:p>
    <w:p w14:paraId="12EAAF10" w14:textId="77777777" w:rsidR="0054280A" w:rsidRPr="0054280A" w:rsidRDefault="0054280A" w:rsidP="00A87C24">
      <w:pPr>
        <w:numPr>
          <w:ilvl w:val="0"/>
          <w:numId w:val="156"/>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keluarga tentang kondisi pasien yang perlu segera dilaporkan kepada perawat, seperti melempar atau memukul benda/orang lain</w:t>
      </w:r>
    </w:p>
    <w:p w14:paraId="504AC77D" w14:textId="77777777" w:rsidR="0054280A" w:rsidRPr="0054280A" w:rsidRDefault="0054280A" w:rsidP="00A87C24">
      <w:pPr>
        <w:numPr>
          <w:ilvl w:val="0"/>
          <w:numId w:val="156"/>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Bantu latihan keluarga dalam merawat pasien perilaku kekerasan</w:t>
      </w:r>
    </w:p>
    <w:p w14:paraId="5FD3D59C" w14:textId="77777777" w:rsidR="0054280A" w:rsidRPr="0054280A" w:rsidRDefault="0054280A" w:rsidP="00A87C24">
      <w:pPr>
        <w:numPr>
          <w:ilvl w:val="0"/>
          <w:numId w:val="149"/>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Anjurkan keluarga untuk memotivasi pasien melakukan tindakan yang telah diajarkan oleh perawat</w:t>
      </w:r>
    </w:p>
    <w:p w14:paraId="5CB69B49" w14:textId="77777777" w:rsidR="0054280A" w:rsidRPr="0054280A" w:rsidRDefault="0054280A" w:rsidP="00A87C24">
      <w:pPr>
        <w:numPr>
          <w:ilvl w:val="0"/>
          <w:numId w:val="149"/>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Ajarkan keluarga untuk memberikan pujian kepada pasien jika pasien dapat melakukan kegiatan tersebut dengan tepat</w:t>
      </w:r>
    </w:p>
    <w:p w14:paraId="647022A6" w14:textId="77777777" w:rsidR="0054280A" w:rsidRPr="0054280A" w:rsidRDefault="0054280A" w:rsidP="00A87C24">
      <w:pPr>
        <w:numPr>
          <w:ilvl w:val="0"/>
          <w:numId w:val="149"/>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keluarga tindakan yang harus dilakukan jika pasien menunjukkan gejala-gejala perilaku kekerasan</w:t>
      </w:r>
    </w:p>
    <w:p w14:paraId="3CEE200F" w14:textId="77777777" w:rsidR="0054280A" w:rsidRPr="0054280A" w:rsidRDefault="0054280A" w:rsidP="00A87C24">
      <w:pPr>
        <w:numPr>
          <w:ilvl w:val="0"/>
          <w:numId w:val="156"/>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Buat perencanaan pulang bersama keluarga.</w:t>
      </w:r>
    </w:p>
    <w:p w14:paraId="1650AC8E" w14:textId="77777777" w:rsidR="0054280A" w:rsidRPr="0054280A" w:rsidRDefault="0054280A" w:rsidP="0054280A">
      <w:pPr>
        <w:spacing w:after="0" w:line="48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4.4</w:t>
      </w:r>
      <w:r w:rsidRPr="0054280A">
        <w:rPr>
          <w:rFonts w:ascii="Times New Roman" w:eastAsia="Calibri" w:hAnsi="Times New Roman" w:cs="Times New Roman"/>
          <w:b/>
          <w:sz w:val="24"/>
          <w:szCs w:val="24"/>
          <w:lang w:val="en-US"/>
        </w:rPr>
        <w:tab/>
        <w:t xml:space="preserve">Pelaksanaan </w:t>
      </w:r>
    </w:p>
    <w:p w14:paraId="2FF8738B" w14:textId="77777777" w:rsidR="0054280A" w:rsidRPr="0054280A" w:rsidRDefault="0054280A" w:rsidP="0054280A">
      <w:pPr>
        <w:spacing w:after="0" w:line="480" w:lineRule="auto"/>
        <w:jc w:val="both"/>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sz w:val="24"/>
          <w:szCs w:val="24"/>
          <w:lang w:val="en-US"/>
        </w:rPr>
        <w:t xml:space="preserve">Pada tinjauan kasus SP keluarga tidak dapat direncanakan dan dilaksanakan karena selama pengkajian keluarga tidak pernah mengunjungi pasien. </w:t>
      </w:r>
    </w:p>
    <w:p w14:paraId="6975588F" w14:textId="77777777" w:rsidR="0054280A" w:rsidRPr="0054280A" w:rsidRDefault="0054280A" w:rsidP="0054280A">
      <w:p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Sedangkan pelaksanaan tindakan keperawatan pada pasien telah disesuaikan dengan rencana keperawatan yang telah disusun sebelumnya, pada tinjauan kasus perencanaan pelaksanaan tindakan keperawatan pasien disebutkan terdapat lima strategi pelaksanaan tindakan keperawatan (SPTK) menurut teori yang akan dilaksanakan, diantaranya Menurut (Ah. Yusuf, Ftryasari, Nihayati 2015 yaitu :</w:t>
      </w:r>
    </w:p>
    <w:p w14:paraId="55D36793" w14:textId="77777777" w:rsidR="0054280A" w:rsidRPr="0054280A" w:rsidRDefault="0054280A" w:rsidP="00A87C24">
      <w:pPr>
        <w:numPr>
          <w:ilvl w:val="0"/>
          <w:numId w:val="147"/>
        </w:numPr>
        <w:spacing w:after="0" w:line="480" w:lineRule="auto"/>
        <w:ind w:left="1134"/>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Tindakan (SP 1) :</w:t>
      </w:r>
    </w:p>
    <w:p w14:paraId="2A395562" w14:textId="77777777" w:rsidR="0054280A" w:rsidRPr="0054280A" w:rsidRDefault="0054280A" w:rsidP="00A87C24">
      <w:pPr>
        <w:numPr>
          <w:ilvl w:val="0"/>
          <w:numId w:val="157"/>
        </w:numPr>
        <w:spacing w:after="0" w:line="480" w:lineRule="auto"/>
        <w:ind w:left="1560"/>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Bina hubungan saling percaya</w:t>
      </w:r>
    </w:p>
    <w:p w14:paraId="748D686A" w14:textId="77777777" w:rsidR="0054280A" w:rsidRPr="0054280A" w:rsidRDefault="0054280A" w:rsidP="00A87C24">
      <w:pPr>
        <w:numPr>
          <w:ilvl w:val="0"/>
          <w:numId w:val="158"/>
        </w:numPr>
        <w:spacing w:after="0" w:line="480" w:lineRule="auto"/>
        <w:ind w:left="1843"/>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mengucapkan salam terapeutik</w:t>
      </w:r>
    </w:p>
    <w:p w14:paraId="6FEBA636" w14:textId="77777777" w:rsidR="0054280A" w:rsidRPr="0054280A" w:rsidRDefault="0054280A" w:rsidP="00A87C24">
      <w:pPr>
        <w:numPr>
          <w:ilvl w:val="0"/>
          <w:numId w:val="158"/>
        </w:numPr>
        <w:spacing w:after="0" w:line="480" w:lineRule="auto"/>
        <w:ind w:left="1843"/>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berjabat tangan</w:t>
      </w:r>
    </w:p>
    <w:p w14:paraId="3E5461A0" w14:textId="77777777" w:rsidR="0054280A" w:rsidRPr="0054280A" w:rsidRDefault="0054280A" w:rsidP="00A87C24">
      <w:pPr>
        <w:numPr>
          <w:ilvl w:val="0"/>
          <w:numId w:val="158"/>
        </w:numPr>
        <w:spacing w:after="0" w:line="480" w:lineRule="auto"/>
        <w:ind w:left="1843"/>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menjelaskan tujuan interaksi</w:t>
      </w:r>
    </w:p>
    <w:p w14:paraId="46320247" w14:textId="77777777" w:rsidR="0054280A" w:rsidRPr="0054280A" w:rsidRDefault="0054280A" w:rsidP="00A87C24">
      <w:pPr>
        <w:numPr>
          <w:ilvl w:val="0"/>
          <w:numId w:val="158"/>
        </w:numPr>
        <w:spacing w:after="0" w:line="480" w:lineRule="auto"/>
        <w:ind w:left="1843"/>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membuat kontrak topic, waktu, dan tempat setiap kali bertemu pasien</w:t>
      </w:r>
    </w:p>
    <w:p w14:paraId="078E3EC1" w14:textId="77777777" w:rsidR="0054280A" w:rsidRPr="0054280A" w:rsidRDefault="0054280A" w:rsidP="00A87C24">
      <w:pPr>
        <w:numPr>
          <w:ilvl w:val="0"/>
          <w:numId w:val="157"/>
        </w:numPr>
        <w:spacing w:after="0" w:line="480" w:lineRule="auto"/>
        <w:ind w:left="1560" w:hanging="403"/>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pasien penyebab perilaku kekerasan saat ini dan masa lalu</w:t>
      </w:r>
    </w:p>
    <w:p w14:paraId="770A273C" w14:textId="77777777" w:rsidR="0054280A" w:rsidRPr="0054280A" w:rsidRDefault="0054280A" w:rsidP="00A87C24">
      <w:pPr>
        <w:numPr>
          <w:ilvl w:val="0"/>
          <w:numId w:val="157"/>
        </w:numPr>
        <w:spacing w:after="0" w:line="480" w:lineRule="auto"/>
        <w:ind w:left="1560" w:hanging="403"/>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perasaan pasien jika terjadi penyebab perilaku kekerasan</w:t>
      </w:r>
    </w:p>
    <w:p w14:paraId="5B9020AE" w14:textId="77777777" w:rsidR="0054280A" w:rsidRPr="0054280A" w:rsidRDefault="0054280A" w:rsidP="00A87C24">
      <w:pPr>
        <w:numPr>
          <w:ilvl w:val="0"/>
          <w:numId w:val="159"/>
        </w:numPr>
        <w:spacing w:after="0" w:line="480" w:lineRule="auto"/>
        <w:ind w:left="198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fisik</w:t>
      </w:r>
    </w:p>
    <w:p w14:paraId="4342A507" w14:textId="77777777" w:rsidR="0054280A" w:rsidRPr="0054280A" w:rsidRDefault="0054280A" w:rsidP="00A87C24">
      <w:pPr>
        <w:numPr>
          <w:ilvl w:val="0"/>
          <w:numId w:val="159"/>
        </w:numPr>
        <w:spacing w:after="0" w:line="480" w:lineRule="auto"/>
        <w:ind w:left="198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psikologis</w:t>
      </w:r>
    </w:p>
    <w:p w14:paraId="6EC1D402" w14:textId="77777777" w:rsidR="0054280A" w:rsidRPr="0054280A" w:rsidRDefault="0054280A" w:rsidP="00A87C24">
      <w:pPr>
        <w:numPr>
          <w:ilvl w:val="0"/>
          <w:numId w:val="159"/>
        </w:numPr>
        <w:spacing w:after="0" w:line="480" w:lineRule="auto"/>
        <w:ind w:left="198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sosial</w:t>
      </w:r>
    </w:p>
    <w:p w14:paraId="1CEF4218" w14:textId="77777777" w:rsidR="0054280A" w:rsidRPr="0054280A" w:rsidRDefault="0054280A" w:rsidP="00A87C24">
      <w:pPr>
        <w:numPr>
          <w:ilvl w:val="0"/>
          <w:numId w:val="159"/>
        </w:numPr>
        <w:spacing w:after="0" w:line="480" w:lineRule="auto"/>
        <w:ind w:left="198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spiritual</w:t>
      </w:r>
      <w:r w:rsidRPr="0054280A">
        <w:rPr>
          <w:rFonts w:ascii="Times New Roman" w:eastAsia="Calibri" w:hAnsi="Times New Roman" w:cs="Times New Roman"/>
          <w:sz w:val="24"/>
          <w:szCs w:val="24"/>
        </w:rPr>
        <w:t xml:space="preserve"> sembahyang dan berdoa sesiau dengan agama </w:t>
      </w:r>
    </w:p>
    <w:p w14:paraId="21C765D1" w14:textId="77777777" w:rsidR="0054280A" w:rsidRPr="0054280A" w:rsidRDefault="0054280A" w:rsidP="00A87C24">
      <w:pPr>
        <w:numPr>
          <w:ilvl w:val="0"/>
          <w:numId w:val="159"/>
        </w:numPr>
        <w:spacing w:after="0" w:line="480" w:lineRule="auto"/>
        <w:ind w:left="1985"/>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tanda dan gejala perilaku kekerasan secara intelektual</w:t>
      </w:r>
    </w:p>
    <w:p w14:paraId="7999C742" w14:textId="77777777" w:rsidR="0054280A" w:rsidRPr="0054280A" w:rsidRDefault="0054280A" w:rsidP="00A87C24">
      <w:pPr>
        <w:numPr>
          <w:ilvl w:val="0"/>
          <w:numId w:val="157"/>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pasien perilaku kekerasan yang biasa dilakukan pada saat marah secara :</w:t>
      </w:r>
    </w:p>
    <w:p w14:paraId="1B7E21FE" w14:textId="77777777" w:rsidR="0054280A" w:rsidRPr="0054280A" w:rsidRDefault="0054280A" w:rsidP="00A87C24">
      <w:pPr>
        <w:numPr>
          <w:ilvl w:val="0"/>
          <w:numId w:val="160"/>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Verbal</w:t>
      </w:r>
    </w:p>
    <w:p w14:paraId="50EAE038" w14:textId="77777777" w:rsidR="0054280A" w:rsidRPr="0054280A" w:rsidRDefault="0054280A" w:rsidP="00A87C24">
      <w:pPr>
        <w:numPr>
          <w:ilvl w:val="0"/>
          <w:numId w:val="160"/>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Terhadap orang lain</w:t>
      </w:r>
    </w:p>
    <w:p w14:paraId="5DA8A11A" w14:textId="77777777" w:rsidR="0054280A" w:rsidRPr="0054280A" w:rsidRDefault="0054280A" w:rsidP="00A87C24">
      <w:pPr>
        <w:numPr>
          <w:ilvl w:val="0"/>
          <w:numId w:val="160"/>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Terhadap diri sendiri</w:t>
      </w:r>
    </w:p>
    <w:p w14:paraId="29395DB4" w14:textId="77777777" w:rsidR="0054280A" w:rsidRPr="0054280A" w:rsidRDefault="0054280A" w:rsidP="00A87C24">
      <w:pPr>
        <w:numPr>
          <w:ilvl w:val="0"/>
          <w:numId w:val="160"/>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Terhadap lingkungan</w:t>
      </w:r>
    </w:p>
    <w:p w14:paraId="18CC9484" w14:textId="77777777" w:rsidR="0054280A" w:rsidRPr="0054280A" w:rsidRDefault="0054280A" w:rsidP="00A87C24">
      <w:pPr>
        <w:numPr>
          <w:ilvl w:val="0"/>
          <w:numId w:val="157"/>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pasien akibat perilakunya</w:t>
      </w:r>
    </w:p>
    <w:p w14:paraId="7B6A426C" w14:textId="77777777" w:rsidR="0054280A" w:rsidRPr="0054280A" w:rsidRDefault="0054280A" w:rsidP="00A87C24">
      <w:pPr>
        <w:numPr>
          <w:ilvl w:val="0"/>
          <w:numId w:val="157"/>
        </w:numPr>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Diskusikan bersama pasien cara mengontrol perilaku kekerasan secara :</w:t>
      </w:r>
    </w:p>
    <w:p w14:paraId="36832B76" w14:textId="77777777" w:rsidR="0054280A" w:rsidRPr="0054280A" w:rsidRDefault="0054280A" w:rsidP="00A87C24">
      <w:pPr>
        <w:numPr>
          <w:ilvl w:val="0"/>
          <w:numId w:val="16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Fisik, misalnya pukul kasur dan bantal, tarik nafas dalam</w:t>
      </w:r>
    </w:p>
    <w:p w14:paraId="61271C04" w14:textId="77777777" w:rsidR="0054280A" w:rsidRPr="0054280A" w:rsidRDefault="0054280A" w:rsidP="00A87C24">
      <w:pPr>
        <w:numPr>
          <w:ilvl w:val="0"/>
          <w:numId w:val="16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Obat</w:t>
      </w:r>
    </w:p>
    <w:p w14:paraId="346AB09A" w14:textId="77777777" w:rsidR="0054280A" w:rsidRPr="0054280A" w:rsidRDefault="0054280A" w:rsidP="00A87C24">
      <w:pPr>
        <w:numPr>
          <w:ilvl w:val="0"/>
          <w:numId w:val="161"/>
        </w:numPr>
        <w:spacing w:after="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Spiritual, misalnya s</w:t>
      </w:r>
      <w:r w:rsidRPr="0054280A">
        <w:rPr>
          <w:rFonts w:ascii="Times New Roman" w:eastAsia="Calibri" w:hAnsi="Times New Roman" w:cs="Times New Roman"/>
          <w:sz w:val="24"/>
          <w:szCs w:val="24"/>
        </w:rPr>
        <w:t>embayang</w:t>
      </w:r>
      <w:r w:rsidRPr="0054280A">
        <w:rPr>
          <w:rFonts w:ascii="Times New Roman" w:eastAsia="Calibri" w:hAnsi="Times New Roman" w:cs="Times New Roman"/>
          <w:sz w:val="24"/>
          <w:szCs w:val="24"/>
          <w:lang w:val="en-US"/>
        </w:rPr>
        <w:t xml:space="preserve"> dan berdoa sesuai keyakinan pasien</w:t>
      </w:r>
    </w:p>
    <w:p w14:paraId="7C05D40A" w14:textId="77777777" w:rsidR="0054280A" w:rsidRPr="0054280A" w:rsidRDefault="0054280A" w:rsidP="00A87C24">
      <w:pPr>
        <w:numPr>
          <w:ilvl w:val="0"/>
          <w:numId w:val="157"/>
        </w:num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Ikut sertakan pasien dalam kehiatan TAK (Terapi Aktifitas Kelompok):</w:t>
      </w:r>
    </w:p>
    <w:p w14:paraId="06A48A82" w14:textId="77777777" w:rsidR="0054280A" w:rsidRPr="0054280A" w:rsidRDefault="0054280A" w:rsidP="00A87C24">
      <w:pPr>
        <w:numPr>
          <w:ilvl w:val="0"/>
          <w:numId w:val="162"/>
        </w:numPr>
        <w:spacing w:after="20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Sesi 1 : Kemampuan memperkenalkan diri</w:t>
      </w:r>
    </w:p>
    <w:p w14:paraId="71624EE7" w14:textId="77777777" w:rsidR="0054280A" w:rsidRPr="0054280A" w:rsidRDefault="0054280A" w:rsidP="00A87C24">
      <w:pPr>
        <w:numPr>
          <w:ilvl w:val="0"/>
          <w:numId w:val="162"/>
        </w:numPr>
        <w:spacing w:after="20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Sesi 2 : Kemampuan berkenalan</w:t>
      </w:r>
    </w:p>
    <w:p w14:paraId="6379DE2A" w14:textId="77777777" w:rsidR="0054280A" w:rsidRPr="0054280A" w:rsidRDefault="0054280A" w:rsidP="00A87C24">
      <w:pPr>
        <w:numPr>
          <w:ilvl w:val="0"/>
          <w:numId w:val="162"/>
        </w:numPr>
        <w:spacing w:after="20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Sesi 3 : Kemampuan bercakap-cakap</w:t>
      </w:r>
    </w:p>
    <w:p w14:paraId="554CE0FA" w14:textId="77777777" w:rsidR="0054280A" w:rsidRPr="0054280A" w:rsidRDefault="0054280A" w:rsidP="00A87C24">
      <w:pPr>
        <w:numPr>
          <w:ilvl w:val="0"/>
          <w:numId w:val="162"/>
        </w:numPr>
        <w:spacing w:after="20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Sesi 4 : Kemampuan bercakap-cakap topik tertentu</w:t>
      </w:r>
    </w:p>
    <w:p w14:paraId="015FA9FF" w14:textId="77777777" w:rsidR="0054280A" w:rsidRPr="0054280A" w:rsidRDefault="0054280A" w:rsidP="00A87C24">
      <w:pPr>
        <w:numPr>
          <w:ilvl w:val="0"/>
          <w:numId w:val="162"/>
        </w:numPr>
        <w:spacing w:after="20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Sesi 5 : Kemampuan bercakap-cakap masalah pribadi</w:t>
      </w:r>
    </w:p>
    <w:p w14:paraId="4E094093" w14:textId="77777777" w:rsidR="0054280A" w:rsidRPr="0054280A" w:rsidRDefault="0054280A" w:rsidP="00A87C24">
      <w:pPr>
        <w:numPr>
          <w:ilvl w:val="0"/>
          <w:numId w:val="162"/>
        </w:numPr>
        <w:spacing w:after="20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Sesi 6 : Kemampuan bekerjasama</w:t>
      </w:r>
    </w:p>
    <w:p w14:paraId="53FF364C" w14:textId="77777777" w:rsidR="0054280A" w:rsidRPr="0054280A" w:rsidRDefault="0054280A" w:rsidP="00A87C24">
      <w:pPr>
        <w:numPr>
          <w:ilvl w:val="0"/>
          <w:numId w:val="162"/>
        </w:numPr>
        <w:spacing w:after="200" w:line="480" w:lineRule="auto"/>
        <w:ind w:left="2127"/>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Sesi 7 : Evaluasi kemampuan sosialisasi </w:t>
      </w:r>
    </w:p>
    <w:p w14:paraId="00D2E053" w14:textId="77777777" w:rsidR="0054280A" w:rsidRPr="0054280A" w:rsidRDefault="0054280A" w:rsidP="00A87C24">
      <w:pPr>
        <w:numPr>
          <w:ilvl w:val="0"/>
          <w:numId w:val="147"/>
        </w:num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Tindakan (SP 2) :</w:t>
      </w:r>
    </w:p>
    <w:p w14:paraId="34F4740B"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Membantu pasien latihan mengendalikan perilaku kekerasan dengan cara fisik kedua</w:t>
      </w:r>
    </w:p>
    <w:p w14:paraId="2114A410" w14:textId="77777777" w:rsidR="0054280A" w:rsidRPr="0054280A" w:rsidRDefault="0054280A" w:rsidP="00A87C24">
      <w:pPr>
        <w:numPr>
          <w:ilvl w:val="0"/>
          <w:numId w:val="147"/>
        </w:num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Tindakan (SP 3) :</w:t>
      </w:r>
    </w:p>
    <w:p w14:paraId="2FE6C587"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Membantu pasien latihan mengendalikan perilaku kekerasan secara sosial/verbal</w:t>
      </w:r>
    </w:p>
    <w:p w14:paraId="4334A7B8" w14:textId="77777777" w:rsidR="0054280A" w:rsidRPr="0054280A" w:rsidRDefault="0054280A" w:rsidP="00A87C24">
      <w:pPr>
        <w:numPr>
          <w:ilvl w:val="0"/>
          <w:numId w:val="147"/>
        </w:num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Tindakan (SP 4) :</w:t>
      </w:r>
    </w:p>
    <w:p w14:paraId="56130D9B"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Bantu pasien latihan mengendalikan perilaku kekerasan secara spiritual</w:t>
      </w:r>
      <w:r w:rsidRPr="0054280A">
        <w:rPr>
          <w:rFonts w:ascii="Times New Roman" w:eastAsia="Calibri" w:hAnsi="Times New Roman" w:cs="Times New Roman"/>
          <w:sz w:val="24"/>
          <w:szCs w:val="24"/>
        </w:rPr>
        <w:t xml:space="preserve"> sembahyang dan berdoa sesuai dengan agama, bila memumgkinkan dianjurkan untuk membiasakan diri berdoa secara lengkap apabila tidak ada altar, dan bisa dilakukan dengan berdoa dilakukan dengan mengadap ke udara terbuka.</w:t>
      </w:r>
    </w:p>
    <w:p w14:paraId="33FDC7AE" w14:textId="77777777" w:rsidR="0054280A" w:rsidRPr="0054280A" w:rsidRDefault="0054280A" w:rsidP="00A87C24">
      <w:pPr>
        <w:numPr>
          <w:ilvl w:val="0"/>
          <w:numId w:val="147"/>
        </w:num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Tindakan (SP 5) :</w:t>
      </w:r>
    </w:p>
    <w:p w14:paraId="29E225EB"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Bantu pasien latihan mengendalikan perilaku kekerasan dengan obat</w:t>
      </w:r>
    </w:p>
    <w:p w14:paraId="63D57BB1" w14:textId="77777777" w:rsidR="0054280A" w:rsidRPr="0054280A" w:rsidRDefault="0054280A" w:rsidP="0054280A">
      <w:pPr>
        <w:spacing w:after="20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Dan SP keluarga tidak dapat dilakukan kepada keluarga karena selama pengkajian dan pelaksanaan tindakan keperawatan keluarga pasien tidak pernah mengunjungi pasien selama dirumah sakit.</w:t>
      </w:r>
    </w:p>
    <w:p w14:paraId="0FF70E8B" w14:textId="77777777" w:rsidR="0054280A" w:rsidRPr="0054280A" w:rsidRDefault="0054280A" w:rsidP="0054280A">
      <w:pPr>
        <w:tabs>
          <w:tab w:val="left" w:pos="900"/>
        </w:tabs>
        <w:spacing w:after="0" w:line="480" w:lineRule="auto"/>
        <w:jc w:val="both"/>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 xml:space="preserve">4.5 </w:t>
      </w:r>
      <w:r w:rsidRPr="0054280A">
        <w:rPr>
          <w:rFonts w:ascii="Times New Roman" w:eastAsia="Calibri" w:hAnsi="Times New Roman" w:cs="Times New Roman"/>
          <w:b/>
          <w:sz w:val="24"/>
          <w:szCs w:val="24"/>
          <w:lang w:val="en-US"/>
        </w:rPr>
        <w:tab/>
        <w:t xml:space="preserve">Evaluasi  </w:t>
      </w:r>
    </w:p>
    <w:p w14:paraId="13F5AACA" w14:textId="77777777" w:rsidR="0054280A" w:rsidRPr="0054280A" w:rsidRDefault="0054280A" w:rsidP="0054280A">
      <w:pPr>
        <w:tabs>
          <w:tab w:val="left" w:pos="720"/>
        </w:tabs>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ab/>
      </w:r>
      <w:r w:rsidRPr="0054280A">
        <w:rPr>
          <w:rFonts w:ascii="Times New Roman" w:eastAsia="Calibri" w:hAnsi="Times New Roman" w:cs="Times New Roman"/>
          <w:sz w:val="24"/>
          <w:szCs w:val="24"/>
          <w:lang w:val="en-US"/>
        </w:rPr>
        <w:t>Pada tinjauan teori evaluasi belum dapat dilaksanakan karena merupakan kasus semu. Sedangkan pada tinjauan kasus evaluasi dapat dilakukan karena dapat diketahui keadaan pasien dan masalahnya secara langsung.</w:t>
      </w:r>
    </w:p>
    <w:p w14:paraId="52A5B503" w14:textId="77777777" w:rsidR="0054280A" w:rsidRPr="0054280A" w:rsidRDefault="0054280A" w:rsidP="0054280A">
      <w:pPr>
        <w:tabs>
          <w:tab w:val="left" w:pos="720"/>
        </w:tabs>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Evaluasi pada tinjauan teori berdasarkan observasi perubahan tingkah laku dan respon pasien. Sedangkan pada tinjauan kasus evaluasi dilakukan setiap hari selama pasien dirawat dirumah sakit. Evaluasi tersebut menggunakan SOAP sehingga terpantau respon pasien terhadap intervensi keperawatan yang telah dilakukan.</w:t>
      </w:r>
    </w:p>
    <w:p w14:paraId="3A1E25AF" w14:textId="77777777" w:rsidR="0054280A" w:rsidRPr="0054280A" w:rsidRDefault="0054280A" w:rsidP="0054280A">
      <w:pPr>
        <w:tabs>
          <w:tab w:val="left" w:pos="720"/>
        </w:tabs>
        <w:spacing w:after="0" w:line="480" w:lineRule="auto"/>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ab/>
        <w:t>Pada waktu dilaksanakan evaluasi, penulis melakukan SP 1 pada tanggal 2</w:t>
      </w:r>
      <w:r w:rsidRPr="0054280A">
        <w:rPr>
          <w:rFonts w:ascii="Times New Roman" w:eastAsia="Calibri" w:hAnsi="Times New Roman" w:cs="Times New Roman"/>
          <w:sz w:val="24"/>
          <w:szCs w:val="24"/>
        </w:rPr>
        <w:t>8</w:t>
      </w:r>
      <w:r w:rsidRPr="0054280A">
        <w:rPr>
          <w:rFonts w:ascii="Times New Roman" w:eastAsia="Calibri" w:hAnsi="Times New Roman" w:cs="Times New Roman"/>
          <w:sz w:val="24"/>
          <w:szCs w:val="24"/>
          <w:lang w:val="en-US"/>
        </w:rPr>
        <w:t xml:space="preserve"> J</w:t>
      </w:r>
      <w:r w:rsidRPr="0054280A">
        <w:rPr>
          <w:rFonts w:ascii="Times New Roman" w:eastAsia="Calibri" w:hAnsi="Times New Roman" w:cs="Times New Roman"/>
          <w:sz w:val="24"/>
          <w:szCs w:val="24"/>
        </w:rPr>
        <w:t>anuar</w:t>
      </w:r>
      <w:r w:rsidRPr="0054280A">
        <w:rPr>
          <w:rFonts w:ascii="Times New Roman" w:eastAsia="Calibri" w:hAnsi="Times New Roman" w:cs="Times New Roman"/>
          <w:sz w:val="24"/>
          <w:szCs w:val="24"/>
          <w:lang w:val="en-US"/>
        </w:rPr>
        <w:t>i 20</w:t>
      </w:r>
      <w:r w:rsidRPr="0054280A">
        <w:rPr>
          <w:rFonts w:ascii="Times New Roman" w:eastAsia="Calibri" w:hAnsi="Times New Roman" w:cs="Times New Roman"/>
          <w:sz w:val="24"/>
          <w:szCs w:val="24"/>
        </w:rPr>
        <w:t>20</w:t>
      </w:r>
      <w:r w:rsidRPr="0054280A">
        <w:rPr>
          <w:rFonts w:ascii="Times New Roman" w:eastAsia="Calibri" w:hAnsi="Times New Roman" w:cs="Times New Roman"/>
          <w:sz w:val="24"/>
          <w:szCs w:val="24"/>
          <w:lang w:val="en-US"/>
        </w:rPr>
        <w:t xml:space="preserve"> dan pasien mampu mencapai SP 1 yaitu : Membina hubungan saling percaya, menyebutkan penyebab perilaku kekerasan, dan mempraktikkan latihan cara mengendalikan fisik 1. Pada evaluasi hari berikutnya tanggal 2</w:t>
      </w:r>
      <w:r w:rsidRPr="0054280A">
        <w:rPr>
          <w:rFonts w:ascii="Times New Roman" w:eastAsia="Calibri" w:hAnsi="Times New Roman" w:cs="Times New Roman"/>
          <w:sz w:val="24"/>
          <w:szCs w:val="24"/>
        </w:rPr>
        <w:t>9</w:t>
      </w:r>
      <w:r w:rsidRPr="0054280A">
        <w:rPr>
          <w:rFonts w:ascii="Times New Roman" w:eastAsia="Calibri" w:hAnsi="Times New Roman" w:cs="Times New Roman"/>
          <w:sz w:val="24"/>
          <w:szCs w:val="24"/>
          <w:lang w:val="en-US"/>
        </w:rPr>
        <w:t xml:space="preserve"> J</w:t>
      </w:r>
      <w:r w:rsidRPr="0054280A">
        <w:rPr>
          <w:rFonts w:ascii="Times New Roman" w:eastAsia="Calibri" w:hAnsi="Times New Roman" w:cs="Times New Roman"/>
          <w:sz w:val="24"/>
          <w:szCs w:val="24"/>
        </w:rPr>
        <w:t>anuai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r w:rsidRPr="0054280A">
        <w:rPr>
          <w:rFonts w:ascii="Times New Roman" w:eastAsia="Calibri" w:hAnsi="Times New Roman" w:cs="Times New Roman"/>
          <w:sz w:val="24"/>
          <w:szCs w:val="24"/>
          <w:lang w:val="en-US"/>
        </w:rPr>
        <w:t xml:space="preserve"> dilanjutkan dengan SP 2 yaitu : Membantu pasien latihan mengendalikan perilaku kekerasan dengan cara fisik 2. Pada evaluasi hari terakhir tanggal </w:t>
      </w:r>
      <w:r w:rsidRPr="0054280A">
        <w:rPr>
          <w:rFonts w:ascii="Times New Roman" w:eastAsia="Calibri" w:hAnsi="Times New Roman" w:cs="Times New Roman"/>
          <w:sz w:val="24"/>
          <w:szCs w:val="24"/>
        </w:rPr>
        <w:t>30</w:t>
      </w:r>
      <w:r w:rsidRPr="0054280A">
        <w:rPr>
          <w:rFonts w:ascii="Times New Roman" w:eastAsia="Calibri" w:hAnsi="Times New Roman" w:cs="Times New Roman"/>
          <w:sz w:val="24"/>
          <w:szCs w:val="24"/>
          <w:lang w:val="en-US"/>
        </w:rPr>
        <w:t xml:space="preserve"> J</w:t>
      </w:r>
      <w:r w:rsidRPr="0054280A">
        <w:rPr>
          <w:rFonts w:ascii="Times New Roman" w:eastAsia="Calibri" w:hAnsi="Times New Roman" w:cs="Times New Roman"/>
          <w:sz w:val="24"/>
          <w:szCs w:val="24"/>
        </w:rPr>
        <w:t>anuari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r w:rsidRPr="0054280A">
        <w:rPr>
          <w:rFonts w:ascii="Times New Roman" w:eastAsia="Calibri" w:hAnsi="Times New Roman" w:cs="Times New Roman"/>
          <w:sz w:val="24"/>
          <w:szCs w:val="24"/>
          <w:lang w:val="en-US"/>
        </w:rPr>
        <w:t xml:space="preserve"> dilanjutkan SP 3 yaitu : Membantu pasien latihan mengendalikan perilaku kekerasan secara sosial/verbal.</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pada saat melakukan SP 3, pasien mengerti  bisa mendemonstrasikan apa yang sudah di pelajari dalam latihan mengendalikan perilaku kekerasan secara social/verbal.</w:t>
      </w:r>
    </w:p>
    <w:p w14:paraId="31986C23" w14:textId="77777777" w:rsidR="0054280A" w:rsidRPr="0054280A" w:rsidRDefault="0054280A" w:rsidP="0054280A">
      <w:pPr>
        <w:tabs>
          <w:tab w:val="left" w:pos="720"/>
        </w:tabs>
        <w:spacing w:after="0" w:line="480" w:lineRule="auto"/>
        <w:jc w:val="both"/>
        <w:rPr>
          <w:rFonts w:ascii="Times New Roman" w:eastAsia="Calibri" w:hAnsi="Times New Roman" w:cs="Times New Roman"/>
          <w:sz w:val="24"/>
          <w:szCs w:val="24"/>
          <w:lang w:val="en-US"/>
        </w:rPr>
        <w:sectPr w:rsidR="0054280A" w:rsidRPr="0054280A" w:rsidSect="0019210A">
          <w:headerReference w:type="default" r:id="rId52"/>
          <w:headerReference w:type="first" r:id="rId53"/>
          <w:footerReference w:type="first" r:id="rId54"/>
          <w:pgSz w:w="11906" w:h="16838" w:code="9"/>
          <w:pgMar w:top="1701" w:right="1701" w:bottom="1701" w:left="2268" w:header="709" w:footer="709" w:gutter="0"/>
          <w:pgNumType w:start="73"/>
          <w:cols w:space="708"/>
          <w:docGrid w:linePitch="360"/>
        </w:sectPr>
      </w:pP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sz w:val="24"/>
          <w:szCs w:val="24"/>
          <w:lang w:val="en-US"/>
        </w:rPr>
        <w:t>pasien Tn. D di ruang Gelatik sebagian tercapai sampai tanggal 30 Januari 2020.</w:t>
      </w:r>
    </w:p>
    <w:p w14:paraId="3F795215" w14:textId="77777777" w:rsidR="0054280A" w:rsidRPr="0054280A" w:rsidRDefault="0054280A" w:rsidP="0054280A">
      <w:pPr>
        <w:spacing w:after="0" w:line="480" w:lineRule="auto"/>
        <w:jc w:val="center"/>
        <w:rPr>
          <w:rFonts w:ascii="Times New Roman" w:eastAsia="Calibri" w:hAnsi="Times New Roman" w:cs="Times New Roman"/>
          <w:b/>
          <w:sz w:val="24"/>
          <w:lang w:val="en-US"/>
        </w:rPr>
      </w:pPr>
      <w:r w:rsidRPr="0054280A">
        <w:rPr>
          <w:rFonts w:ascii="Times New Roman" w:eastAsia="Calibri" w:hAnsi="Times New Roman" w:cs="Times New Roman"/>
          <w:b/>
          <w:sz w:val="24"/>
          <w:lang w:val="en-US"/>
        </w:rPr>
        <w:t>BAB 5</w:t>
      </w:r>
    </w:p>
    <w:p w14:paraId="2C4EC187" w14:textId="77777777" w:rsidR="0054280A" w:rsidRPr="0054280A" w:rsidRDefault="0054280A" w:rsidP="0054280A">
      <w:pPr>
        <w:spacing w:after="0" w:line="480" w:lineRule="auto"/>
        <w:jc w:val="center"/>
        <w:rPr>
          <w:rFonts w:ascii="Times New Roman" w:eastAsia="Calibri" w:hAnsi="Times New Roman" w:cs="Times New Roman"/>
          <w:b/>
          <w:sz w:val="24"/>
          <w:lang w:val="en-US"/>
        </w:rPr>
      </w:pPr>
      <w:r w:rsidRPr="0054280A">
        <w:rPr>
          <w:rFonts w:ascii="Times New Roman" w:eastAsia="Calibri" w:hAnsi="Times New Roman" w:cs="Times New Roman"/>
          <w:b/>
          <w:sz w:val="24"/>
          <w:lang w:val="en-US"/>
        </w:rPr>
        <w:t>PENUTUP</w:t>
      </w:r>
    </w:p>
    <w:p w14:paraId="64631FF9" w14:textId="77777777" w:rsidR="0054280A" w:rsidRPr="0054280A" w:rsidRDefault="0054280A" w:rsidP="0054280A">
      <w:pPr>
        <w:spacing w:after="0" w:line="480" w:lineRule="auto"/>
        <w:jc w:val="both"/>
        <w:rPr>
          <w:rFonts w:ascii="Times New Roman" w:eastAsia="Calibri" w:hAnsi="Times New Roman" w:cs="Times New Roman"/>
          <w:sz w:val="24"/>
          <w:lang w:val="en-US"/>
        </w:rPr>
      </w:pPr>
    </w:p>
    <w:p w14:paraId="49CE7BAF" w14:textId="77777777" w:rsidR="0054280A" w:rsidRPr="0054280A" w:rsidRDefault="0054280A" w:rsidP="0054280A">
      <w:pPr>
        <w:spacing w:after="0" w:line="480" w:lineRule="auto"/>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ab/>
        <w:t>Setelah penulis melakukan pengamatan dan melaksanakan asuhan keperawatan jiwa secara langsung pada pasien dengan kasus perilaku kekerasan di Ruang Gelatik Rumah Sakit Jiwa Menur Provinsi Jawa Timur, maka penulis dapat menarik beberapa kesimpulan sekaligus saran yang dapat bermanfaat dalam meningkatkan mutu asuhan keperawatan pada pasien perilaku kekerasan..</w:t>
      </w:r>
    </w:p>
    <w:p w14:paraId="116BB574" w14:textId="77777777" w:rsidR="0054280A" w:rsidRPr="0054280A" w:rsidRDefault="0054280A" w:rsidP="0054280A">
      <w:pPr>
        <w:spacing w:after="0" w:line="480" w:lineRule="auto"/>
        <w:jc w:val="both"/>
        <w:rPr>
          <w:rFonts w:ascii="Times New Roman" w:eastAsia="Calibri" w:hAnsi="Times New Roman" w:cs="Times New Roman"/>
          <w:b/>
          <w:sz w:val="24"/>
          <w:lang w:val="en-US"/>
        </w:rPr>
      </w:pPr>
      <w:r w:rsidRPr="0054280A">
        <w:rPr>
          <w:rFonts w:ascii="Times New Roman" w:eastAsia="Calibri" w:hAnsi="Times New Roman" w:cs="Times New Roman"/>
          <w:b/>
          <w:sz w:val="24"/>
          <w:lang w:val="en-US"/>
        </w:rPr>
        <w:t xml:space="preserve">5.1 </w:t>
      </w:r>
      <w:r w:rsidRPr="0054280A">
        <w:rPr>
          <w:rFonts w:ascii="Times New Roman" w:eastAsia="Calibri" w:hAnsi="Times New Roman" w:cs="Times New Roman"/>
          <w:b/>
          <w:sz w:val="24"/>
          <w:lang w:val="en-US"/>
        </w:rPr>
        <w:tab/>
        <w:t>Kesimpulan</w:t>
      </w:r>
    </w:p>
    <w:p w14:paraId="6C1CE48D" w14:textId="77777777" w:rsidR="0054280A" w:rsidRPr="0054280A" w:rsidRDefault="0054280A" w:rsidP="0054280A">
      <w:pPr>
        <w:spacing w:after="0" w:line="480" w:lineRule="auto"/>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ab/>
        <w:t>Dari hasil uraian yang telah menguraikan tentang asuhan keperawatan pada pasien perilaku kekerasan, maka penulis dapat mengambil kesimpulan sebagai berikut :</w:t>
      </w:r>
    </w:p>
    <w:p w14:paraId="2B78E504" w14:textId="77777777" w:rsidR="0054280A" w:rsidRPr="0054280A" w:rsidRDefault="0054280A" w:rsidP="00A87C24">
      <w:pPr>
        <w:numPr>
          <w:ilvl w:val="0"/>
          <w:numId w:val="166"/>
        </w:num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 xml:space="preserve">Pada pengkajian keperawatan jiwa masalah utama perilaku kekerasan pada Tn. D dengan diagnosa medis </w:t>
      </w:r>
      <w:r w:rsidRPr="0054280A">
        <w:rPr>
          <w:rFonts w:ascii="Times New Roman" w:eastAsia="Calibri" w:hAnsi="Times New Roman" w:cs="Times New Roman"/>
          <w:iCs/>
          <w:sz w:val="24"/>
          <w:lang w:val="en-US"/>
        </w:rPr>
        <w:t>Skizofrenia</w:t>
      </w:r>
      <w:r w:rsidRPr="0054280A">
        <w:rPr>
          <w:rFonts w:ascii="Times New Roman" w:eastAsia="Calibri" w:hAnsi="Times New Roman" w:cs="Times New Roman"/>
          <w:sz w:val="24"/>
          <w:lang w:val="en-US"/>
        </w:rPr>
        <w:t xml:space="preserve"> di dapatkan bahwa sebelum pasien dibawa ke Rumah Sakit Jiwa Menur memang sudah 2 kali keluar masuk dan mendapat pengobatan </w:t>
      </w:r>
    </w:p>
    <w:p w14:paraId="57F6A497" w14:textId="77777777" w:rsidR="0054280A" w:rsidRPr="0054280A" w:rsidRDefault="0054280A" w:rsidP="00A87C24">
      <w:pPr>
        <w:numPr>
          <w:ilvl w:val="0"/>
          <w:numId w:val="166"/>
        </w:num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szCs w:val="24"/>
          <w:lang w:val="en-US"/>
        </w:rPr>
        <w:t xml:space="preserve">Pada penegakan diagnosa keperawatan pada asuhan keperawatan jiwa dengan masalah utama perilaku kekerasan pada pasien Tn. D dengan diagnosa medis </w:t>
      </w:r>
      <w:r w:rsidRPr="0054280A">
        <w:rPr>
          <w:rFonts w:ascii="Times New Roman" w:eastAsia="Calibri" w:hAnsi="Times New Roman" w:cs="Times New Roman"/>
          <w:iCs/>
          <w:sz w:val="24"/>
          <w:szCs w:val="24"/>
          <w:lang w:val="en-US"/>
        </w:rPr>
        <w:t>Skizofrenia</w:t>
      </w:r>
      <w:r w:rsidRPr="0054280A">
        <w:rPr>
          <w:rFonts w:ascii="Times New Roman" w:eastAsia="Calibri" w:hAnsi="Times New Roman" w:cs="Times New Roman"/>
          <w:sz w:val="24"/>
          <w:szCs w:val="24"/>
          <w:lang w:val="en-US"/>
        </w:rPr>
        <w:t xml:space="preserve"> di dapatkan tiga permasalahan actual (1)gangguan konsep diri : harga diri rendah, (2) perilaku kekerasan dan (3) Resiko mencederai diri sendiri, orang lain, dan lingkungan.</w:t>
      </w:r>
    </w:p>
    <w:p w14:paraId="2C152267" w14:textId="77777777" w:rsidR="0054280A" w:rsidRPr="0054280A" w:rsidRDefault="0054280A" w:rsidP="00A87C24">
      <w:pPr>
        <w:numPr>
          <w:ilvl w:val="0"/>
          <w:numId w:val="167"/>
        </w:numPr>
        <w:spacing w:after="0" w:line="480" w:lineRule="auto"/>
        <w:ind w:left="709"/>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Keterlibatan pasien, dan perawat pada saat di Rumah Sakit maupun pada saat di rumah sangat berpengaruh pada tingkat keberhasilan pasien dalam mengendalikan perilaku kekerasan. </w:t>
      </w:r>
    </w:p>
    <w:p w14:paraId="41D59253" w14:textId="77777777" w:rsidR="0054280A" w:rsidRPr="0054280A" w:rsidRDefault="0054280A" w:rsidP="00A87C24">
      <w:pPr>
        <w:numPr>
          <w:ilvl w:val="0"/>
          <w:numId w:val="167"/>
        </w:numPr>
        <w:spacing w:after="0" w:line="480" w:lineRule="auto"/>
        <w:ind w:left="709"/>
        <w:contextualSpacing/>
        <w:jc w:val="both"/>
        <w:rPr>
          <w:rFonts w:ascii="Times New Roman" w:eastAsia="Calibri" w:hAnsi="Times New Roman" w:cs="Times New Roman"/>
          <w:sz w:val="24"/>
          <w:szCs w:val="24"/>
          <w:lang w:val="en-US"/>
        </w:rPr>
        <w:sectPr w:rsidR="0054280A" w:rsidRPr="0054280A" w:rsidSect="0019210A">
          <w:headerReference w:type="even" r:id="rId55"/>
          <w:headerReference w:type="default" r:id="rId56"/>
          <w:footerReference w:type="even" r:id="rId57"/>
          <w:footerReference w:type="default" r:id="rId58"/>
          <w:headerReference w:type="first" r:id="rId59"/>
          <w:footerReference w:type="first" r:id="rId60"/>
          <w:pgSz w:w="11906" w:h="16838" w:code="9"/>
          <w:pgMar w:top="1701" w:right="1701" w:bottom="1701" w:left="2268" w:header="709" w:footer="709" w:gutter="0"/>
          <w:pgNumType w:start="81"/>
          <w:cols w:space="708"/>
          <w:docGrid w:linePitch="360"/>
        </w:sectPr>
      </w:pPr>
    </w:p>
    <w:p w14:paraId="395B49E0" w14:textId="77777777" w:rsidR="0054280A" w:rsidRPr="0054280A" w:rsidRDefault="0054280A" w:rsidP="00A87C24">
      <w:pPr>
        <w:numPr>
          <w:ilvl w:val="0"/>
          <w:numId w:val="167"/>
        </w:num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szCs w:val="24"/>
          <w:lang w:val="en-US"/>
        </w:rPr>
        <w:t>Terapi dan pengobatan secara farmakoterapi sangatlah penting, namun untuk mengatasi permasalahn utama yang menjadi penyebab permasalahan hanya dapat dilakukan oleh profesi keperawatan dengan pendekatan asuhan keperawatan komprehensif dengan pendekatan strategi pelaksanaan bertingkat dan berlanjut.</w:t>
      </w:r>
    </w:p>
    <w:p w14:paraId="7E2DFA67" w14:textId="77777777" w:rsidR="0054280A" w:rsidRPr="0054280A" w:rsidRDefault="0054280A" w:rsidP="00A87C24">
      <w:pPr>
        <w:numPr>
          <w:ilvl w:val="0"/>
          <w:numId w:val="167"/>
        </w:numPr>
        <w:spacing w:after="0" w:line="480" w:lineRule="auto"/>
        <w:ind w:left="709"/>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szCs w:val="24"/>
          <w:lang w:val="en-US"/>
        </w:rPr>
        <w:t>Pada akhir evaluasi pada tanggal 30 Januari 2020 semua tujuan sebagian dapat tercapai karena kondisi klien yang sebagian mampu untuk mengenali masalahnya sendiri.</w:t>
      </w:r>
    </w:p>
    <w:p w14:paraId="44EC2E10" w14:textId="77777777" w:rsidR="0054280A" w:rsidRPr="0054280A" w:rsidRDefault="0054280A" w:rsidP="00A87C24">
      <w:pPr>
        <w:numPr>
          <w:ilvl w:val="0"/>
          <w:numId w:val="167"/>
        </w:numPr>
        <w:spacing w:after="0" w:line="480" w:lineRule="auto"/>
        <w:ind w:left="709"/>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szCs w:val="24"/>
          <w:lang w:val="en-US"/>
        </w:rPr>
        <w:t>Dilakukan pendokumentasian dengan SP yang telah dibuat dan direncanakan untuk mengatasi masalah perilaku kekerasan pada klien Tn. D, yang dilaksanakan mulai tanggal 28 sampai dengan 30 Januari 2020.</w:t>
      </w:r>
    </w:p>
    <w:p w14:paraId="33B00457" w14:textId="77777777" w:rsidR="0054280A" w:rsidRPr="0054280A" w:rsidRDefault="0054280A" w:rsidP="0054280A">
      <w:pPr>
        <w:spacing w:after="0" w:line="480" w:lineRule="auto"/>
        <w:jc w:val="both"/>
        <w:rPr>
          <w:rFonts w:ascii="Times New Roman" w:eastAsia="Calibri" w:hAnsi="Times New Roman" w:cs="Times New Roman"/>
          <w:b/>
          <w:sz w:val="24"/>
          <w:lang w:val="en-US"/>
        </w:rPr>
      </w:pPr>
      <w:r w:rsidRPr="0054280A">
        <w:rPr>
          <w:rFonts w:ascii="Times New Roman" w:eastAsia="Calibri" w:hAnsi="Times New Roman" w:cs="Times New Roman"/>
          <w:b/>
          <w:sz w:val="24"/>
          <w:lang w:val="en-US"/>
        </w:rPr>
        <w:t xml:space="preserve">5.2 </w:t>
      </w:r>
      <w:r w:rsidRPr="0054280A">
        <w:rPr>
          <w:rFonts w:ascii="Times New Roman" w:eastAsia="Calibri" w:hAnsi="Times New Roman" w:cs="Times New Roman"/>
          <w:b/>
          <w:sz w:val="24"/>
          <w:lang w:val="en-US"/>
        </w:rPr>
        <w:tab/>
        <w:t>Saran</w:t>
      </w:r>
    </w:p>
    <w:p w14:paraId="02A33FFF" w14:textId="77777777" w:rsidR="0054280A" w:rsidRPr="0054280A" w:rsidRDefault="0054280A" w:rsidP="0054280A">
      <w:pPr>
        <w:spacing w:after="0" w:line="480" w:lineRule="auto"/>
        <w:jc w:val="both"/>
        <w:rPr>
          <w:rFonts w:ascii="Times New Roman" w:eastAsia="Calibri" w:hAnsi="Times New Roman" w:cs="Times New Roman"/>
          <w:sz w:val="24"/>
          <w:lang w:val="en-US"/>
        </w:rPr>
      </w:pPr>
      <w:r w:rsidRPr="0054280A">
        <w:rPr>
          <w:rFonts w:ascii="Times New Roman" w:eastAsia="Calibri" w:hAnsi="Times New Roman" w:cs="Times New Roman"/>
          <w:b/>
          <w:sz w:val="24"/>
          <w:lang w:val="en-US"/>
        </w:rPr>
        <w:tab/>
      </w:r>
      <w:r w:rsidRPr="0054280A">
        <w:rPr>
          <w:rFonts w:ascii="Times New Roman" w:eastAsia="Calibri" w:hAnsi="Times New Roman" w:cs="Times New Roman"/>
          <w:sz w:val="24"/>
          <w:lang w:val="en-US"/>
        </w:rPr>
        <w:t>Berdasarkan kesimpulan yang telah diuraikan di atas, maka saran yang dapat diberikan penulis sebagai berikut :</w:t>
      </w:r>
    </w:p>
    <w:p w14:paraId="4BDACA91" w14:textId="77777777" w:rsidR="0054280A" w:rsidRPr="0054280A" w:rsidRDefault="0054280A" w:rsidP="00A87C24">
      <w:pPr>
        <w:numPr>
          <w:ilvl w:val="0"/>
          <w:numId w:val="168"/>
        </w:num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Bagi Institusi Pendidikan</w:t>
      </w:r>
    </w:p>
    <w:p w14:paraId="2399E79C" w14:textId="77777777" w:rsidR="0054280A" w:rsidRPr="0054280A" w:rsidRDefault="0054280A" w:rsidP="0054280A">
      <w:p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Untuk menambah pengetahuan dan keterampilan bagi mahasiswa khususnya tentang pemberian asuhan keperawatan pada pasien jiwa, sehingga mahasiswa lebih profesional dan lebih kreatif dalam mengaplikasikan pada kasus secara nyata.</w:t>
      </w:r>
    </w:p>
    <w:p w14:paraId="6257085D" w14:textId="77777777" w:rsidR="0054280A" w:rsidRPr="0054280A" w:rsidRDefault="0054280A" w:rsidP="00A87C24">
      <w:pPr>
        <w:numPr>
          <w:ilvl w:val="0"/>
          <w:numId w:val="168"/>
        </w:num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Bagi Rumah Sakit</w:t>
      </w:r>
    </w:p>
    <w:p w14:paraId="3FE8B692" w14:textId="77777777" w:rsidR="0054280A" w:rsidRPr="0054280A" w:rsidRDefault="0054280A" w:rsidP="0054280A">
      <w:p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Untuk meningkatkan pengetahuan dengan mempelajari konsep perilaku kekerasan dan meningkatkan keterampilan dengan mengikuti seminar serta pemahaman perawat tentang perawatan pada pasien jiwa khususnya dengan masalah utama perilaku kekerasan sehingga perawat dapat membantu mengatasi pasien dengan masalah utama perilaku kekerasan.</w:t>
      </w:r>
    </w:p>
    <w:p w14:paraId="5DB0D043" w14:textId="77777777" w:rsidR="0054280A" w:rsidRPr="0054280A" w:rsidRDefault="0054280A" w:rsidP="00A87C24">
      <w:pPr>
        <w:numPr>
          <w:ilvl w:val="0"/>
          <w:numId w:val="168"/>
        </w:numPr>
        <w:spacing w:after="0" w:line="480" w:lineRule="auto"/>
        <w:contextualSpacing/>
        <w:jc w:val="both"/>
        <w:rPr>
          <w:rFonts w:ascii="Times New Roman" w:eastAsia="Calibri" w:hAnsi="Times New Roman" w:cs="Times New Roman"/>
          <w:sz w:val="24"/>
          <w:lang w:val="en-US"/>
        </w:rPr>
      </w:pPr>
      <w:r w:rsidRPr="0054280A">
        <w:rPr>
          <w:rFonts w:ascii="Times New Roman" w:eastAsia="Calibri" w:hAnsi="Times New Roman" w:cs="Times New Roman"/>
          <w:sz w:val="24"/>
          <w:lang w:val="en-US"/>
        </w:rPr>
        <w:t>Bagi Mahasiswa</w:t>
      </w:r>
    </w:p>
    <w:p w14:paraId="63327048" w14:textId="77777777" w:rsidR="0054280A" w:rsidRPr="0054280A" w:rsidRDefault="0054280A" w:rsidP="0054280A">
      <w:pPr>
        <w:spacing w:after="0" w:line="480" w:lineRule="auto"/>
        <w:contextualSpacing/>
        <w:jc w:val="both"/>
        <w:rPr>
          <w:rFonts w:ascii="Times New Roman" w:eastAsia="Calibri" w:hAnsi="Times New Roman" w:cs="Times New Roman"/>
          <w:sz w:val="24"/>
          <w:lang w:val="en-US"/>
        </w:rPr>
        <w:sectPr w:rsidR="0054280A" w:rsidRPr="0054280A" w:rsidSect="0019210A">
          <w:headerReference w:type="default" r:id="rId61"/>
          <w:footerReference w:type="default" r:id="rId62"/>
          <w:pgSz w:w="11906" w:h="16838" w:code="9"/>
          <w:pgMar w:top="1701" w:right="1701" w:bottom="1701" w:left="2268" w:header="709" w:footer="709" w:gutter="0"/>
          <w:pgNumType w:start="82"/>
          <w:cols w:space="708"/>
          <w:docGrid w:linePitch="360"/>
        </w:sectPr>
      </w:pPr>
      <w:r w:rsidRPr="0054280A">
        <w:rPr>
          <w:rFonts w:ascii="Times New Roman" w:eastAsia="Calibri" w:hAnsi="Times New Roman" w:cs="Times New Roman"/>
          <w:sz w:val="24"/>
          <w:lang w:val="en-US"/>
        </w:rPr>
        <w:t>Untuk meningkatkan keterampilan, menambah pengetahuan dan mengembangkan ilmu keperawatan jiwa sesuai perkembangan ilmu pengetahuan dan teknologi. Serta mengetahui terlebih dahulu beberapa masalah utama dan diagnosa medis yang meliputi keperawatan jiwa.</w:t>
      </w:r>
    </w:p>
    <w:p w14:paraId="210A611C" w14:textId="77777777" w:rsidR="0054280A" w:rsidRPr="0054280A" w:rsidRDefault="0054280A" w:rsidP="0054280A">
      <w:pPr>
        <w:spacing w:after="0" w:line="480" w:lineRule="auto"/>
        <w:jc w:val="center"/>
        <w:rPr>
          <w:rFonts w:ascii="Times New Roman" w:eastAsia="Calibri" w:hAnsi="Times New Roman" w:cs="Times New Roman"/>
          <w:b/>
          <w:lang w:val="en-US"/>
        </w:rPr>
      </w:pPr>
      <w:r w:rsidRPr="0054280A">
        <w:rPr>
          <w:rFonts w:ascii="Times New Roman" w:eastAsia="Calibri" w:hAnsi="Times New Roman" w:cs="Times New Roman"/>
          <w:b/>
          <w:lang w:val="en-US"/>
        </w:rPr>
        <w:t>DAFTAR PUSTAKA</w:t>
      </w:r>
    </w:p>
    <w:p w14:paraId="263C38AE" w14:textId="77777777" w:rsidR="0054280A" w:rsidRPr="0054280A" w:rsidRDefault="0054280A" w:rsidP="0054280A">
      <w:pPr>
        <w:spacing w:after="0" w:line="480" w:lineRule="auto"/>
        <w:jc w:val="center"/>
        <w:rPr>
          <w:rFonts w:ascii="Times New Roman" w:eastAsia="Calibri" w:hAnsi="Times New Roman" w:cs="Times New Roman"/>
          <w:b/>
          <w:lang w:val="en-US"/>
        </w:rPr>
      </w:pPr>
    </w:p>
    <w:p w14:paraId="6F5725F4"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amin hudacnurarif,  hardhi kusuma. (2015). </w:t>
      </w:r>
      <w:r w:rsidRPr="0054280A">
        <w:rPr>
          <w:rFonts w:ascii="Times New Roman" w:eastAsia="Calibri" w:hAnsi="Times New Roman" w:cs="Times New Roman"/>
          <w:i/>
          <w:iCs/>
          <w:noProof/>
          <w:szCs w:val="24"/>
          <w:lang w:val="en-US"/>
        </w:rPr>
        <w:t>APLIKASI ASUHAN KEPERAWATAN BERDASARKAN DIAGNOSIS MEDIS DAN NANDA NIC-NOC</w:t>
      </w:r>
      <w:r w:rsidRPr="0054280A">
        <w:rPr>
          <w:rFonts w:ascii="Times New Roman" w:eastAsia="Calibri" w:hAnsi="Times New Roman" w:cs="Times New Roman"/>
          <w:noProof/>
          <w:szCs w:val="24"/>
          <w:lang w:val="en-US"/>
        </w:rPr>
        <w:t xml:space="preserve"> (O. Yudha, Budi (ed.); jilid 3). penerbit mediaction.</w:t>
      </w:r>
    </w:p>
    <w:p w14:paraId="7D57EB10"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Atun, S. (2018). </w:t>
      </w:r>
      <w:r w:rsidRPr="0054280A">
        <w:rPr>
          <w:rFonts w:ascii="Times New Roman" w:eastAsia="Calibri" w:hAnsi="Times New Roman" w:cs="Times New Roman"/>
          <w:i/>
          <w:iCs/>
          <w:noProof/>
          <w:szCs w:val="24"/>
          <w:lang w:val="en-US"/>
        </w:rPr>
        <w:t>Modul Praktik Klinik Keperawatan Jiwa</w:t>
      </w:r>
      <w:r w:rsidRPr="0054280A">
        <w:rPr>
          <w:rFonts w:ascii="Times New Roman" w:eastAsia="Calibri" w:hAnsi="Times New Roman" w:cs="Times New Roman"/>
          <w:noProof/>
          <w:szCs w:val="24"/>
          <w:lang w:val="en-US"/>
        </w:rPr>
        <w:t xml:space="preserve"> (Dinarti dan Tjahyanti (ed.)). Asosiasi Instittusi Pendidikan Vokasi Keperawatan Indonesia.</w:t>
      </w:r>
    </w:p>
    <w:p w14:paraId="30E1B488"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Azizah Lilik M, Zainuri I, A. A. (2016). </w:t>
      </w:r>
      <w:r w:rsidRPr="0054280A">
        <w:rPr>
          <w:rFonts w:ascii="Times New Roman" w:eastAsia="Calibri" w:hAnsi="Times New Roman" w:cs="Times New Roman"/>
          <w:i/>
          <w:iCs/>
          <w:noProof/>
          <w:szCs w:val="24"/>
          <w:lang w:val="en-US"/>
        </w:rPr>
        <w:t>BUKU AJAR KEPERAWATAN KESEHATAN JIWA Teori dan Aplikasi Praktik Klinik</w:t>
      </w:r>
      <w:r w:rsidRPr="0054280A">
        <w:rPr>
          <w:rFonts w:ascii="Times New Roman" w:eastAsia="Calibri" w:hAnsi="Times New Roman" w:cs="Times New Roman"/>
          <w:noProof/>
          <w:szCs w:val="24"/>
          <w:lang w:val="en-US"/>
        </w:rPr>
        <w:t xml:space="preserve"> (PERTAMA). INDOMEDIA PUSTAKA.</w:t>
      </w:r>
    </w:p>
    <w:p w14:paraId="5DD798A6"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DEDEN DERMAWAN, R. (2013). </w:t>
      </w:r>
      <w:r w:rsidRPr="0054280A">
        <w:rPr>
          <w:rFonts w:ascii="Times New Roman" w:eastAsia="Calibri" w:hAnsi="Times New Roman" w:cs="Times New Roman"/>
          <w:i/>
          <w:iCs/>
          <w:noProof/>
          <w:szCs w:val="24"/>
          <w:lang w:val="en-US"/>
        </w:rPr>
        <w:t>KEPERAWATAN JIWA KONSEP DAN KERANGKA KERJA ASUHAN KEPERAWATAN JIWA TEORI DAN APLIKASI PRAKTIK KLINIK</w:t>
      </w:r>
      <w:r w:rsidRPr="0054280A">
        <w:rPr>
          <w:rFonts w:ascii="Times New Roman" w:eastAsia="Calibri" w:hAnsi="Times New Roman" w:cs="Times New Roman"/>
          <w:noProof/>
          <w:szCs w:val="24"/>
          <w:lang w:val="en-US"/>
        </w:rPr>
        <w:t xml:space="preserve"> (TUTIK RAHAYUNINGSIH (ed.)).</w:t>
      </w:r>
    </w:p>
    <w:p w14:paraId="330810F1"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Dr. dr. Rusdi Muslim SpKJ, Mk. (2013). </w:t>
      </w:r>
      <w:r w:rsidRPr="0054280A">
        <w:rPr>
          <w:rFonts w:ascii="Times New Roman" w:eastAsia="Calibri" w:hAnsi="Times New Roman" w:cs="Times New Roman"/>
          <w:i/>
          <w:iCs/>
          <w:noProof/>
          <w:szCs w:val="24"/>
          <w:lang w:val="en-US"/>
        </w:rPr>
        <w:t>DIAGNOSIS GANGGUAN JIWA RUJUKAN RINGKAS DARI PPDGJ - III DAN DSM-5</w:t>
      </w:r>
      <w:r w:rsidRPr="0054280A">
        <w:rPr>
          <w:rFonts w:ascii="Times New Roman" w:eastAsia="Calibri" w:hAnsi="Times New Roman" w:cs="Times New Roman"/>
          <w:noProof/>
          <w:szCs w:val="24"/>
          <w:lang w:val="en-US"/>
        </w:rPr>
        <w:t xml:space="preserve"> (Cetakan ke). PT Nuh Jaya.</w:t>
      </w:r>
    </w:p>
    <w:p w14:paraId="577EB1F6"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Hafifah, A., Puspitasari,  irma melyani, &amp; Sinuraya,  rano kurnia. (2018). Review Artikel : Farmakoterapi dan Rehabilitasi Psikososial pada Skizofrenia. </w:t>
      </w:r>
      <w:r w:rsidRPr="0054280A">
        <w:rPr>
          <w:rFonts w:ascii="Times New Roman" w:eastAsia="Calibri" w:hAnsi="Times New Roman" w:cs="Times New Roman"/>
          <w:i/>
          <w:iCs/>
          <w:noProof/>
          <w:szCs w:val="24"/>
          <w:lang w:val="en-US"/>
        </w:rPr>
        <w:t>Farmaka</w:t>
      </w:r>
      <w:r w:rsidRPr="0054280A">
        <w:rPr>
          <w:rFonts w:ascii="Times New Roman" w:eastAsia="Calibri" w:hAnsi="Times New Roman" w:cs="Times New Roman"/>
          <w:noProof/>
          <w:szCs w:val="24"/>
          <w:lang w:val="en-US"/>
        </w:rPr>
        <w:t xml:space="preserve">, </w:t>
      </w:r>
      <w:r w:rsidRPr="0054280A">
        <w:rPr>
          <w:rFonts w:ascii="Times New Roman" w:eastAsia="Calibri" w:hAnsi="Times New Roman" w:cs="Times New Roman"/>
          <w:i/>
          <w:iCs/>
          <w:noProof/>
          <w:szCs w:val="24"/>
          <w:lang w:val="en-US"/>
        </w:rPr>
        <w:t>16</w:t>
      </w:r>
      <w:r w:rsidRPr="0054280A">
        <w:rPr>
          <w:rFonts w:ascii="Times New Roman" w:eastAsia="Calibri" w:hAnsi="Times New Roman" w:cs="Times New Roman"/>
          <w:noProof/>
          <w:szCs w:val="24"/>
          <w:lang w:val="en-US"/>
        </w:rPr>
        <w:t>(2), 210–232.</w:t>
      </w:r>
    </w:p>
    <w:p w14:paraId="327DFDFD"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Hidayati, E. (2012). PENGARUH TERAPI KELOMPOK SUPORTIF TERHADAP KEMAMPUAN MENGATASI PERILAKU KEKERASAN PADA KLIEN SKIZOFRENIA DI RUMAH SAKIT JIWA Dr. AMINO GONDOHUTOMO KOTA SEMARANG. </w:t>
      </w:r>
      <w:r w:rsidRPr="0054280A">
        <w:rPr>
          <w:rFonts w:ascii="Times New Roman" w:eastAsia="Calibri" w:hAnsi="Times New Roman" w:cs="Times New Roman"/>
          <w:i/>
          <w:iCs/>
          <w:noProof/>
          <w:szCs w:val="24"/>
          <w:lang w:val="en-US"/>
        </w:rPr>
        <w:t>Eni Hidayati</w:t>
      </w:r>
      <w:r w:rsidRPr="0054280A">
        <w:rPr>
          <w:rFonts w:ascii="Times New Roman" w:eastAsia="Calibri" w:hAnsi="Times New Roman" w:cs="Times New Roman"/>
          <w:noProof/>
          <w:szCs w:val="24"/>
          <w:lang w:val="en-US"/>
        </w:rPr>
        <w:t xml:space="preserve">, </w:t>
      </w:r>
      <w:r w:rsidRPr="0054280A">
        <w:rPr>
          <w:rFonts w:ascii="Times New Roman" w:eastAsia="Calibri" w:hAnsi="Times New Roman" w:cs="Times New Roman"/>
          <w:i/>
          <w:iCs/>
          <w:noProof/>
          <w:szCs w:val="24"/>
          <w:lang w:val="en-US"/>
        </w:rPr>
        <w:t>3</w:t>
      </w:r>
      <w:r w:rsidRPr="0054280A">
        <w:rPr>
          <w:rFonts w:ascii="Times New Roman" w:eastAsia="Calibri" w:hAnsi="Times New Roman" w:cs="Times New Roman"/>
          <w:noProof/>
          <w:szCs w:val="24"/>
          <w:lang w:val="en-US"/>
        </w:rPr>
        <w:t>(September), 1–47.</w:t>
      </w:r>
    </w:p>
    <w:p w14:paraId="2685A1A9"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iyus yosep. (2011). </w:t>
      </w:r>
      <w:r w:rsidRPr="0054280A">
        <w:rPr>
          <w:rFonts w:ascii="Times New Roman" w:eastAsia="Calibri" w:hAnsi="Times New Roman" w:cs="Times New Roman"/>
          <w:i/>
          <w:iCs/>
          <w:noProof/>
          <w:szCs w:val="24"/>
          <w:lang w:val="en-US"/>
        </w:rPr>
        <w:t>Keperawatan Jiwa edisi revisi</w:t>
      </w:r>
      <w:r w:rsidRPr="0054280A">
        <w:rPr>
          <w:rFonts w:ascii="Times New Roman" w:eastAsia="Calibri" w:hAnsi="Times New Roman" w:cs="Times New Roman"/>
          <w:noProof/>
          <w:szCs w:val="24"/>
          <w:lang w:val="en-US"/>
        </w:rPr>
        <w:t xml:space="preserve"> (A. Gunarsa (ed.); cetakan 4).</w:t>
      </w:r>
    </w:p>
    <w:p w14:paraId="6F97A68F"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LILIK MA’RIF AZIZAH, IMAM ZAINURI, A. A. (2016). </w:t>
      </w:r>
      <w:r w:rsidRPr="0054280A">
        <w:rPr>
          <w:rFonts w:ascii="Times New Roman" w:eastAsia="Calibri" w:hAnsi="Times New Roman" w:cs="Times New Roman"/>
          <w:i/>
          <w:iCs/>
          <w:noProof/>
          <w:szCs w:val="24"/>
          <w:lang w:val="en-US"/>
        </w:rPr>
        <w:t>BUKU AJAR KEPERAWATAN KESEHATAN JIWA</w:t>
      </w:r>
      <w:r w:rsidRPr="0054280A">
        <w:rPr>
          <w:rFonts w:ascii="Times New Roman" w:eastAsia="Calibri" w:hAnsi="Times New Roman" w:cs="Times New Roman"/>
          <w:noProof/>
          <w:szCs w:val="24"/>
          <w:lang w:val="en-US"/>
        </w:rPr>
        <w:t xml:space="preserve"> (EDISI PERT). WWW.INDOMIEAPUSTAKA.COM</w:t>
      </w:r>
    </w:p>
    <w:p w14:paraId="27DDB7CF"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noProof/>
          <w:szCs w:val="24"/>
          <w:lang w:val="en-US"/>
        </w:rPr>
      </w:pPr>
      <w:r w:rsidRPr="0054280A">
        <w:rPr>
          <w:rFonts w:ascii="Times New Roman" w:eastAsia="Calibri" w:hAnsi="Times New Roman" w:cs="Times New Roman"/>
          <w:noProof/>
          <w:szCs w:val="24"/>
          <w:lang w:val="en-US"/>
        </w:rPr>
        <w:t xml:space="preserve">Sujarwo. (2018). </w:t>
      </w:r>
      <w:r w:rsidRPr="0054280A">
        <w:rPr>
          <w:rFonts w:ascii="Times New Roman" w:eastAsia="Calibri" w:hAnsi="Times New Roman" w:cs="Times New Roman"/>
          <w:i/>
          <w:iCs/>
          <w:noProof/>
          <w:szCs w:val="24"/>
          <w:lang w:val="en-US"/>
        </w:rPr>
        <w:t>STUDI FENOMENOLOGI : STRATEGI PELAKSANAAN YANG EFEKTIF UNTUK MENGONTROL PERILAKU KEKERASAN MENURUT PASIEN DESCRIPTION OF PATIENT ANSIETAS LEVELS AND FAMILY OF HEMODIALYSIS PATIENTS</w:t>
      </w:r>
      <w:r w:rsidRPr="0054280A">
        <w:rPr>
          <w:rFonts w:ascii="Times New Roman" w:eastAsia="Calibri" w:hAnsi="Times New Roman" w:cs="Times New Roman"/>
          <w:noProof/>
          <w:szCs w:val="24"/>
          <w:lang w:val="en-US"/>
        </w:rPr>
        <w:t xml:space="preserve">. </w:t>
      </w:r>
      <w:r w:rsidRPr="0054280A">
        <w:rPr>
          <w:rFonts w:ascii="Times New Roman" w:eastAsia="Calibri" w:hAnsi="Times New Roman" w:cs="Times New Roman"/>
          <w:i/>
          <w:iCs/>
          <w:noProof/>
          <w:szCs w:val="24"/>
          <w:lang w:val="en-US"/>
        </w:rPr>
        <w:t>6</w:t>
      </w:r>
      <w:r w:rsidRPr="0054280A">
        <w:rPr>
          <w:rFonts w:ascii="Times New Roman" w:eastAsia="Calibri" w:hAnsi="Times New Roman" w:cs="Times New Roman"/>
          <w:noProof/>
          <w:szCs w:val="24"/>
          <w:lang w:val="en-US"/>
        </w:rPr>
        <w:t>(1).</w:t>
      </w:r>
    </w:p>
    <w:p w14:paraId="7FE13D69" w14:textId="77777777" w:rsidR="0054280A" w:rsidRPr="0054280A" w:rsidRDefault="0054280A" w:rsidP="0054280A">
      <w:pPr>
        <w:widowControl w:val="0"/>
        <w:autoSpaceDE w:val="0"/>
        <w:autoSpaceDN w:val="0"/>
        <w:adjustRightInd w:val="0"/>
        <w:spacing w:after="0" w:line="360" w:lineRule="auto"/>
        <w:jc w:val="both"/>
        <w:rPr>
          <w:rFonts w:ascii="Times New Roman" w:eastAsia="Calibri" w:hAnsi="Times New Roman" w:cs="Times New Roman"/>
          <w:b/>
          <w:lang w:val="en-US"/>
        </w:rPr>
      </w:pPr>
      <w:r w:rsidRPr="0054280A">
        <w:rPr>
          <w:rFonts w:ascii="Times New Roman" w:eastAsia="Calibri" w:hAnsi="Times New Roman" w:cs="Times New Roman"/>
          <w:noProof/>
          <w:szCs w:val="24"/>
          <w:lang w:val="en-US"/>
        </w:rPr>
        <w:t xml:space="preserve">Yusuf, A.H, F. R. (2015). </w:t>
      </w:r>
      <w:r w:rsidRPr="0054280A">
        <w:rPr>
          <w:rFonts w:ascii="Times New Roman" w:eastAsia="Calibri" w:hAnsi="Times New Roman" w:cs="Times New Roman"/>
          <w:i/>
          <w:iCs/>
          <w:noProof/>
          <w:szCs w:val="24"/>
          <w:lang w:val="en-US"/>
        </w:rPr>
        <w:t>Buku Ajar Keperawatan Kesehatan Jiwa</w:t>
      </w:r>
      <w:r w:rsidRPr="0054280A">
        <w:rPr>
          <w:rFonts w:ascii="Times New Roman" w:eastAsia="Calibri" w:hAnsi="Times New Roman" w:cs="Times New Roman"/>
          <w:noProof/>
          <w:szCs w:val="24"/>
          <w:lang w:val="en-US"/>
        </w:rPr>
        <w:t>. Salemba Medika.</w:t>
      </w:r>
    </w:p>
    <w:p w14:paraId="7EFDF4B4" w14:textId="77777777" w:rsidR="0054280A" w:rsidRPr="0054280A" w:rsidRDefault="0054280A" w:rsidP="0054280A">
      <w:pPr>
        <w:spacing w:after="0" w:line="480" w:lineRule="auto"/>
        <w:contextualSpacing/>
        <w:jc w:val="both"/>
        <w:rPr>
          <w:rFonts w:ascii="Times New Roman" w:eastAsia="Calibri" w:hAnsi="Times New Roman" w:cs="Times New Roman"/>
          <w:sz w:val="24"/>
          <w:lang w:val="en-US"/>
        </w:rPr>
        <w:sectPr w:rsidR="0054280A" w:rsidRPr="0054280A" w:rsidSect="0019210A">
          <w:pgSz w:w="11906" w:h="16838" w:code="9"/>
          <w:pgMar w:top="1701" w:right="1701" w:bottom="1701" w:left="2268" w:header="709" w:footer="709" w:gutter="0"/>
          <w:pgNumType w:start="84"/>
          <w:cols w:space="708"/>
          <w:docGrid w:linePitch="360"/>
        </w:sectPr>
      </w:pPr>
    </w:p>
    <w:p w14:paraId="6FA19E7D" w14:textId="77777777" w:rsidR="0054280A" w:rsidRPr="0054280A" w:rsidRDefault="0054280A" w:rsidP="0054280A">
      <w:pPr>
        <w:spacing w:after="115" w:line="360" w:lineRule="auto"/>
        <w:ind w:right="73"/>
        <w:rPr>
          <w:rFonts w:ascii="Times New Roman" w:eastAsia="Calibri" w:hAnsi="Times New Roman" w:cs="Times New Roman"/>
          <w:b/>
          <w:sz w:val="24"/>
          <w:szCs w:val="24"/>
        </w:rPr>
      </w:pPr>
      <w:r w:rsidRPr="0054280A">
        <w:rPr>
          <w:rFonts w:ascii="Times New Roman" w:eastAsia="Calibri" w:hAnsi="Times New Roman" w:cs="Times New Roman"/>
          <w:b/>
          <w:sz w:val="24"/>
          <w:szCs w:val="24"/>
          <w:lang w:val="en-US"/>
        </w:rPr>
        <w:t>LAMPIRAN 1</w:t>
      </w:r>
      <w:r w:rsidRPr="0054280A">
        <w:rPr>
          <w:rFonts w:ascii="Times New Roman" w:eastAsia="Calibri" w:hAnsi="Times New Roman" w:cs="Times New Roman"/>
          <w:b/>
          <w:sz w:val="24"/>
          <w:szCs w:val="24"/>
          <w:lang w:val="en-US"/>
        </w:rPr>
        <w:tab/>
        <w:t>STRATEGI PELAKSAN</w:t>
      </w:r>
      <w:r w:rsidRPr="0054280A">
        <w:rPr>
          <w:rFonts w:ascii="Times New Roman" w:eastAsia="Calibri" w:hAnsi="Times New Roman" w:cs="Times New Roman"/>
          <w:b/>
          <w:sz w:val="24"/>
          <w:szCs w:val="24"/>
        </w:rPr>
        <w:t>AAN</w:t>
      </w:r>
    </w:p>
    <w:p w14:paraId="264A206A" w14:textId="77777777" w:rsidR="0054280A" w:rsidRPr="0054280A" w:rsidRDefault="0054280A" w:rsidP="0054280A">
      <w:pPr>
        <w:spacing w:after="115" w:line="360" w:lineRule="auto"/>
        <w:ind w:right="73"/>
        <w:rPr>
          <w:rFonts w:ascii="Times New Roman" w:eastAsia="Calibri" w:hAnsi="Times New Roman" w:cs="Times New Roman"/>
          <w:b/>
          <w:sz w:val="24"/>
          <w:szCs w:val="24"/>
        </w:rPr>
      </w:pPr>
    </w:p>
    <w:p w14:paraId="04CA57DB"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Pertemuan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rPr>
        <w:t xml:space="preserve"> Ke - 1</w:t>
      </w:r>
    </w:p>
    <w:p w14:paraId="61991BC3"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Hari / Tanggal</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xml:space="preserve">: selasa / </w:t>
      </w:r>
      <w:r w:rsidRPr="0054280A">
        <w:rPr>
          <w:rFonts w:ascii="Times New Roman" w:eastAsia="Calibri" w:hAnsi="Times New Roman" w:cs="Times New Roman"/>
          <w:sz w:val="24"/>
          <w:szCs w:val="24"/>
          <w:lang w:val="en-US"/>
        </w:rPr>
        <w:t>2</w:t>
      </w:r>
      <w:r w:rsidRPr="0054280A">
        <w:rPr>
          <w:rFonts w:ascii="Times New Roman" w:eastAsia="Calibri" w:hAnsi="Times New Roman" w:cs="Times New Roman"/>
          <w:sz w:val="24"/>
          <w:szCs w:val="24"/>
        </w:rPr>
        <w:t>8</w:t>
      </w:r>
      <w:r w:rsidRPr="0054280A">
        <w:rPr>
          <w:rFonts w:ascii="Times New Roman" w:eastAsia="Calibri" w:hAnsi="Times New Roman" w:cs="Times New Roman"/>
          <w:sz w:val="24"/>
          <w:szCs w:val="24"/>
          <w:lang w:val="en-US"/>
        </w:rPr>
        <w:t xml:space="preserve"> Juni 20</w:t>
      </w:r>
      <w:r w:rsidRPr="0054280A">
        <w:rPr>
          <w:rFonts w:ascii="Times New Roman" w:eastAsia="Calibri" w:hAnsi="Times New Roman" w:cs="Times New Roman"/>
          <w:sz w:val="24"/>
          <w:szCs w:val="24"/>
        </w:rPr>
        <w:t>20</w:t>
      </w:r>
    </w:p>
    <w:p w14:paraId="49CAF250"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Nama Pasien ( Inisial)</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Tn.D</w:t>
      </w:r>
    </w:p>
    <w:p w14:paraId="09BEC52D"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Ruangan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Gelatik</w:t>
      </w:r>
    </w:p>
    <w:p w14:paraId="769F0837" w14:textId="77777777" w:rsidR="0054280A" w:rsidRPr="0054280A" w:rsidRDefault="0054280A" w:rsidP="0054280A">
      <w:pPr>
        <w:keepNext/>
        <w:keepLines/>
        <w:spacing w:before="120" w:after="0" w:line="360" w:lineRule="auto"/>
        <w:jc w:val="both"/>
        <w:outlineLvl w:val="0"/>
        <w:rPr>
          <w:rFonts w:ascii="Times New Roman" w:eastAsia="Times New Roman" w:hAnsi="Times New Roman" w:cs="Times New Roman"/>
          <w:b/>
          <w:bCs/>
          <w:color w:val="000000"/>
          <w:sz w:val="24"/>
          <w:szCs w:val="24"/>
          <w:lang w:val="en-US"/>
        </w:rPr>
      </w:pPr>
      <w:r w:rsidRPr="0054280A">
        <w:rPr>
          <w:rFonts w:ascii="Times New Roman" w:eastAsia="Times New Roman" w:hAnsi="Times New Roman" w:cs="Times New Roman"/>
          <w:b/>
          <w:bCs/>
          <w:color w:val="000000"/>
          <w:sz w:val="24"/>
          <w:szCs w:val="24"/>
          <w:lang w:val="en-US"/>
        </w:rPr>
        <w:t>A.</w:t>
      </w:r>
      <w:r w:rsidRPr="0054280A">
        <w:rPr>
          <w:rFonts w:ascii="Times New Roman" w:eastAsia="Arial" w:hAnsi="Times New Roman" w:cs="Times New Roman"/>
          <w:b/>
          <w:bCs/>
          <w:color w:val="000000"/>
          <w:sz w:val="24"/>
          <w:szCs w:val="24"/>
          <w:lang w:val="en-US"/>
        </w:rPr>
        <w:t xml:space="preserve"> </w:t>
      </w:r>
      <w:r w:rsidRPr="0054280A">
        <w:rPr>
          <w:rFonts w:ascii="Times New Roman" w:eastAsia="Times New Roman" w:hAnsi="Times New Roman" w:cs="Times New Roman"/>
          <w:b/>
          <w:bCs/>
          <w:color w:val="000000"/>
          <w:sz w:val="24"/>
          <w:szCs w:val="24"/>
          <w:lang w:val="en-US"/>
        </w:rPr>
        <w:t xml:space="preserve">PROSES KEPERAWATAN </w:t>
      </w:r>
    </w:p>
    <w:p w14:paraId="4E0B2103" w14:textId="77777777" w:rsidR="0054280A" w:rsidRPr="0054280A" w:rsidRDefault="0054280A" w:rsidP="00A87C24">
      <w:pPr>
        <w:numPr>
          <w:ilvl w:val="0"/>
          <w:numId w:val="101"/>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Kondisi Pasien </w:t>
      </w:r>
    </w:p>
    <w:p w14:paraId="1BFE53D2" w14:textId="77777777" w:rsidR="0054280A" w:rsidRPr="0054280A" w:rsidRDefault="0054280A" w:rsidP="0054280A">
      <w:pPr>
        <w:spacing w:after="6"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Klien tenang</w:t>
      </w:r>
      <w:r w:rsidRPr="0054280A">
        <w:rPr>
          <w:rFonts w:ascii="Times New Roman" w:eastAsia="Calibri" w:hAnsi="Times New Roman" w:cs="Times New Roman"/>
          <w:sz w:val="24"/>
          <w:szCs w:val="24"/>
        </w:rPr>
        <w:t xml:space="preserve"> tampak rapi mamakai baju pasien bersih dan sesuai</w:t>
      </w:r>
      <w:r w:rsidRPr="0054280A">
        <w:rPr>
          <w:rFonts w:ascii="Times New Roman" w:eastAsia="Calibri" w:hAnsi="Times New Roman" w:cs="Times New Roman"/>
          <w:sz w:val="24"/>
          <w:szCs w:val="24"/>
          <w:lang w:val="en-US"/>
        </w:rPr>
        <w:t xml:space="preserve">, kooperatif dan klien mampu menjawab semua pertanyaan </w:t>
      </w:r>
    </w:p>
    <w:p w14:paraId="06E27011" w14:textId="77777777" w:rsidR="0054280A" w:rsidRPr="0054280A" w:rsidRDefault="0054280A" w:rsidP="00A87C24">
      <w:pPr>
        <w:numPr>
          <w:ilvl w:val="0"/>
          <w:numId w:val="101"/>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Diagnosa Keperawatan </w:t>
      </w:r>
    </w:p>
    <w:p w14:paraId="37F1E84F"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Resiko perilaku kekerasan </w:t>
      </w:r>
    </w:p>
    <w:p w14:paraId="5669F803" w14:textId="77777777" w:rsidR="0054280A" w:rsidRPr="0054280A" w:rsidRDefault="0054280A" w:rsidP="00A87C24">
      <w:pPr>
        <w:numPr>
          <w:ilvl w:val="0"/>
          <w:numId w:val="101"/>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 xml:space="preserve">Tujuan umun </w:t>
      </w:r>
    </w:p>
    <w:p w14:paraId="3A5C78B6" w14:textId="77777777" w:rsidR="0054280A" w:rsidRPr="0054280A" w:rsidRDefault="0054280A" w:rsidP="00A87C24">
      <w:pPr>
        <w:numPr>
          <w:ilvl w:val="0"/>
          <w:numId w:val="179"/>
        </w:numPr>
        <w:spacing w:after="117" w:line="360" w:lineRule="auto"/>
        <w:ind w:right="6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Klien dapat berinteraksi untuk membina hubunga saling percaya.</w:t>
      </w:r>
    </w:p>
    <w:p w14:paraId="088FADFF" w14:textId="77777777" w:rsidR="0054280A" w:rsidRPr="0054280A" w:rsidRDefault="0054280A" w:rsidP="0054280A">
      <w:pPr>
        <w:spacing w:after="117" w:line="360" w:lineRule="auto"/>
        <w:ind w:right="62"/>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Tujuan Khusus </w:t>
      </w:r>
    </w:p>
    <w:p w14:paraId="0B12B4E1" w14:textId="77777777" w:rsidR="0054280A" w:rsidRPr="0054280A" w:rsidRDefault="0054280A" w:rsidP="00A87C24">
      <w:pPr>
        <w:numPr>
          <w:ilvl w:val="0"/>
          <w:numId w:val="178"/>
        </w:numPr>
        <w:spacing w:after="0" w:line="360" w:lineRule="auto"/>
        <w:ind w:right="62"/>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Klien mampu membina hubungan saling percaya </w:t>
      </w:r>
    </w:p>
    <w:p w14:paraId="67B1D9C7" w14:textId="77777777" w:rsidR="0054280A" w:rsidRPr="0054280A" w:rsidRDefault="0054280A" w:rsidP="00A87C24">
      <w:pPr>
        <w:numPr>
          <w:ilvl w:val="0"/>
          <w:numId w:val="178"/>
        </w:numPr>
        <w:spacing w:after="0" w:line="360" w:lineRule="auto"/>
        <w:ind w:right="62"/>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Klien mampu mendemostrasikan latihan fisik 1 (nafas dalam)</w:t>
      </w:r>
    </w:p>
    <w:p w14:paraId="2CFC906B" w14:textId="77777777" w:rsidR="0054280A" w:rsidRPr="0054280A" w:rsidRDefault="0054280A" w:rsidP="00A87C24">
      <w:pPr>
        <w:numPr>
          <w:ilvl w:val="0"/>
          <w:numId w:val="101"/>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Tindakan Keperawatan </w:t>
      </w:r>
    </w:p>
    <w:p w14:paraId="703D2CA3" w14:textId="77777777" w:rsidR="0054280A" w:rsidRPr="0054280A" w:rsidRDefault="0054280A" w:rsidP="0054280A">
      <w:pPr>
        <w:spacing w:after="6"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SP 1 : membina hubungan saling percaya dan mengidentifikasi penyebab marah</w:t>
      </w:r>
    </w:p>
    <w:p w14:paraId="75E66C43" w14:textId="77777777" w:rsidR="0054280A" w:rsidRPr="0054280A" w:rsidRDefault="0054280A" w:rsidP="0054280A">
      <w:pPr>
        <w:keepNext/>
        <w:keepLines/>
        <w:spacing w:before="120" w:after="0" w:line="360" w:lineRule="auto"/>
        <w:jc w:val="both"/>
        <w:outlineLvl w:val="0"/>
        <w:rPr>
          <w:rFonts w:ascii="Times New Roman" w:eastAsia="Times New Roman" w:hAnsi="Times New Roman" w:cs="Times New Roman"/>
          <w:b/>
          <w:bCs/>
          <w:color w:val="000000"/>
          <w:sz w:val="24"/>
          <w:szCs w:val="24"/>
          <w:lang w:val="en-US"/>
        </w:rPr>
      </w:pPr>
      <w:r w:rsidRPr="0054280A">
        <w:rPr>
          <w:rFonts w:ascii="Times New Roman" w:eastAsia="Times New Roman" w:hAnsi="Times New Roman" w:cs="Times New Roman"/>
          <w:b/>
          <w:bCs/>
          <w:color w:val="000000"/>
          <w:sz w:val="24"/>
          <w:szCs w:val="24"/>
          <w:lang w:val="en-US"/>
        </w:rPr>
        <w:t>B.</w:t>
      </w:r>
      <w:r w:rsidRPr="0054280A">
        <w:rPr>
          <w:rFonts w:ascii="Times New Roman" w:eastAsia="Arial" w:hAnsi="Times New Roman" w:cs="Times New Roman"/>
          <w:b/>
          <w:bCs/>
          <w:color w:val="000000"/>
          <w:sz w:val="24"/>
          <w:szCs w:val="24"/>
          <w:lang w:val="en-US"/>
        </w:rPr>
        <w:t xml:space="preserve"> </w:t>
      </w:r>
      <w:r w:rsidRPr="0054280A">
        <w:rPr>
          <w:rFonts w:ascii="Times New Roman" w:eastAsia="Times New Roman" w:hAnsi="Times New Roman" w:cs="Times New Roman"/>
          <w:b/>
          <w:bCs/>
          <w:color w:val="000000"/>
          <w:sz w:val="24"/>
          <w:szCs w:val="24"/>
          <w:lang w:val="en-US"/>
        </w:rPr>
        <w:t>STRATEGI</w:t>
      </w:r>
      <w:r w:rsidRPr="0054280A">
        <w:rPr>
          <w:rFonts w:ascii="Times New Roman" w:eastAsia="Times New Roman" w:hAnsi="Times New Roman" w:cs="Times New Roman"/>
          <w:b/>
          <w:bCs/>
          <w:color w:val="000000"/>
          <w:sz w:val="24"/>
          <w:szCs w:val="24"/>
        </w:rPr>
        <w:t xml:space="preserve"> </w:t>
      </w:r>
      <w:r w:rsidRPr="0054280A">
        <w:rPr>
          <w:rFonts w:ascii="Times New Roman" w:eastAsia="Times New Roman" w:hAnsi="Times New Roman" w:cs="Times New Roman"/>
          <w:b/>
          <w:bCs/>
          <w:color w:val="000000"/>
          <w:sz w:val="24"/>
          <w:szCs w:val="24"/>
          <w:lang w:val="en-US"/>
        </w:rPr>
        <w:t>KOMUNIKASI</w:t>
      </w:r>
    </w:p>
    <w:p w14:paraId="23D43AB5" w14:textId="77777777" w:rsidR="0054280A" w:rsidRPr="0054280A" w:rsidRDefault="0054280A" w:rsidP="00A87C24">
      <w:pPr>
        <w:numPr>
          <w:ilvl w:val="0"/>
          <w:numId w:val="170"/>
        </w:numPr>
        <w:spacing w:after="117" w:line="360" w:lineRule="auto"/>
        <w:ind w:right="62"/>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 xml:space="preserve">Fase </w:t>
      </w:r>
      <w:r w:rsidRPr="0054280A">
        <w:rPr>
          <w:rFonts w:ascii="Times New Roman" w:eastAsia="Calibri" w:hAnsi="Times New Roman" w:cs="Times New Roman"/>
          <w:sz w:val="24"/>
          <w:szCs w:val="24"/>
          <w:lang w:val="en-US"/>
        </w:rPr>
        <w:t>Orientasi</w:t>
      </w:r>
    </w:p>
    <w:p w14:paraId="1FDCE8AE" w14:textId="77777777" w:rsidR="0054280A" w:rsidRPr="0054280A" w:rsidRDefault="0054280A" w:rsidP="00A87C24">
      <w:pPr>
        <w:numPr>
          <w:ilvl w:val="0"/>
          <w:numId w:val="176"/>
        </w:numPr>
        <w:spacing w:after="117" w:line="360" w:lineRule="auto"/>
        <w:ind w:right="6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Salam terapeutik </w:t>
      </w:r>
    </w:p>
    <w:p w14:paraId="78D71427" w14:textId="77777777" w:rsidR="0054280A" w:rsidRPr="0054280A" w:rsidRDefault="0054280A" w:rsidP="0054280A">
      <w:pPr>
        <w:spacing w:after="0" w:line="360" w:lineRule="auto"/>
        <w:ind w:right="62"/>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“Selamat pagi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“Perkenalkan saya perawat </w:t>
      </w:r>
      <w:r w:rsidRPr="0054280A">
        <w:rPr>
          <w:rFonts w:ascii="Times New Roman" w:eastAsia="Calibri" w:hAnsi="Times New Roman" w:cs="Times New Roman"/>
          <w:sz w:val="24"/>
          <w:szCs w:val="24"/>
        </w:rPr>
        <w:t>rahmat</w:t>
      </w:r>
      <w:r w:rsidRPr="0054280A">
        <w:rPr>
          <w:rFonts w:ascii="Times New Roman" w:eastAsia="Calibri" w:hAnsi="Times New Roman" w:cs="Times New Roman"/>
          <w:sz w:val="24"/>
          <w:szCs w:val="24"/>
          <w:lang w:val="en-US"/>
        </w:rPr>
        <w:t xml:space="preserve"> , saya perawat yang bertugas di ruang Gelatik ini. Nama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siapa ? dan senang dipanggil apa ? </w:t>
      </w:r>
      <w:r w:rsidRPr="0054280A">
        <w:rPr>
          <w:rFonts w:ascii="Times New Roman" w:eastAsia="Calibri" w:hAnsi="Times New Roman" w:cs="Times New Roman"/>
          <w:sz w:val="24"/>
          <w:szCs w:val="24"/>
        </w:rPr>
        <w:t>“</w:t>
      </w:r>
    </w:p>
    <w:p w14:paraId="6E2D1E2B" w14:textId="77777777" w:rsidR="0054280A" w:rsidRPr="0054280A" w:rsidRDefault="0054280A" w:rsidP="00A87C24">
      <w:pPr>
        <w:numPr>
          <w:ilvl w:val="0"/>
          <w:numId w:val="176"/>
        </w:numPr>
        <w:spacing w:after="0" w:line="360" w:lineRule="auto"/>
        <w:ind w:right="6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Evaluasi/validasi </w:t>
      </w:r>
    </w:p>
    <w:p w14:paraId="53EB3727"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sectPr w:rsidR="0054280A" w:rsidRPr="0054280A" w:rsidSect="0019210A">
          <w:headerReference w:type="even" r:id="rId63"/>
          <w:headerReference w:type="default" r:id="rId64"/>
          <w:footerReference w:type="even" r:id="rId65"/>
          <w:footerReference w:type="default" r:id="rId66"/>
          <w:headerReference w:type="first" r:id="rId67"/>
          <w:footerReference w:type="first" r:id="rId68"/>
          <w:pgSz w:w="11906" w:h="16838" w:code="9"/>
          <w:pgMar w:top="1701" w:right="1701" w:bottom="1701" w:left="2268" w:header="709" w:footer="709" w:gutter="0"/>
          <w:pgNumType w:start="85"/>
          <w:cols w:space="708"/>
          <w:docGrid w:linePitch="360"/>
        </w:sectPr>
      </w:pPr>
    </w:p>
    <w:p w14:paraId="01AFC3CA"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“Bagaimana perasaan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saat ini ? apa masih ada perasaan marah, kesal?” </w:t>
      </w:r>
    </w:p>
    <w:p w14:paraId="4EF6D015" w14:textId="77777777" w:rsidR="0054280A" w:rsidRPr="0054280A" w:rsidRDefault="0054280A" w:rsidP="00A87C24">
      <w:pPr>
        <w:numPr>
          <w:ilvl w:val="0"/>
          <w:numId w:val="176"/>
        </w:numPr>
        <w:spacing w:after="117" w:line="360" w:lineRule="auto"/>
        <w:ind w:right="6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Kontrak </w:t>
      </w:r>
      <w:r w:rsidRPr="0054280A">
        <w:rPr>
          <w:rFonts w:ascii="Times New Roman" w:eastAsia="Calibri" w:hAnsi="Times New Roman" w:cs="Times New Roman"/>
          <w:sz w:val="24"/>
          <w:szCs w:val="24"/>
        </w:rPr>
        <w:t>(Topik, Tempat, Waktu)</w:t>
      </w:r>
    </w:p>
    <w:p w14:paraId="6D999C35"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“Baiklah, pagi ini kita akan </w:t>
      </w:r>
      <w:r w:rsidRPr="0054280A">
        <w:rPr>
          <w:rFonts w:ascii="Times New Roman" w:eastAsia="Calibri" w:hAnsi="Times New Roman" w:cs="Times New Roman"/>
          <w:sz w:val="24"/>
          <w:szCs w:val="24"/>
        </w:rPr>
        <w:t>mengobrol</w:t>
      </w:r>
      <w:r w:rsidRPr="0054280A">
        <w:rPr>
          <w:rFonts w:ascii="Times New Roman" w:eastAsia="Calibri" w:hAnsi="Times New Roman" w:cs="Times New Roman"/>
          <w:sz w:val="24"/>
          <w:szCs w:val="24"/>
          <w:lang w:val="en-US"/>
        </w:rPr>
        <w:t xml:space="preserve"> mengenai perasaan marah yang saat ini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rasakan ”. “Mari kita membicarakan ini di sana, ada tempat untuk duduk santai ya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 “Berapa lama</w:t>
      </w:r>
      <w:r w:rsidRPr="0054280A">
        <w:rPr>
          <w:rFonts w:ascii="Times New Roman" w:eastAsia="Calibri" w:hAnsi="Times New Roman" w:cs="Times New Roman"/>
          <w:sz w:val="24"/>
          <w:szCs w:val="24"/>
        </w:rPr>
        <w:t xml:space="preserve"> bapak</w:t>
      </w:r>
      <w:r w:rsidRPr="0054280A">
        <w:rPr>
          <w:rFonts w:ascii="Times New Roman" w:eastAsia="Calibri" w:hAnsi="Times New Roman" w:cs="Times New Roman"/>
          <w:sz w:val="24"/>
          <w:szCs w:val="24"/>
          <w:lang w:val="en-US"/>
        </w:rPr>
        <w:t xml:space="preserve"> mau kita berbincang-bincang? bagaimana kalau 15 menit ?”. </w:t>
      </w:r>
    </w:p>
    <w:p w14:paraId="390A8149" w14:textId="77777777" w:rsidR="0054280A" w:rsidRPr="0054280A" w:rsidRDefault="0054280A" w:rsidP="00A87C24">
      <w:pPr>
        <w:numPr>
          <w:ilvl w:val="0"/>
          <w:numId w:val="170"/>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Kerja </w:t>
      </w:r>
    </w:p>
    <w:p w14:paraId="630E93E0" w14:textId="77777777" w:rsidR="0054280A" w:rsidRPr="0054280A" w:rsidRDefault="0054280A" w:rsidP="0054280A">
      <w:pPr>
        <w:spacing w:after="6" w:line="360" w:lineRule="auto"/>
        <w:ind w:right="62"/>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“Apa yang meyebabkan </w:t>
      </w:r>
      <w:r w:rsidRPr="0054280A">
        <w:rPr>
          <w:rFonts w:ascii="Times New Roman" w:eastAsia="Calibri" w:hAnsi="Times New Roman" w:cs="Times New Roman"/>
          <w:sz w:val="24"/>
          <w:szCs w:val="24"/>
        </w:rPr>
        <w:t xml:space="preserve">bapak </w:t>
      </w:r>
      <w:r w:rsidRPr="0054280A">
        <w:rPr>
          <w:rFonts w:ascii="Times New Roman" w:eastAsia="Calibri" w:hAnsi="Times New Roman" w:cs="Times New Roman"/>
          <w:sz w:val="24"/>
          <w:szCs w:val="24"/>
          <w:lang w:val="en-US"/>
        </w:rPr>
        <w:t xml:space="preserve">bisa marah, coba ceritakan apa yang dirasakan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saat marah ?”, saat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rPr>
        <w:t>D</w:t>
      </w:r>
      <w:r w:rsidRPr="0054280A">
        <w:rPr>
          <w:rFonts w:ascii="Times New Roman" w:eastAsia="Calibri" w:hAnsi="Times New Roman" w:cs="Times New Roman"/>
          <w:sz w:val="24"/>
          <w:szCs w:val="24"/>
          <w:lang w:val="en-US"/>
        </w:rPr>
        <w:t xml:space="preserve"> marah apa ada perasaan tegang ,kesal, bahkan</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mengepalkan tangan</w:t>
      </w:r>
      <w:r w:rsidRPr="0054280A">
        <w:rPr>
          <w:rFonts w:ascii="Times New Roman" w:eastAsia="Calibri" w:hAnsi="Times New Roman" w:cs="Times New Roman"/>
          <w:sz w:val="24"/>
          <w:szCs w:val="24"/>
        </w:rPr>
        <w:t>, bapak juga merasa mondar-mandir?</w:t>
      </w:r>
      <w:r w:rsidRPr="0054280A">
        <w:rPr>
          <w:rFonts w:ascii="Times New Roman" w:eastAsia="Calibri" w:hAnsi="Times New Roman" w:cs="Times New Roman"/>
          <w:sz w:val="24"/>
          <w:szCs w:val="24"/>
          <w:lang w:val="en-US"/>
        </w:rPr>
        <w:t xml:space="preserve">. “atau mungkin ada hal lain yang dirasakan ?”. </w:t>
      </w:r>
    </w:p>
    <w:p w14:paraId="414BE7B8" w14:textId="77777777" w:rsidR="0054280A" w:rsidRPr="0054280A" w:rsidRDefault="0054280A" w:rsidP="0054280A">
      <w:pPr>
        <w:tabs>
          <w:tab w:val="center" w:pos="1333"/>
          <w:tab w:val="center" w:pos="2146"/>
          <w:tab w:val="center" w:pos="3119"/>
          <w:tab w:val="center" w:pos="4116"/>
          <w:tab w:val="center" w:pos="4894"/>
          <w:tab w:val="center" w:pos="5682"/>
          <w:tab w:val="center" w:pos="6609"/>
          <w:tab w:val="right" w:pos="8007"/>
        </w:tabs>
        <w:spacing w:after="0"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“Apa </w:t>
      </w:r>
      <w:r w:rsidRPr="0054280A">
        <w:rPr>
          <w:rFonts w:ascii="Times New Roman" w:eastAsia="Calibri" w:hAnsi="Times New Roman" w:cs="Times New Roman"/>
          <w:sz w:val="24"/>
          <w:szCs w:val="24"/>
          <w:lang w:val="en-US"/>
        </w:rPr>
        <w:tab/>
        <w:t>ada</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 xml:space="preserve">tindakan saat </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lang w:val="en-US"/>
        </w:rPr>
        <w:tab/>
        <w:t xml:space="preserve">sedang marah seperti,memukul,?”...... “memukul </w:t>
      </w:r>
      <w:r w:rsidRPr="0054280A">
        <w:rPr>
          <w:rFonts w:ascii="Times New Roman" w:eastAsia="Calibri" w:hAnsi="Times New Roman" w:cs="Times New Roman"/>
          <w:sz w:val="24"/>
          <w:szCs w:val="24"/>
        </w:rPr>
        <w:t>istri</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rPr>
        <w:t>kadang juga saya jengkel dan kesal ketika tidur saya kurang</w:t>
      </w:r>
      <w:r w:rsidRPr="0054280A">
        <w:rPr>
          <w:rFonts w:ascii="Times New Roman" w:eastAsia="Calibri" w:hAnsi="Times New Roman" w:cs="Times New Roman"/>
          <w:sz w:val="24"/>
          <w:szCs w:val="24"/>
          <w:lang w:val="en-US"/>
        </w:rPr>
        <w:t xml:space="preserve">!”, “terus apakah setelah melakukan tindakan tadi masalah yang dialami selesai. “ Apa akibat dari tindakan yang telah dilakukan di rumah ?”......ya </w:t>
      </w:r>
      <w:r w:rsidRPr="0054280A">
        <w:rPr>
          <w:rFonts w:ascii="Times New Roman" w:eastAsia="Calibri" w:hAnsi="Times New Roman" w:cs="Times New Roman"/>
          <w:sz w:val="24"/>
          <w:szCs w:val="24"/>
        </w:rPr>
        <w:t>istri</w:t>
      </w:r>
      <w:r w:rsidRPr="0054280A">
        <w:rPr>
          <w:rFonts w:ascii="Times New Roman" w:eastAsia="Calibri" w:hAnsi="Times New Roman" w:cs="Times New Roman"/>
          <w:sz w:val="24"/>
          <w:szCs w:val="24"/>
          <w:lang w:val="en-US"/>
        </w:rPr>
        <w:t xml:space="preserve"> saya menangis.......terus apalagi ?”........dan akhirnya </w:t>
      </w:r>
      <w:r w:rsidRPr="0054280A">
        <w:rPr>
          <w:rFonts w:ascii="Times New Roman" w:eastAsia="Calibri" w:hAnsi="Times New Roman" w:cs="Times New Roman"/>
          <w:sz w:val="24"/>
          <w:szCs w:val="24"/>
        </w:rPr>
        <w:t xml:space="preserve">saya </w:t>
      </w:r>
      <w:r w:rsidRPr="0054280A">
        <w:rPr>
          <w:rFonts w:ascii="Times New Roman" w:eastAsia="Calibri" w:hAnsi="Times New Roman" w:cs="Times New Roman"/>
          <w:sz w:val="24"/>
          <w:szCs w:val="24"/>
          <w:lang w:val="en-US"/>
        </w:rPr>
        <w:t xml:space="preserve">dibawa ke rumah sakit jiwa  !”. </w:t>
      </w:r>
      <w:r w:rsidRPr="0054280A">
        <w:rPr>
          <w:rFonts w:ascii="Times New Roman" w:eastAsia="Calibri" w:hAnsi="Times New Roman" w:cs="Times New Roman"/>
          <w:sz w:val="24"/>
          <w:szCs w:val="24"/>
          <w:lang w:val="en-US"/>
        </w:rPr>
        <w:br/>
        <w:t xml:space="preserve">“saya ajarkan untuk latihan fisik 1 ya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yaitu pada saat marah muncul, coba untuk Tarik napas dalam melalui hidung dan buang melalui mulut”</w:t>
      </w:r>
    </w:p>
    <w:p w14:paraId="1805548A" w14:textId="77777777" w:rsidR="0054280A" w:rsidRPr="0054280A" w:rsidRDefault="0054280A" w:rsidP="00A87C24">
      <w:pPr>
        <w:numPr>
          <w:ilvl w:val="0"/>
          <w:numId w:val="170"/>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 xml:space="preserve">Fase </w:t>
      </w:r>
      <w:r w:rsidRPr="0054280A">
        <w:rPr>
          <w:rFonts w:ascii="Times New Roman" w:eastAsia="Calibri" w:hAnsi="Times New Roman" w:cs="Times New Roman"/>
          <w:sz w:val="24"/>
          <w:szCs w:val="24"/>
          <w:lang w:val="en-US"/>
        </w:rPr>
        <w:t xml:space="preserve">Terminasi </w:t>
      </w:r>
    </w:p>
    <w:p w14:paraId="1F88EBAE" w14:textId="77777777" w:rsidR="0054280A" w:rsidRPr="0054280A" w:rsidRDefault="0054280A" w:rsidP="00A87C24">
      <w:pPr>
        <w:numPr>
          <w:ilvl w:val="2"/>
          <w:numId w:val="171"/>
        </w:numPr>
        <w:spacing w:after="150"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 Subyektif </w:t>
      </w:r>
    </w:p>
    <w:p w14:paraId="62C638DE"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“Bagaimana perasaan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setelah berbincang-bincang tentang perasaan marah yang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rasakan ?” </w:t>
      </w:r>
    </w:p>
    <w:p w14:paraId="69808180" w14:textId="77777777" w:rsidR="0054280A" w:rsidRPr="0054280A" w:rsidRDefault="0054280A" w:rsidP="00A87C24">
      <w:pPr>
        <w:numPr>
          <w:ilvl w:val="2"/>
          <w:numId w:val="171"/>
        </w:numPr>
        <w:spacing w:after="159"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 Obyektif </w:t>
      </w:r>
    </w:p>
    <w:p w14:paraId="01F4F813"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“Coba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jelaskan lagi kenapa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bisa marah” </w:t>
      </w:r>
    </w:p>
    <w:p w14:paraId="2DDDABF3"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“kalau perasan marah mulai muncul, apa yang harus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lakukan pertama seperti yang tadi saya sudah ajarkan ?”</w:t>
      </w:r>
    </w:p>
    <w:p w14:paraId="2C1A41DA" w14:textId="77777777" w:rsidR="0054280A" w:rsidRPr="0054280A" w:rsidRDefault="0054280A" w:rsidP="00A87C24">
      <w:pPr>
        <w:numPr>
          <w:ilvl w:val="2"/>
          <w:numId w:val="171"/>
        </w:numPr>
        <w:spacing w:after="117"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Kontrak</w:t>
      </w:r>
      <w:r w:rsidRPr="0054280A">
        <w:rPr>
          <w:rFonts w:ascii="Times New Roman" w:eastAsia="Calibri" w:hAnsi="Times New Roman" w:cs="Times New Roman"/>
          <w:sz w:val="24"/>
          <w:szCs w:val="24"/>
        </w:rPr>
        <w:t xml:space="preserve"> (Topik, Tempat, Waktu)</w:t>
      </w:r>
    </w:p>
    <w:p w14:paraId="065D17FF"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“Baik, bagaimana kalau besok kita </w:t>
      </w:r>
      <w:r w:rsidRPr="0054280A">
        <w:rPr>
          <w:rFonts w:ascii="Times New Roman" w:eastAsia="Calibri" w:hAnsi="Times New Roman" w:cs="Times New Roman"/>
          <w:sz w:val="24"/>
          <w:szCs w:val="24"/>
        </w:rPr>
        <w:t>mengobrol</w:t>
      </w:r>
      <w:r w:rsidRPr="0054280A">
        <w:rPr>
          <w:rFonts w:ascii="Times New Roman" w:eastAsia="Calibri" w:hAnsi="Times New Roman" w:cs="Times New Roman"/>
          <w:sz w:val="24"/>
          <w:szCs w:val="24"/>
          <w:lang w:val="en-US"/>
        </w:rPr>
        <w:t xml:space="preserve"> lagi tentang akibat dari perasaan marah yang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rasakan ?”</w:t>
      </w:r>
    </w:p>
    <w:p w14:paraId="3C6E5646"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“dan kita akan belajar bagaimana mengatasi marah dengan latihan fisik 2” </w:t>
      </w:r>
    </w:p>
    <w:p w14:paraId="6FF07D97"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“Dimana kita bisa </w:t>
      </w:r>
      <w:r w:rsidRPr="0054280A">
        <w:rPr>
          <w:rFonts w:ascii="Times New Roman" w:eastAsia="Calibri" w:hAnsi="Times New Roman" w:cs="Times New Roman"/>
          <w:sz w:val="24"/>
          <w:szCs w:val="24"/>
        </w:rPr>
        <w:t>mengobrol</w:t>
      </w:r>
      <w:r w:rsidRPr="0054280A">
        <w:rPr>
          <w:rFonts w:ascii="Times New Roman" w:eastAsia="Calibri" w:hAnsi="Times New Roman" w:cs="Times New Roman"/>
          <w:sz w:val="24"/>
          <w:szCs w:val="24"/>
          <w:lang w:val="en-US"/>
        </w:rPr>
        <w:t xml:space="preserve"> lagi</w:t>
      </w:r>
      <w:r w:rsidRPr="0054280A">
        <w:rPr>
          <w:rFonts w:ascii="Times New Roman" w:eastAsia="Calibri" w:hAnsi="Times New Roman" w:cs="Times New Roman"/>
          <w:sz w:val="24"/>
          <w:szCs w:val="24"/>
        </w:rPr>
        <w:t xml:space="preserve"> bapak</w:t>
      </w:r>
      <w:r w:rsidRPr="0054280A">
        <w:rPr>
          <w:rFonts w:ascii="Times New Roman" w:eastAsia="Calibri" w:hAnsi="Times New Roman" w:cs="Times New Roman"/>
          <w:sz w:val="24"/>
          <w:szCs w:val="24"/>
          <w:lang w:val="en-US"/>
        </w:rPr>
        <w:t>, bagaimana kalau disini saja</w:t>
      </w:r>
      <w:r w:rsidRPr="0054280A">
        <w:rPr>
          <w:rFonts w:ascii="Times New Roman" w:eastAsia="Calibri" w:hAnsi="Times New Roman" w:cs="Times New Roman"/>
          <w:sz w:val="24"/>
          <w:szCs w:val="24"/>
        </w:rPr>
        <w:t xml:space="preserve"> bapak</w:t>
      </w:r>
      <w:r w:rsidRPr="0054280A">
        <w:rPr>
          <w:rFonts w:ascii="Times New Roman" w:eastAsia="Calibri" w:hAnsi="Times New Roman" w:cs="Times New Roman"/>
          <w:sz w:val="24"/>
          <w:szCs w:val="24"/>
          <w:lang w:val="en-US"/>
        </w:rPr>
        <w:t xml:space="preserve">?”  </w:t>
      </w:r>
    </w:p>
    <w:p w14:paraId="780EF29A"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“Berapa lama kita akan berbincang, bagaimana kalau 15 menit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w:t>
      </w:r>
    </w:p>
    <w:p w14:paraId="707DFBBF"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2C2FCDB1"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40F2CA28"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3D42259E"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2DA9E40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699CF0BF"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44CCCF4A"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0039260D"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2B755DDF"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509F00BD"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7EEC3AE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479BE357"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426D6888"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7A5000C5"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6A3A7DD3"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60F9F605"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70600D0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2FDFF4D9"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3DC0EAB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2CF87B8B"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53A844E8"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7968681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356D7B0B"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44161C41"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1F46B97D"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7746BC0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6FA7A37E"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p>
    <w:p w14:paraId="0D3801E7" w14:textId="77777777" w:rsidR="0054280A" w:rsidRPr="0054280A" w:rsidRDefault="0054280A" w:rsidP="0054280A">
      <w:pPr>
        <w:spacing w:after="0" w:line="360" w:lineRule="auto"/>
        <w:ind w:right="62"/>
        <w:rPr>
          <w:rFonts w:ascii="Times New Roman" w:eastAsia="Calibri" w:hAnsi="Times New Roman" w:cs="Times New Roman"/>
          <w:b/>
          <w:sz w:val="24"/>
          <w:szCs w:val="24"/>
          <w:lang w:val="en-US"/>
        </w:rPr>
      </w:pPr>
    </w:p>
    <w:p w14:paraId="38ADA866"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LAMPIRAN 2</w:t>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t>STRATEGI PELAKSANAAN</w:t>
      </w:r>
    </w:p>
    <w:p w14:paraId="792234B5" w14:textId="77777777" w:rsidR="0054280A" w:rsidRPr="0054280A" w:rsidRDefault="0054280A" w:rsidP="0054280A">
      <w:pPr>
        <w:spacing w:after="115" w:line="360" w:lineRule="auto"/>
        <w:ind w:right="73"/>
        <w:jc w:val="center"/>
        <w:rPr>
          <w:rFonts w:ascii="Times New Roman" w:eastAsia="Calibri" w:hAnsi="Times New Roman" w:cs="Times New Roman"/>
          <w:sz w:val="24"/>
          <w:szCs w:val="24"/>
          <w:lang w:val="en-US"/>
        </w:rPr>
      </w:pPr>
    </w:p>
    <w:p w14:paraId="304CF3EC"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Pertemuan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rPr>
        <w:t xml:space="preserve"> Ke - 2</w:t>
      </w:r>
    </w:p>
    <w:p w14:paraId="13367B6E"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Hari / Tanggal</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xml:space="preserve">: Rabu / </w:t>
      </w:r>
      <w:r w:rsidRPr="0054280A">
        <w:rPr>
          <w:rFonts w:ascii="Times New Roman" w:eastAsia="Calibri" w:hAnsi="Times New Roman" w:cs="Times New Roman"/>
          <w:sz w:val="24"/>
          <w:szCs w:val="24"/>
          <w:lang w:val="en-US"/>
        </w:rPr>
        <w:t>2</w:t>
      </w:r>
      <w:r w:rsidRPr="0054280A">
        <w:rPr>
          <w:rFonts w:ascii="Times New Roman" w:eastAsia="Calibri" w:hAnsi="Times New Roman" w:cs="Times New Roman"/>
          <w:sz w:val="24"/>
          <w:szCs w:val="24"/>
        </w:rPr>
        <w:t>9</w:t>
      </w:r>
      <w:r w:rsidRPr="0054280A">
        <w:rPr>
          <w:rFonts w:ascii="Times New Roman" w:eastAsia="Calibri" w:hAnsi="Times New Roman" w:cs="Times New Roman"/>
          <w:sz w:val="24"/>
          <w:szCs w:val="24"/>
          <w:lang w:val="en-US"/>
        </w:rPr>
        <w:t xml:space="preserve"> J</w:t>
      </w:r>
      <w:r w:rsidRPr="0054280A">
        <w:rPr>
          <w:rFonts w:ascii="Times New Roman" w:eastAsia="Calibri" w:hAnsi="Times New Roman" w:cs="Times New Roman"/>
          <w:sz w:val="24"/>
          <w:szCs w:val="24"/>
        </w:rPr>
        <w:t>anuari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p>
    <w:p w14:paraId="2C29E482"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Nama Pasien ( Inisial)</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Tn.D</w:t>
      </w:r>
    </w:p>
    <w:p w14:paraId="5E3015E2"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Ruangan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Gelatik</w:t>
      </w:r>
    </w:p>
    <w:p w14:paraId="75C463F4" w14:textId="77777777" w:rsidR="0054280A" w:rsidRPr="0054280A" w:rsidRDefault="0054280A" w:rsidP="0054280A">
      <w:pPr>
        <w:keepNext/>
        <w:keepLines/>
        <w:spacing w:before="120" w:after="0" w:line="360" w:lineRule="auto"/>
        <w:jc w:val="both"/>
        <w:outlineLvl w:val="0"/>
        <w:rPr>
          <w:rFonts w:ascii="Times New Roman" w:eastAsia="Times New Roman" w:hAnsi="Times New Roman" w:cs="Times New Roman"/>
          <w:b/>
          <w:bCs/>
          <w:color w:val="000000"/>
          <w:sz w:val="24"/>
          <w:szCs w:val="24"/>
          <w:lang w:val="en-US"/>
        </w:rPr>
      </w:pPr>
      <w:r w:rsidRPr="0054280A">
        <w:rPr>
          <w:rFonts w:ascii="Times New Roman" w:eastAsia="Times New Roman" w:hAnsi="Times New Roman" w:cs="Times New Roman"/>
          <w:b/>
          <w:bCs/>
          <w:color w:val="000000"/>
          <w:sz w:val="24"/>
          <w:szCs w:val="24"/>
          <w:lang w:val="en-US"/>
        </w:rPr>
        <w:t>A.</w:t>
      </w:r>
      <w:r w:rsidRPr="0054280A">
        <w:rPr>
          <w:rFonts w:ascii="Times New Roman" w:eastAsia="Arial" w:hAnsi="Times New Roman" w:cs="Times New Roman"/>
          <w:b/>
          <w:bCs/>
          <w:color w:val="000000"/>
          <w:sz w:val="24"/>
          <w:szCs w:val="24"/>
          <w:lang w:val="en-US"/>
        </w:rPr>
        <w:t xml:space="preserve"> </w:t>
      </w:r>
      <w:r w:rsidRPr="0054280A">
        <w:rPr>
          <w:rFonts w:ascii="Times New Roman" w:eastAsia="Times New Roman" w:hAnsi="Times New Roman" w:cs="Times New Roman"/>
          <w:b/>
          <w:bCs/>
          <w:color w:val="000000"/>
          <w:sz w:val="24"/>
          <w:szCs w:val="24"/>
          <w:lang w:val="en-US"/>
        </w:rPr>
        <w:t xml:space="preserve">PROSES KEPERAWATAN </w:t>
      </w:r>
    </w:p>
    <w:p w14:paraId="0A3B7437" w14:textId="77777777" w:rsidR="0054280A" w:rsidRPr="0054280A" w:rsidRDefault="0054280A" w:rsidP="00A87C24">
      <w:pPr>
        <w:numPr>
          <w:ilvl w:val="0"/>
          <w:numId w:val="172"/>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Kondisi Pasien </w:t>
      </w:r>
    </w:p>
    <w:p w14:paraId="25E61D1A" w14:textId="77777777" w:rsidR="0054280A" w:rsidRPr="0054280A" w:rsidRDefault="0054280A" w:rsidP="00A87C24">
      <w:pPr>
        <w:numPr>
          <w:ilvl w:val="1"/>
          <w:numId w:val="172"/>
        </w:numPr>
        <w:spacing w:after="6"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Klien </w:t>
      </w:r>
      <w:r w:rsidRPr="0054280A">
        <w:rPr>
          <w:rFonts w:ascii="Times New Roman" w:eastAsia="Calibri" w:hAnsi="Times New Roman" w:cs="Times New Roman"/>
          <w:sz w:val="24"/>
          <w:szCs w:val="24"/>
        </w:rPr>
        <w:t xml:space="preserve">tampak rapi memakai baju pasien bersih dan sesuai </w:t>
      </w:r>
      <w:r w:rsidRPr="0054280A">
        <w:rPr>
          <w:rFonts w:ascii="Times New Roman" w:eastAsia="Calibri" w:hAnsi="Times New Roman" w:cs="Times New Roman"/>
          <w:sz w:val="24"/>
          <w:szCs w:val="24"/>
          <w:lang w:val="en-US"/>
        </w:rPr>
        <w:t xml:space="preserve">sudah dapat membina hubungan saling percaya dengan perawat </w:t>
      </w:r>
    </w:p>
    <w:p w14:paraId="07F72DFD" w14:textId="77777777" w:rsidR="0054280A" w:rsidRPr="0054280A" w:rsidRDefault="0054280A" w:rsidP="00A87C24">
      <w:pPr>
        <w:numPr>
          <w:ilvl w:val="1"/>
          <w:numId w:val="172"/>
        </w:numPr>
        <w:spacing w:after="117"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Klien dapat mengenal peyebab marah </w:t>
      </w:r>
    </w:p>
    <w:p w14:paraId="30ABF796" w14:textId="77777777" w:rsidR="0054280A" w:rsidRPr="0054280A" w:rsidRDefault="0054280A" w:rsidP="00A87C24">
      <w:pPr>
        <w:numPr>
          <w:ilvl w:val="0"/>
          <w:numId w:val="172"/>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Diagnosa Keperawatan </w:t>
      </w:r>
    </w:p>
    <w:p w14:paraId="50460391"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Resiko perilaku kekerasan </w:t>
      </w:r>
    </w:p>
    <w:p w14:paraId="2903B5DB" w14:textId="77777777" w:rsidR="0054280A" w:rsidRPr="0054280A" w:rsidRDefault="0054280A" w:rsidP="00A87C24">
      <w:pPr>
        <w:numPr>
          <w:ilvl w:val="0"/>
          <w:numId w:val="172"/>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Tujuan Khusus </w:t>
      </w:r>
    </w:p>
    <w:p w14:paraId="0E6466C8" w14:textId="77777777" w:rsidR="0054280A" w:rsidRPr="0054280A" w:rsidRDefault="0054280A" w:rsidP="00A87C24">
      <w:pPr>
        <w:numPr>
          <w:ilvl w:val="1"/>
          <w:numId w:val="172"/>
        </w:numPr>
        <w:spacing w:after="117"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Klien mampu mengidentifikasi tanda gejala perilaku kekerasan </w:t>
      </w:r>
    </w:p>
    <w:p w14:paraId="3CC7C06D" w14:textId="77777777" w:rsidR="0054280A" w:rsidRPr="0054280A" w:rsidRDefault="0054280A" w:rsidP="00A87C24">
      <w:pPr>
        <w:numPr>
          <w:ilvl w:val="1"/>
          <w:numId w:val="172"/>
        </w:numPr>
        <w:spacing w:after="117"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Klien mampu mengidentifikasi yang biasa dilakukan </w:t>
      </w:r>
    </w:p>
    <w:p w14:paraId="562DF129" w14:textId="77777777" w:rsidR="0054280A" w:rsidRPr="0054280A" w:rsidRDefault="0054280A" w:rsidP="00A87C24">
      <w:pPr>
        <w:numPr>
          <w:ilvl w:val="1"/>
          <w:numId w:val="172"/>
        </w:numPr>
        <w:spacing w:after="117"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Klien mampu mengidentifikasi akibat perilaku marah </w:t>
      </w:r>
    </w:p>
    <w:p w14:paraId="3B898A63" w14:textId="77777777" w:rsidR="0054280A" w:rsidRPr="0054280A" w:rsidRDefault="0054280A" w:rsidP="00A87C24">
      <w:pPr>
        <w:numPr>
          <w:ilvl w:val="1"/>
          <w:numId w:val="172"/>
        </w:numPr>
        <w:spacing w:after="117" w:line="360" w:lineRule="auto"/>
        <w:ind w:left="1134"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Klien mampu mendemonstrasikn latihan fisik 2 (pukul bantal)</w:t>
      </w:r>
    </w:p>
    <w:p w14:paraId="268EBF4C" w14:textId="77777777" w:rsidR="0054280A" w:rsidRPr="0054280A" w:rsidRDefault="0054280A" w:rsidP="00A87C24">
      <w:pPr>
        <w:numPr>
          <w:ilvl w:val="0"/>
          <w:numId w:val="172"/>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Tindakan Keperawatan </w:t>
      </w:r>
    </w:p>
    <w:p w14:paraId="4D4D9D73" w14:textId="77777777" w:rsidR="0054280A" w:rsidRPr="0054280A" w:rsidRDefault="0054280A" w:rsidP="0054280A">
      <w:pPr>
        <w:spacing w:after="8"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SP 2 : Membantu pasien latihan mengendalikan perilaku kekerasan dengan cara fisik kedua (pukul Kasur dan bantal) </w:t>
      </w:r>
    </w:p>
    <w:p w14:paraId="359E32A0" w14:textId="77777777" w:rsidR="0054280A" w:rsidRPr="0054280A" w:rsidRDefault="0054280A" w:rsidP="0054280A">
      <w:pPr>
        <w:keepNext/>
        <w:keepLines/>
        <w:spacing w:before="120" w:after="0" w:line="360" w:lineRule="auto"/>
        <w:jc w:val="both"/>
        <w:outlineLvl w:val="0"/>
        <w:rPr>
          <w:rFonts w:ascii="Times New Roman" w:eastAsia="Times New Roman" w:hAnsi="Times New Roman" w:cs="Times New Roman"/>
          <w:b/>
          <w:bCs/>
          <w:color w:val="000000"/>
          <w:sz w:val="24"/>
          <w:szCs w:val="24"/>
          <w:lang w:val="en-US"/>
        </w:rPr>
      </w:pPr>
      <w:r w:rsidRPr="0054280A">
        <w:rPr>
          <w:rFonts w:ascii="Times New Roman" w:eastAsia="Times New Roman" w:hAnsi="Times New Roman" w:cs="Times New Roman"/>
          <w:b/>
          <w:bCs/>
          <w:color w:val="000000"/>
          <w:sz w:val="24"/>
          <w:szCs w:val="24"/>
          <w:lang w:val="en-US"/>
        </w:rPr>
        <w:t>B.</w:t>
      </w:r>
      <w:r w:rsidRPr="0054280A">
        <w:rPr>
          <w:rFonts w:ascii="Times New Roman" w:eastAsia="Arial" w:hAnsi="Times New Roman" w:cs="Times New Roman"/>
          <w:b/>
          <w:bCs/>
          <w:color w:val="000000"/>
          <w:sz w:val="24"/>
          <w:szCs w:val="24"/>
          <w:lang w:val="en-US"/>
        </w:rPr>
        <w:t xml:space="preserve"> </w:t>
      </w:r>
      <w:r w:rsidRPr="0054280A">
        <w:rPr>
          <w:rFonts w:ascii="Times New Roman" w:eastAsia="Times New Roman" w:hAnsi="Times New Roman" w:cs="Times New Roman"/>
          <w:b/>
          <w:bCs/>
          <w:color w:val="000000"/>
          <w:sz w:val="24"/>
          <w:szCs w:val="24"/>
          <w:lang w:val="en-US"/>
        </w:rPr>
        <w:t xml:space="preserve">STRATEGI KOMUNIKASI </w:t>
      </w:r>
    </w:p>
    <w:p w14:paraId="1108E28B" w14:textId="77777777" w:rsidR="0054280A" w:rsidRPr="0054280A" w:rsidRDefault="0054280A" w:rsidP="00A87C24">
      <w:pPr>
        <w:numPr>
          <w:ilvl w:val="0"/>
          <w:numId w:val="99"/>
        </w:numPr>
        <w:spacing w:after="117" w:line="360" w:lineRule="auto"/>
        <w:ind w:left="709" w:right="62"/>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Orientasi </w:t>
      </w:r>
    </w:p>
    <w:p w14:paraId="1CE7ADBD" w14:textId="77777777" w:rsidR="0054280A" w:rsidRPr="0054280A" w:rsidRDefault="0054280A" w:rsidP="00A87C24">
      <w:pPr>
        <w:numPr>
          <w:ilvl w:val="2"/>
          <w:numId w:val="173"/>
        </w:numPr>
        <w:spacing w:after="143"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Salam terapeutik </w:t>
      </w:r>
    </w:p>
    <w:p w14:paraId="7F00EAD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“Selamat pagi,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rPr>
        <w:t>D</w:t>
      </w:r>
      <w:r w:rsidRPr="0054280A">
        <w:rPr>
          <w:rFonts w:ascii="Times New Roman" w:eastAsia="Calibri" w:hAnsi="Times New Roman" w:cs="Times New Roman"/>
          <w:sz w:val="24"/>
          <w:szCs w:val="24"/>
          <w:lang w:val="en-US"/>
        </w:rPr>
        <w:t xml:space="preserve">? masih ingat nama saya ?” </w:t>
      </w:r>
    </w:p>
    <w:p w14:paraId="613D7F36" w14:textId="77777777" w:rsidR="0054280A" w:rsidRPr="0054280A" w:rsidRDefault="0054280A" w:rsidP="00A87C24">
      <w:pPr>
        <w:numPr>
          <w:ilvl w:val="2"/>
          <w:numId w:val="173"/>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Evaluasi/validasi </w:t>
      </w:r>
    </w:p>
    <w:p w14:paraId="0F461D73" w14:textId="77777777" w:rsidR="0054280A" w:rsidRPr="0054280A" w:rsidRDefault="0054280A" w:rsidP="0054280A">
      <w:pPr>
        <w:spacing w:after="1"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“Bagaimana perasaaan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saat ini? apa ada penyabab marah yang lain dan belum diceritakan kemarin ?  </w:t>
      </w:r>
    </w:p>
    <w:p w14:paraId="0FE48EA9" w14:textId="77777777" w:rsidR="0054280A" w:rsidRPr="0054280A" w:rsidRDefault="0054280A" w:rsidP="00A87C24">
      <w:pPr>
        <w:numPr>
          <w:ilvl w:val="2"/>
          <w:numId w:val="173"/>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Kontrak (</w:t>
      </w:r>
      <w:r w:rsidRPr="0054280A">
        <w:rPr>
          <w:rFonts w:ascii="Times New Roman" w:eastAsia="Calibri" w:hAnsi="Times New Roman" w:cs="Times New Roman"/>
          <w:sz w:val="24"/>
          <w:szCs w:val="24"/>
        </w:rPr>
        <w:t>Topik, Waktu Tempat)</w:t>
      </w:r>
    </w:p>
    <w:p w14:paraId="4E41A09E"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“Seperti kesepakatan kemarin, pagi ini kita akan belajar mengendalikan perasaan marah dengan kegiatan fisik untuk cara yang kedua” </w:t>
      </w:r>
    </w:p>
    <w:p w14:paraId="46BBA238"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“mau berapa lama ? bagaimana kalau 15 menit?”</w:t>
      </w:r>
    </w:p>
    <w:p w14:paraId="274B0980"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“kita belajar di</w:t>
      </w:r>
      <w:r w:rsidRPr="0054280A">
        <w:rPr>
          <w:rFonts w:ascii="Times New Roman" w:eastAsia="Calibri" w:hAnsi="Times New Roman" w:cs="Times New Roman"/>
          <w:sz w:val="24"/>
          <w:szCs w:val="24"/>
        </w:rPr>
        <w:t xml:space="preserve"> tempat kenarin pak?</w:t>
      </w:r>
      <w:r w:rsidRPr="0054280A">
        <w:rPr>
          <w:rFonts w:ascii="Times New Roman" w:eastAsia="Calibri" w:hAnsi="Times New Roman" w:cs="Times New Roman"/>
          <w:sz w:val="24"/>
          <w:szCs w:val="24"/>
          <w:lang w:val="en-US"/>
        </w:rPr>
        <w:t xml:space="preserve"> </w:t>
      </w:r>
    </w:p>
    <w:p w14:paraId="04B82E19" w14:textId="77777777" w:rsidR="0054280A" w:rsidRPr="0054280A" w:rsidRDefault="0054280A" w:rsidP="00A87C24">
      <w:pPr>
        <w:numPr>
          <w:ilvl w:val="0"/>
          <w:numId w:val="99"/>
        </w:numPr>
        <w:spacing w:after="117" w:line="360" w:lineRule="auto"/>
        <w:ind w:left="709" w:right="62"/>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 xml:space="preserve">Fase </w:t>
      </w:r>
      <w:r w:rsidRPr="0054280A">
        <w:rPr>
          <w:rFonts w:ascii="Times New Roman" w:eastAsia="Calibri" w:hAnsi="Times New Roman" w:cs="Times New Roman"/>
          <w:sz w:val="24"/>
          <w:szCs w:val="24"/>
          <w:lang w:val="en-US"/>
        </w:rPr>
        <w:t xml:space="preserve">Kerja </w:t>
      </w:r>
    </w:p>
    <w:p w14:paraId="28CD2A35" w14:textId="77777777" w:rsidR="0054280A" w:rsidRPr="0054280A" w:rsidRDefault="0054280A" w:rsidP="0054280A">
      <w:pPr>
        <w:spacing w:after="1" w:line="360" w:lineRule="auto"/>
        <w:ind w:right="54"/>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“Kemarin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sudah cerita penyebab marah, nah sekarang ceritakan apa yang dirasakan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saat marah atau saat memukul </w:t>
      </w:r>
      <w:r w:rsidRPr="0054280A">
        <w:rPr>
          <w:rFonts w:ascii="Times New Roman" w:eastAsia="Calibri" w:hAnsi="Times New Roman" w:cs="Times New Roman"/>
          <w:sz w:val="24"/>
          <w:szCs w:val="24"/>
        </w:rPr>
        <w:t>istri</w:t>
      </w: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 xml:space="preserve">saat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marah apa muncul perasaan tegang, kesal, kemudian mengepalkan tangan? atau mungkin ada hal lain yang dirasakan ?” </w:t>
      </w:r>
    </w:p>
    <w:p w14:paraId="61D904C6" w14:textId="77777777" w:rsidR="0054280A" w:rsidRPr="0054280A" w:rsidRDefault="0054280A" w:rsidP="0054280A">
      <w:pPr>
        <w:spacing w:after="1"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“Apakah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pernah melakukan tindakan lain selain memukul </w:t>
      </w:r>
      <w:r w:rsidRPr="0054280A">
        <w:rPr>
          <w:rFonts w:ascii="Times New Roman" w:eastAsia="Calibri" w:hAnsi="Times New Roman" w:cs="Times New Roman"/>
          <w:sz w:val="24"/>
          <w:szCs w:val="24"/>
        </w:rPr>
        <w:t>istri</w:t>
      </w:r>
      <w:r w:rsidRPr="0054280A">
        <w:rPr>
          <w:rFonts w:ascii="Times New Roman" w:eastAsia="Calibri" w:hAnsi="Times New Roman" w:cs="Times New Roman"/>
          <w:sz w:val="24"/>
          <w:szCs w:val="24"/>
          <w:lang w:val="en-US"/>
        </w:rPr>
        <w:t xml:space="preserve"> saat marah ? misalnya membanting piring memecahkan kaca, atau mungkin merusak tanaman!, lalu apakah setelah melakukan tindakan tadi (memukul </w:t>
      </w:r>
      <w:r w:rsidRPr="0054280A">
        <w:rPr>
          <w:rFonts w:ascii="Times New Roman" w:eastAsia="Calibri" w:hAnsi="Times New Roman" w:cs="Times New Roman"/>
          <w:sz w:val="24"/>
          <w:szCs w:val="24"/>
        </w:rPr>
        <w:t>istri</w:t>
      </w:r>
      <w:r w:rsidRPr="0054280A">
        <w:rPr>
          <w:rFonts w:ascii="Times New Roman" w:eastAsia="Calibri" w:hAnsi="Times New Roman" w:cs="Times New Roman"/>
          <w:sz w:val="24"/>
          <w:szCs w:val="24"/>
          <w:lang w:val="en-US"/>
        </w:rPr>
        <w:t xml:space="preserve"> dan m</w:t>
      </w:r>
      <w:r w:rsidRPr="0054280A">
        <w:rPr>
          <w:rFonts w:ascii="Times New Roman" w:eastAsia="Calibri" w:hAnsi="Times New Roman" w:cs="Times New Roman"/>
          <w:sz w:val="24"/>
          <w:szCs w:val="24"/>
        </w:rPr>
        <w:t>arah-marah pada saat tidur kurang</w:t>
      </w:r>
      <w:r w:rsidRPr="0054280A">
        <w:rPr>
          <w:rFonts w:ascii="Times New Roman" w:eastAsia="Calibri" w:hAnsi="Times New Roman" w:cs="Times New Roman"/>
          <w:sz w:val="24"/>
          <w:szCs w:val="24"/>
          <w:lang w:val="en-US"/>
        </w:rPr>
        <w:t xml:space="preserve">) masalah yang dialami selesai?, apakah </w:t>
      </w:r>
      <w:r w:rsidRPr="0054280A">
        <w:rPr>
          <w:rFonts w:ascii="Times New Roman" w:eastAsia="Calibri" w:hAnsi="Times New Roman" w:cs="Times New Roman"/>
          <w:sz w:val="24"/>
          <w:szCs w:val="24"/>
        </w:rPr>
        <w:t>bapak D tenang</w:t>
      </w:r>
      <w:r w:rsidRPr="0054280A">
        <w:rPr>
          <w:rFonts w:ascii="Times New Roman" w:eastAsia="Calibri" w:hAnsi="Times New Roman" w:cs="Times New Roman"/>
          <w:sz w:val="24"/>
          <w:szCs w:val="24"/>
          <w:lang w:val="en-US"/>
        </w:rPr>
        <w:t xml:space="preserve">?” </w:t>
      </w:r>
    </w:p>
    <w:p w14:paraId="5D9911BF" w14:textId="77777777" w:rsidR="0054280A" w:rsidRPr="0054280A" w:rsidRDefault="0054280A" w:rsidP="0054280A">
      <w:pPr>
        <w:spacing w:after="1"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“Apakah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mengerti akibat dari tindakan yang telah dilakukan?  ya </w:t>
      </w:r>
      <w:r w:rsidRPr="0054280A">
        <w:rPr>
          <w:rFonts w:ascii="Times New Roman" w:eastAsia="Calibri" w:hAnsi="Times New Roman" w:cs="Times New Roman"/>
          <w:sz w:val="24"/>
          <w:szCs w:val="24"/>
        </w:rPr>
        <w:t>istri menangis</w:t>
      </w:r>
      <w:r w:rsidRPr="0054280A">
        <w:rPr>
          <w:rFonts w:ascii="Times New Roman" w:eastAsia="Calibri" w:hAnsi="Times New Roman" w:cs="Times New Roman"/>
          <w:sz w:val="24"/>
          <w:szCs w:val="24"/>
          <w:lang w:val="en-US"/>
        </w:rPr>
        <w:t xml:space="preserve">, terus apalagi? dan akhirnya dibawa ke rumah sakit jiwa!” </w:t>
      </w:r>
    </w:p>
    <w:p w14:paraId="544AA2DA" w14:textId="77777777" w:rsidR="0054280A" w:rsidRPr="0054280A" w:rsidRDefault="0054280A" w:rsidP="0054280A">
      <w:pPr>
        <w:spacing w:after="1"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“kita latihan memukul bantal ya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dimana kamar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w:t>
      </w:r>
    </w:p>
    <w:p w14:paraId="4E567690" w14:textId="77777777" w:rsidR="0054280A" w:rsidRPr="0054280A" w:rsidRDefault="0054280A" w:rsidP="0054280A">
      <w:pPr>
        <w:spacing w:after="1"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“Nah kalau perasaan marah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muncul sampai ingin memukul,</w:t>
      </w:r>
      <w:r w:rsidRPr="0054280A">
        <w:rPr>
          <w:rFonts w:ascii="Times New Roman" w:eastAsia="Calibri" w:hAnsi="Times New Roman" w:cs="Times New Roman"/>
          <w:sz w:val="24"/>
          <w:szCs w:val="24"/>
        </w:rPr>
        <w:t xml:space="preserve">bapak D </w:t>
      </w:r>
      <w:r w:rsidRPr="0054280A">
        <w:rPr>
          <w:rFonts w:ascii="Times New Roman" w:eastAsia="Calibri" w:hAnsi="Times New Roman" w:cs="Times New Roman"/>
          <w:sz w:val="24"/>
          <w:szCs w:val="24"/>
          <w:lang w:val="en-US"/>
        </w:rPr>
        <w:t xml:space="preserve">harus cepat-ceoat mencari bantal dan melampiaskn marah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pada bantal dengan cara memukul bantal”</w:t>
      </w:r>
    </w:p>
    <w:p w14:paraId="660F4555" w14:textId="77777777" w:rsidR="0054280A" w:rsidRPr="0054280A" w:rsidRDefault="0054280A" w:rsidP="00A87C24">
      <w:pPr>
        <w:numPr>
          <w:ilvl w:val="0"/>
          <w:numId w:val="99"/>
        </w:numPr>
        <w:spacing w:after="117" w:line="360" w:lineRule="auto"/>
        <w:ind w:left="709" w:right="62"/>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rPr>
        <w:t xml:space="preserve">Fase </w:t>
      </w:r>
      <w:r w:rsidRPr="0054280A">
        <w:rPr>
          <w:rFonts w:ascii="Times New Roman" w:eastAsia="Calibri" w:hAnsi="Times New Roman" w:cs="Times New Roman"/>
          <w:sz w:val="24"/>
          <w:szCs w:val="24"/>
          <w:lang w:val="en-US"/>
        </w:rPr>
        <w:t xml:space="preserve">Terminasi </w:t>
      </w:r>
    </w:p>
    <w:p w14:paraId="72E3B19B" w14:textId="77777777" w:rsidR="0054280A" w:rsidRPr="0054280A" w:rsidRDefault="0054280A" w:rsidP="00A87C24">
      <w:pPr>
        <w:numPr>
          <w:ilvl w:val="1"/>
          <w:numId w:val="99"/>
        </w:numPr>
        <w:tabs>
          <w:tab w:val="left" w:pos="851"/>
        </w:tabs>
        <w:spacing w:after="117" w:line="360" w:lineRule="auto"/>
        <w:ind w:left="709" w:right="62" w:hanging="142"/>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 Subyektif </w:t>
      </w:r>
    </w:p>
    <w:p w14:paraId="24217E72" w14:textId="77777777" w:rsidR="0054280A" w:rsidRPr="0054280A" w:rsidRDefault="0054280A" w:rsidP="0054280A">
      <w:pPr>
        <w:tabs>
          <w:tab w:val="left" w:pos="851"/>
        </w:tabs>
        <w:spacing w:after="5"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“Bagaimana perasaannya setelah </w:t>
      </w:r>
      <w:r w:rsidRPr="0054280A">
        <w:rPr>
          <w:rFonts w:ascii="Times New Roman" w:eastAsia="Calibri" w:hAnsi="Times New Roman" w:cs="Times New Roman"/>
          <w:sz w:val="24"/>
          <w:szCs w:val="24"/>
        </w:rPr>
        <w:t>menobrol</w:t>
      </w:r>
      <w:r w:rsidRPr="0054280A">
        <w:rPr>
          <w:rFonts w:ascii="Times New Roman" w:eastAsia="Calibri" w:hAnsi="Times New Roman" w:cs="Times New Roman"/>
          <w:sz w:val="24"/>
          <w:szCs w:val="24"/>
          <w:lang w:val="en-US"/>
        </w:rPr>
        <w:t xml:space="preserve"> tentang perasaan saat marah dan yang bisa dilakukan saat marah dan akibatnya ?” </w:t>
      </w:r>
    </w:p>
    <w:p w14:paraId="33FCAE10" w14:textId="77777777" w:rsidR="0054280A" w:rsidRPr="0054280A" w:rsidRDefault="0054280A" w:rsidP="00A87C24">
      <w:pPr>
        <w:numPr>
          <w:ilvl w:val="1"/>
          <w:numId w:val="99"/>
        </w:numPr>
        <w:tabs>
          <w:tab w:val="left" w:pos="851"/>
        </w:tabs>
        <w:spacing w:after="159" w:line="360" w:lineRule="auto"/>
        <w:ind w:left="709" w:right="62" w:hanging="142"/>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 Obyektif </w:t>
      </w:r>
    </w:p>
    <w:p w14:paraId="7FAE5CB2" w14:textId="77777777" w:rsidR="0054280A" w:rsidRPr="0054280A" w:rsidRDefault="0054280A" w:rsidP="0054280A">
      <w:pPr>
        <w:tabs>
          <w:tab w:val="left" w:pos="851"/>
        </w:tabs>
        <w:spacing w:after="157"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“Coba</w:t>
      </w:r>
      <w:r w:rsidRPr="0054280A">
        <w:rPr>
          <w:rFonts w:ascii="Times New Roman" w:eastAsia="Calibri" w:hAnsi="Times New Roman" w:cs="Times New Roman"/>
          <w:sz w:val="24"/>
          <w:szCs w:val="24"/>
        </w:rPr>
        <w:t xml:space="preserve"> bapak </w:t>
      </w:r>
      <w:r w:rsidRPr="0054280A">
        <w:rPr>
          <w:rFonts w:ascii="Times New Roman" w:eastAsia="Calibri" w:hAnsi="Times New Roman" w:cs="Times New Roman"/>
          <w:sz w:val="24"/>
          <w:szCs w:val="24"/>
          <w:lang w:val="en-US"/>
        </w:rPr>
        <w:t xml:space="preserve"> sebutkan kembali tindakan yang bisa dilakukan saat marah! </w:t>
      </w:r>
    </w:p>
    <w:p w14:paraId="5F272467"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“Bagus... lagi, kalau akibatnya apa ?” </w:t>
      </w:r>
    </w:p>
    <w:p w14:paraId="7BAC7A7A" w14:textId="77777777" w:rsidR="0054280A" w:rsidRPr="0054280A" w:rsidRDefault="0054280A" w:rsidP="00A87C24">
      <w:pPr>
        <w:numPr>
          <w:ilvl w:val="0"/>
          <w:numId w:val="102"/>
        </w:numPr>
        <w:tabs>
          <w:tab w:val="left" w:pos="851"/>
        </w:tabs>
        <w:spacing w:after="117" w:line="360" w:lineRule="auto"/>
        <w:ind w:left="709" w:right="62" w:hanging="142"/>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 Rencana Tindak Lanjut </w:t>
      </w:r>
    </w:p>
    <w:p w14:paraId="22E38C37" w14:textId="77777777" w:rsidR="0054280A" w:rsidRPr="0054280A" w:rsidRDefault="0054280A" w:rsidP="0054280A">
      <w:pPr>
        <w:tabs>
          <w:tab w:val="left" w:pos="851"/>
        </w:tabs>
        <w:spacing w:after="4"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“Nah karena </w:t>
      </w:r>
      <w:r w:rsidRPr="0054280A">
        <w:rPr>
          <w:rFonts w:ascii="Times New Roman" w:eastAsia="Calibri" w:hAnsi="Times New Roman" w:cs="Times New Roman"/>
          <w:sz w:val="24"/>
          <w:szCs w:val="24"/>
        </w:rPr>
        <w:t>bapak dasnadi</w:t>
      </w:r>
      <w:r w:rsidRPr="0054280A">
        <w:rPr>
          <w:rFonts w:ascii="Times New Roman" w:eastAsia="Calibri" w:hAnsi="Times New Roman" w:cs="Times New Roman"/>
          <w:sz w:val="24"/>
          <w:szCs w:val="24"/>
          <w:lang w:val="en-US"/>
        </w:rPr>
        <w:t xml:space="preserve"> sudah tau tindakan yang telah dilakukan,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mau belajar mengungkapkan rasa marah dengan baik?</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 xml:space="preserve">nanti </w:t>
      </w:r>
      <w:r w:rsidRPr="0054280A">
        <w:rPr>
          <w:rFonts w:ascii="Times New Roman" w:eastAsia="Calibri" w:hAnsi="Times New Roman" w:cs="Times New Roman"/>
          <w:sz w:val="24"/>
          <w:szCs w:val="24"/>
        </w:rPr>
        <w:t xml:space="preserve">perawat </w:t>
      </w:r>
      <w:r w:rsidRPr="0054280A">
        <w:rPr>
          <w:rFonts w:ascii="Times New Roman" w:eastAsia="Calibri" w:hAnsi="Times New Roman" w:cs="Times New Roman"/>
          <w:sz w:val="24"/>
          <w:szCs w:val="24"/>
          <w:lang w:val="en-US"/>
        </w:rPr>
        <w:t xml:space="preserve">ajari, bagaimana, bersedia?” </w:t>
      </w:r>
    </w:p>
    <w:p w14:paraId="0E86D10E" w14:textId="77777777" w:rsidR="0054280A" w:rsidRPr="0054280A" w:rsidRDefault="0054280A" w:rsidP="00A87C24">
      <w:pPr>
        <w:numPr>
          <w:ilvl w:val="0"/>
          <w:numId w:val="177"/>
        </w:numPr>
        <w:tabs>
          <w:tab w:val="left" w:pos="851"/>
        </w:tabs>
        <w:spacing w:after="117" w:line="360" w:lineRule="auto"/>
        <w:ind w:left="709" w:right="62" w:hanging="142"/>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Kontrak</w:t>
      </w:r>
      <w:r w:rsidRPr="0054280A">
        <w:rPr>
          <w:rFonts w:ascii="Times New Roman" w:eastAsia="Calibri" w:hAnsi="Times New Roman" w:cs="Times New Roman"/>
          <w:sz w:val="24"/>
          <w:szCs w:val="24"/>
        </w:rPr>
        <w:t xml:space="preserve"> (Topik, Waktu, Tempat)</w:t>
      </w:r>
    </w:p>
    <w:p w14:paraId="650ECCF7"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“Bagaimana kalau besok kita mulai belajar mengungkapkan rasa marah dengan baik</w:t>
      </w:r>
      <w:r w:rsidRPr="0054280A">
        <w:rPr>
          <w:rFonts w:ascii="Times New Roman" w:eastAsia="Calibri" w:hAnsi="Times New Roman" w:cs="Times New Roman"/>
          <w:sz w:val="24"/>
          <w:szCs w:val="24"/>
        </w:rPr>
        <w:t xml:space="preserve"> bapak</w:t>
      </w:r>
      <w:r w:rsidRPr="0054280A">
        <w:rPr>
          <w:rFonts w:ascii="Times New Roman" w:eastAsia="Calibri" w:hAnsi="Times New Roman" w:cs="Times New Roman"/>
          <w:sz w:val="24"/>
          <w:szCs w:val="24"/>
          <w:lang w:val="en-US"/>
        </w:rPr>
        <w:t xml:space="preserve"> ?” </w:t>
      </w:r>
    </w:p>
    <w:p w14:paraId="03DA197E"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“Dimana kita bisa belajar mengungkapkan perasaan marah dengan baik ya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O…. disini lagi ya</w:t>
      </w:r>
      <w:r w:rsidRPr="0054280A">
        <w:rPr>
          <w:rFonts w:ascii="Times New Roman" w:eastAsia="Calibri" w:hAnsi="Times New Roman" w:cs="Times New Roman"/>
          <w:sz w:val="24"/>
          <w:szCs w:val="24"/>
        </w:rPr>
        <w:t xml:space="preserve"> bapak</w:t>
      </w:r>
      <w:r w:rsidRPr="0054280A">
        <w:rPr>
          <w:rFonts w:ascii="Times New Roman" w:eastAsia="Calibri" w:hAnsi="Times New Roman" w:cs="Times New Roman"/>
          <w:sz w:val="24"/>
          <w:szCs w:val="24"/>
          <w:lang w:val="en-US"/>
        </w:rPr>
        <w:t xml:space="preserve">?” </w:t>
      </w:r>
    </w:p>
    <w:p w14:paraId="6110B09E" w14:textId="77777777" w:rsidR="0054280A" w:rsidRPr="0054280A" w:rsidRDefault="0054280A" w:rsidP="0054280A">
      <w:pPr>
        <w:tabs>
          <w:tab w:val="left" w:pos="851"/>
        </w:tabs>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 xml:space="preserve">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mau berapa lama kita belajar marah yang sehat</w:t>
      </w:r>
      <w:r w:rsidRPr="0054280A">
        <w:rPr>
          <w:rFonts w:ascii="Times New Roman" w:eastAsia="Calibri" w:hAnsi="Times New Roman" w:cs="Times New Roman"/>
          <w:sz w:val="24"/>
          <w:szCs w:val="24"/>
        </w:rPr>
        <w:t xml:space="preserve">?” </w:t>
      </w:r>
    </w:p>
    <w:p w14:paraId="58547FEE" w14:textId="77777777" w:rsidR="0054280A" w:rsidRPr="0054280A" w:rsidRDefault="0054280A" w:rsidP="0054280A">
      <w:pPr>
        <w:tabs>
          <w:tab w:val="left" w:pos="851"/>
        </w:tabs>
        <w:spacing w:after="0"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O… 15 menit baiklah!</w:t>
      </w:r>
    </w:p>
    <w:p w14:paraId="3CBCA1D5" w14:textId="77777777" w:rsidR="0054280A" w:rsidRPr="0054280A" w:rsidRDefault="0054280A" w:rsidP="0054280A">
      <w:pPr>
        <w:spacing w:after="115"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2B993016" w14:textId="77777777" w:rsidR="0054280A" w:rsidRPr="0054280A" w:rsidRDefault="0054280A" w:rsidP="0054280A">
      <w:pPr>
        <w:spacing w:after="112"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2ED68F50" w14:textId="77777777" w:rsidR="0054280A" w:rsidRPr="0054280A" w:rsidRDefault="0054280A" w:rsidP="0054280A">
      <w:pPr>
        <w:spacing w:after="115"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7844C94D" w14:textId="77777777" w:rsidR="0054280A" w:rsidRPr="0054280A" w:rsidRDefault="0054280A" w:rsidP="0054280A">
      <w:pPr>
        <w:spacing w:after="112"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01EB75A1" w14:textId="77777777" w:rsidR="0054280A" w:rsidRPr="0054280A" w:rsidRDefault="0054280A" w:rsidP="0054280A">
      <w:pPr>
        <w:spacing w:after="115"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410C4F45" w14:textId="77777777" w:rsidR="0054280A" w:rsidRPr="0054280A" w:rsidRDefault="0054280A" w:rsidP="0054280A">
      <w:pPr>
        <w:spacing w:after="113"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1049E33D" w14:textId="77777777" w:rsidR="0054280A" w:rsidRPr="0054280A" w:rsidRDefault="0054280A" w:rsidP="0054280A">
      <w:pPr>
        <w:spacing w:after="115"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7D9F451E" w14:textId="77777777" w:rsidR="0054280A" w:rsidRPr="0054280A" w:rsidRDefault="0054280A" w:rsidP="0054280A">
      <w:pPr>
        <w:spacing w:after="112"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622B854F" w14:textId="77777777" w:rsidR="0054280A" w:rsidRPr="0054280A" w:rsidRDefault="0054280A" w:rsidP="0054280A">
      <w:pPr>
        <w:spacing w:after="112"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3AA619D1" w14:textId="77777777" w:rsidR="0054280A" w:rsidRPr="0054280A" w:rsidRDefault="0054280A" w:rsidP="0054280A">
      <w:pPr>
        <w:spacing w:after="115"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113932E8" w14:textId="77777777" w:rsidR="0054280A" w:rsidRPr="0054280A" w:rsidRDefault="0054280A" w:rsidP="0054280A">
      <w:pPr>
        <w:spacing w:after="112"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5A62A8CD" w14:textId="77777777" w:rsidR="0054280A" w:rsidRPr="0054280A" w:rsidRDefault="0054280A" w:rsidP="0054280A">
      <w:pPr>
        <w:spacing w:after="115" w:line="360" w:lineRule="auto"/>
        <w:rPr>
          <w:rFonts w:ascii="Times New Roman" w:eastAsia="Calibri" w:hAnsi="Times New Roman" w:cs="Times New Roman"/>
          <w:sz w:val="24"/>
          <w:szCs w:val="24"/>
          <w:lang w:val="en-US"/>
        </w:rPr>
      </w:pPr>
      <w:r w:rsidRPr="0054280A">
        <w:rPr>
          <w:rFonts w:ascii="Times New Roman" w:eastAsia="Calibri" w:hAnsi="Times New Roman" w:cs="Times New Roman"/>
          <w:b/>
          <w:sz w:val="24"/>
          <w:szCs w:val="24"/>
          <w:lang w:val="en-US"/>
        </w:rPr>
        <w:t xml:space="preserve"> </w:t>
      </w:r>
    </w:p>
    <w:p w14:paraId="15F294FF" w14:textId="77777777" w:rsidR="0054280A" w:rsidRPr="0054280A" w:rsidRDefault="0054280A" w:rsidP="0054280A">
      <w:pPr>
        <w:spacing w:after="115" w:line="360" w:lineRule="auto"/>
        <w:rPr>
          <w:rFonts w:ascii="Times New Roman" w:eastAsia="Calibri" w:hAnsi="Times New Roman" w:cs="Times New Roman"/>
          <w:sz w:val="24"/>
          <w:szCs w:val="24"/>
          <w:lang w:val="en-US"/>
        </w:rPr>
      </w:pPr>
    </w:p>
    <w:p w14:paraId="164AA9EB" w14:textId="77777777" w:rsidR="0054280A" w:rsidRPr="0054280A" w:rsidRDefault="0054280A" w:rsidP="0054280A">
      <w:pPr>
        <w:spacing w:after="115" w:line="360" w:lineRule="auto"/>
        <w:rPr>
          <w:rFonts w:ascii="Times New Roman" w:eastAsia="Calibri" w:hAnsi="Times New Roman" w:cs="Times New Roman"/>
          <w:b/>
          <w:sz w:val="24"/>
          <w:szCs w:val="24"/>
          <w:lang w:val="en-US"/>
        </w:rPr>
      </w:pPr>
    </w:p>
    <w:p w14:paraId="49656773" w14:textId="77777777" w:rsidR="0054280A" w:rsidRPr="0054280A" w:rsidRDefault="0054280A" w:rsidP="0054280A">
      <w:pPr>
        <w:spacing w:after="115" w:line="360" w:lineRule="auto"/>
        <w:rPr>
          <w:rFonts w:ascii="Times New Roman" w:eastAsia="Calibri" w:hAnsi="Times New Roman" w:cs="Times New Roman"/>
          <w:b/>
          <w:sz w:val="24"/>
          <w:szCs w:val="24"/>
          <w:lang w:val="en-US"/>
        </w:rPr>
      </w:pPr>
      <w:r w:rsidRPr="0054280A">
        <w:rPr>
          <w:rFonts w:ascii="Times New Roman" w:eastAsia="Calibri" w:hAnsi="Times New Roman" w:cs="Times New Roman"/>
          <w:b/>
          <w:sz w:val="24"/>
          <w:szCs w:val="24"/>
          <w:lang w:val="en-US"/>
        </w:rPr>
        <w:t>LAMPIRAN 3</w:t>
      </w:r>
      <w:r w:rsidRPr="0054280A">
        <w:rPr>
          <w:rFonts w:ascii="Times New Roman" w:eastAsia="Calibri" w:hAnsi="Times New Roman" w:cs="Times New Roman"/>
          <w:b/>
          <w:sz w:val="24"/>
          <w:szCs w:val="24"/>
          <w:lang w:val="en-US"/>
        </w:rPr>
        <w:tab/>
      </w:r>
      <w:r w:rsidRPr="0054280A">
        <w:rPr>
          <w:rFonts w:ascii="Times New Roman" w:eastAsia="Calibri" w:hAnsi="Times New Roman" w:cs="Times New Roman"/>
          <w:b/>
          <w:sz w:val="24"/>
          <w:szCs w:val="24"/>
          <w:lang w:val="en-US"/>
        </w:rPr>
        <w:tab/>
        <w:t>STRATEGI PELAKSANAAN</w:t>
      </w:r>
    </w:p>
    <w:p w14:paraId="523E80C4" w14:textId="77777777" w:rsidR="0054280A" w:rsidRPr="0054280A" w:rsidRDefault="0054280A" w:rsidP="0054280A">
      <w:pPr>
        <w:spacing w:after="115" w:line="360" w:lineRule="auto"/>
        <w:rPr>
          <w:rFonts w:ascii="Times New Roman" w:eastAsia="Calibri" w:hAnsi="Times New Roman" w:cs="Times New Roman"/>
          <w:b/>
          <w:sz w:val="24"/>
          <w:szCs w:val="24"/>
          <w:lang w:val="en-US"/>
        </w:rPr>
      </w:pPr>
    </w:p>
    <w:p w14:paraId="42DEBED0"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Pertemuan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w:t>
      </w:r>
      <w:r w:rsidRPr="0054280A">
        <w:rPr>
          <w:rFonts w:ascii="Times New Roman" w:eastAsia="Calibri" w:hAnsi="Times New Roman" w:cs="Times New Roman"/>
          <w:sz w:val="24"/>
          <w:szCs w:val="24"/>
        </w:rPr>
        <w:t xml:space="preserve"> Ke - 3</w:t>
      </w:r>
    </w:p>
    <w:p w14:paraId="764B02B5"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Hari / Tanggal</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kamis / 30</w:t>
      </w:r>
      <w:r w:rsidRPr="0054280A">
        <w:rPr>
          <w:rFonts w:ascii="Times New Roman" w:eastAsia="Calibri" w:hAnsi="Times New Roman" w:cs="Times New Roman"/>
          <w:sz w:val="24"/>
          <w:szCs w:val="24"/>
          <w:lang w:val="en-US"/>
        </w:rPr>
        <w:t xml:space="preserve"> J</w:t>
      </w:r>
      <w:r w:rsidRPr="0054280A">
        <w:rPr>
          <w:rFonts w:ascii="Times New Roman" w:eastAsia="Calibri" w:hAnsi="Times New Roman" w:cs="Times New Roman"/>
          <w:sz w:val="24"/>
          <w:szCs w:val="24"/>
        </w:rPr>
        <w:t>anuari</w:t>
      </w:r>
      <w:r w:rsidRPr="0054280A">
        <w:rPr>
          <w:rFonts w:ascii="Times New Roman" w:eastAsia="Calibri" w:hAnsi="Times New Roman" w:cs="Times New Roman"/>
          <w:sz w:val="24"/>
          <w:szCs w:val="24"/>
          <w:lang w:val="en-US"/>
        </w:rPr>
        <w:t xml:space="preserve"> 20</w:t>
      </w:r>
      <w:r w:rsidRPr="0054280A">
        <w:rPr>
          <w:rFonts w:ascii="Times New Roman" w:eastAsia="Calibri" w:hAnsi="Times New Roman" w:cs="Times New Roman"/>
          <w:sz w:val="24"/>
          <w:szCs w:val="24"/>
        </w:rPr>
        <w:t>20</w:t>
      </w:r>
    </w:p>
    <w:p w14:paraId="36B3CF18"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Nama Pasien ( Inisial)</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rPr>
        <w:t>: Tn.D</w:t>
      </w:r>
    </w:p>
    <w:p w14:paraId="2B1C9094" w14:textId="77777777" w:rsidR="0054280A" w:rsidRPr="0054280A" w:rsidRDefault="0054280A" w:rsidP="0054280A">
      <w:pPr>
        <w:shd w:val="clear" w:color="auto" w:fill="FFFFFF"/>
        <w:spacing w:after="0" w:line="360" w:lineRule="auto"/>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Ruangan</w:t>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r>
      <w:r w:rsidRPr="0054280A">
        <w:rPr>
          <w:rFonts w:ascii="Times New Roman" w:eastAsia="Calibri" w:hAnsi="Times New Roman" w:cs="Times New Roman"/>
          <w:sz w:val="24"/>
          <w:szCs w:val="24"/>
          <w:lang w:val="en-US"/>
        </w:rPr>
        <w:tab/>
        <w:t>: Gelatik</w:t>
      </w:r>
    </w:p>
    <w:p w14:paraId="01E354D6" w14:textId="77777777" w:rsidR="0054280A" w:rsidRPr="0054280A" w:rsidRDefault="0054280A" w:rsidP="0054280A">
      <w:pPr>
        <w:keepNext/>
        <w:keepLines/>
        <w:spacing w:before="120" w:after="0" w:line="360" w:lineRule="auto"/>
        <w:jc w:val="both"/>
        <w:outlineLvl w:val="0"/>
        <w:rPr>
          <w:rFonts w:ascii="Times New Roman" w:eastAsia="Times New Roman" w:hAnsi="Times New Roman" w:cs="Times New Roman"/>
          <w:b/>
          <w:bCs/>
          <w:color w:val="000000"/>
          <w:sz w:val="24"/>
          <w:szCs w:val="24"/>
          <w:lang w:val="en-US"/>
        </w:rPr>
      </w:pPr>
      <w:r w:rsidRPr="0054280A">
        <w:rPr>
          <w:rFonts w:ascii="Times New Roman" w:eastAsia="Times New Roman" w:hAnsi="Times New Roman" w:cs="Times New Roman"/>
          <w:b/>
          <w:bCs/>
          <w:color w:val="000000"/>
          <w:sz w:val="24"/>
          <w:szCs w:val="24"/>
          <w:lang w:val="en-US"/>
        </w:rPr>
        <w:t>A.</w:t>
      </w:r>
      <w:r w:rsidRPr="0054280A">
        <w:rPr>
          <w:rFonts w:ascii="Times New Roman" w:eastAsia="Arial" w:hAnsi="Times New Roman" w:cs="Times New Roman"/>
          <w:b/>
          <w:bCs/>
          <w:color w:val="000000"/>
          <w:sz w:val="24"/>
          <w:szCs w:val="24"/>
          <w:lang w:val="en-US"/>
        </w:rPr>
        <w:t xml:space="preserve"> </w:t>
      </w:r>
      <w:r w:rsidRPr="0054280A">
        <w:rPr>
          <w:rFonts w:ascii="Times New Roman" w:eastAsia="Times New Roman" w:hAnsi="Times New Roman" w:cs="Times New Roman"/>
          <w:b/>
          <w:bCs/>
          <w:color w:val="000000"/>
          <w:sz w:val="24"/>
          <w:szCs w:val="24"/>
          <w:lang w:val="en-US"/>
        </w:rPr>
        <w:t xml:space="preserve">PROSES KEPERAWATAN </w:t>
      </w:r>
    </w:p>
    <w:p w14:paraId="093A4BC5" w14:textId="77777777" w:rsidR="0054280A" w:rsidRPr="0054280A" w:rsidRDefault="0054280A" w:rsidP="00A87C24">
      <w:pPr>
        <w:numPr>
          <w:ilvl w:val="0"/>
          <w:numId w:val="100"/>
        </w:numPr>
        <w:spacing w:after="117" w:line="360" w:lineRule="auto"/>
        <w:ind w:left="851"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Kondisi Pasien </w:t>
      </w:r>
    </w:p>
    <w:p w14:paraId="1C7976A0" w14:textId="77777777" w:rsidR="0054280A" w:rsidRPr="0054280A" w:rsidRDefault="0054280A" w:rsidP="0054280A">
      <w:pPr>
        <w:spacing w:after="6"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Klien sudah mengetahui perasaan marah dan akibat tindakan yang dilakukan saat marah, klien tenang dan kooperatif. </w:t>
      </w:r>
    </w:p>
    <w:p w14:paraId="7AC8891E" w14:textId="77777777" w:rsidR="0054280A" w:rsidRPr="0054280A" w:rsidRDefault="0054280A" w:rsidP="00A87C24">
      <w:pPr>
        <w:numPr>
          <w:ilvl w:val="0"/>
          <w:numId w:val="100"/>
        </w:numPr>
        <w:spacing w:after="117" w:line="360" w:lineRule="auto"/>
        <w:ind w:left="851"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Diagnosa Keperawatan </w:t>
      </w:r>
    </w:p>
    <w:p w14:paraId="7A412CE8" w14:textId="77777777" w:rsidR="0054280A" w:rsidRPr="0054280A" w:rsidRDefault="0054280A" w:rsidP="0054280A">
      <w:pPr>
        <w:spacing w:after="1"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Resiko perilaku kekerasan</w:t>
      </w:r>
    </w:p>
    <w:p w14:paraId="3164C32F" w14:textId="77777777" w:rsidR="0054280A" w:rsidRPr="0054280A" w:rsidRDefault="0054280A" w:rsidP="00A87C24">
      <w:pPr>
        <w:numPr>
          <w:ilvl w:val="0"/>
          <w:numId w:val="100"/>
        </w:numPr>
        <w:spacing w:after="117" w:line="360" w:lineRule="auto"/>
        <w:ind w:left="851"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Tujuan Khusus </w:t>
      </w:r>
    </w:p>
    <w:p w14:paraId="01A0A224" w14:textId="77777777" w:rsidR="0054280A" w:rsidRPr="0054280A" w:rsidRDefault="0054280A" w:rsidP="00A87C24">
      <w:pPr>
        <w:numPr>
          <w:ilvl w:val="1"/>
          <w:numId w:val="100"/>
        </w:numPr>
        <w:spacing w:after="117" w:line="360" w:lineRule="auto"/>
        <w:ind w:left="851"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Memilih cara yang konstruktif </w:t>
      </w:r>
    </w:p>
    <w:p w14:paraId="0A78FE2C" w14:textId="77777777" w:rsidR="0054280A" w:rsidRPr="0054280A" w:rsidRDefault="0054280A" w:rsidP="00A87C24">
      <w:pPr>
        <w:numPr>
          <w:ilvl w:val="1"/>
          <w:numId w:val="100"/>
        </w:numPr>
        <w:spacing w:after="117" w:line="360" w:lineRule="auto"/>
        <w:ind w:left="851"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Mendemonstransikan satu cara marah yang konstruktif </w:t>
      </w:r>
    </w:p>
    <w:p w14:paraId="5EBB8F36" w14:textId="77777777" w:rsidR="0054280A" w:rsidRPr="0054280A" w:rsidRDefault="0054280A" w:rsidP="00A87C24">
      <w:pPr>
        <w:numPr>
          <w:ilvl w:val="0"/>
          <w:numId w:val="100"/>
        </w:numPr>
        <w:spacing w:after="117" w:line="360" w:lineRule="auto"/>
        <w:ind w:left="851"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Tindakan Keperawatan </w:t>
      </w:r>
    </w:p>
    <w:p w14:paraId="5C71FCEB" w14:textId="77777777" w:rsidR="0054280A" w:rsidRPr="0054280A" w:rsidRDefault="0054280A" w:rsidP="0054280A">
      <w:pPr>
        <w:spacing w:after="6"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SP 3 : membantu klien menemukan cara cara yang konstruktif dalam merespon kemarahan </w:t>
      </w:r>
    </w:p>
    <w:p w14:paraId="1C00B3EA" w14:textId="77777777" w:rsidR="0054280A" w:rsidRPr="0054280A" w:rsidRDefault="0054280A" w:rsidP="0054280A">
      <w:pPr>
        <w:keepNext/>
        <w:keepLines/>
        <w:spacing w:before="120" w:after="0" w:line="360" w:lineRule="auto"/>
        <w:jc w:val="both"/>
        <w:outlineLvl w:val="0"/>
        <w:rPr>
          <w:rFonts w:ascii="Times New Roman" w:eastAsia="Times New Roman" w:hAnsi="Times New Roman" w:cs="Times New Roman"/>
          <w:b/>
          <w:bCs/>
          <w:color w:val="000000"/>
          <w:sz w:val="24"/>
          <w:szCs w:val="24"/>
          <w:lang w:val="en-US"/>
        </w:rPr>
      </w:pPr>
      <w:r w:rsidRPr="0054280A">
        <w:rPr>
          <w:rFonts w:ascii="Times New Roman" w:eastAsia="Times New Roman" w:hAnsi="Times New Roman" w:cs="Times New Roman"/>
          <w:b/>
          <w:bCs/>
          <w:color w:val="000000"/>
          <w:sz w:val="24"/>
          <w:szCs w:val="24"/>
          <w:lang w:val="en-US"/>
        </w:rPr>
        <w:t>B.</w:t>
      </w:r>
      <w:r w:rsidRPr="0054280A">
        <w:rPr>
          <w:rFonts w:ascii="Times New Roman" w:eastAsia="Arial" w:hAnsi="Times New Roman" w:cs="Times New Roman"/>
          <w:b/>
          <w:bCs/>
          <w:color w:val="000000"/>
          <w:sz w:val="24"/>
          <w:szCs w:val="24"/>
          <w:lang w:val="en-US"/>
        </w:rPr>
        <w:t xml:space="preserve"> </w:t>
      </w:r>
      <w:r w:rsidRPr="0054280A">
        <w:rPr>
          <w:rFonts w:ascii="Times New Roman" w:eastAsia="Times New Roman" w:hAnsi="Times New Roman" w:cs="Times New Roman"/>
          <w:b/>
          <w:bCs/>
          <w:color w:val="000000"/>
          <w:sz w:val="24"/>
          <w:szCs w:val="24"/>
          <w:lang w:val="en-US"/>
        </w:rPr>
        <w:t>STRATEGI</w:t>
      </w:r>
      <w:r w:rsidRPr="0054280A">
        <w:rPr>
          <w:rFonts w:ascii="Times New Roman" w:eastAsia="Times New Roman" w:hAnsi="Times New Roman" w:cs="Times New Roman"/>
          <w:b/>
          <w:bCs/>
          <w:color w:val="000000"/>
          <w:sz w:val="24"/>
          <w:szCs w:val="24"/>
        </w:rPr>
        <w:t xml:space="preserve"> </w:t>
      </w:r>
      <w:r w:rsidRPr="0054280A">
        <w:rPr>
          <w:rFonts w:ascii="Times New Roman" w:eastAsia="Times New Roman" w:hAnsi="Times New Roman" w:cs="Times New Roman"/>
          <w:b/>
          <w:bCs/>
          <w:color w:val="000000"/>
          <w:sz w:val="24"/>
          <w:szCs w:val="24"/>
          <w:lang w:val="en-US"/>
        </w:rPr>
        <w:t>KOMUNIKASI</w:t>
      </w:r>
    </w:p>
    <w:p w14:paraId="6202EB1A" w14:textId="77777777" w:rsidR="0054280A" w:rsidRPr="0054280A" w:rsidRDefault="0054280A" w:rsidP="00A87C24">
      <w:pPr>
        <w:numPr>
          <w:ilvl w:val="0"/>
          <w:numId w:val="174"/>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Orientasi </w:t>
      </w:r>
    </w:p>
    <w:p w14:paraId="25022F25" w14:textId="77777777" w:rsidR="0054280A" w:rsidRPr="0054280A" w:rsidRDefault="0054280A" w:rsidP="00A87C24">
      <w:pPr>
        <w:numPr>
          <w:ilvl w:val="1"/>
          <w:numId w:val="174"/>
        </w:numPr>
        <w:spacing w:after="0"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Salam terapeutik “Selamat pagi,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w:t>
      </w:r>
    </w:p>
    <w:p w14:paraId="5FD76B17" w14:textId="77777777" w:rsidR="0054280A" w:rsidRPr="0054280A" w:rsidRDefault="0054280A" w:rsidP="00A87C24">
      <w:pPr>
        <w:numPr>
          <w:ilvl w:val="1"/>
          <w:numId w:val="174"/>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Evaluasi/validasi </w:t>
      </w:r>
    </w:p>
    <w:p w14:paraId="66344A96"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“Bagaimana perasaaan </w:t>
      </w:r>
      <w:r w:rsidRPr="0054280A">
        <w:rPr>
          <w:rFonts w:ascii="Times New Roman" w:eastAsia="Calibri" w:hAnsi="Times New Roman" w:cs="Times New Roman"/>
          <w:sz w:val="24"/>
          <w:szCs w:val="24"/>
        </w:rPr>
        <w:t xml:space="preserve">bapak D </w:t>
      </w:r>
      <w:r w:rsidRPr="0054280A">
        <w:rPr>
          <w:rFonts w:ascii="Times New Roman" w:eastAsia="Calibri" w:hAnsi="Times New Roman" w:cs="Times New Roman"/>
          <w:sz w:val="24"/>
          <w:szCs w:val="24"/>
          <w:lang w:val="en-US"/>
        </w:rPr>
        <w:t xml:space="preserve">saat ini?” </w:t>
      </w:r>
    </w:p>
    <w:p w14:paraId="7F1E58A5" w14:textId="77777777" w:rsidR="0054280A" w:rsidRPr="0054280A" w:rsidRDefault="0054280A" w:rsidP="00A87C24">
      <w:pPr>
        <w:numPr>
          <w:ilvl w:val="1"/>
          <w:numId w:val="174"/>
        </w:numPr>
        <w:spacing w:after="117"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Kontrak</w:t>
      </w:r>
      <w:r w:rsidRPr="0054280A">
        <w:rPr>
          <w:rFonts w:ascii="Times New Roman" w:eastAsia="Calibri" w:hAnsi="Times New Roman" w:cs="Times New Roman"/>
          <w:sz w:val="24"/>
          <w:szCs w:val="24"/>
        </w:rPr>
        <w:t xml:space="preserve"> (Topik, Waktu, Tempat)</w:t>
      </w:r>
      <w:r w:rsidRPr="0054280A">
        <w:rPr>
          <w:rFonts w:ascii="Times New Roman" w:eastAsia="Calibri" w:hAnsi="Times New Roman" w:cs="Times New Roman"/>
          <w:sz w:val="24"/>
          <w:szCs w:val="24"/>
          <w:lang w:val="en-US"/>
        </w:rPr>
        <w:t xml:space="preserve"> </w:t>
      </w:r>
    </w:p>
    <w:p w14:paraId="4A3BB15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“pagi hari ini kita akan berlatih cara mengungkapkan marah yang sehat, benar kan </w:t>
      </w:r>
      <w:r w:rsidRPr="0054280A">
        <w:rPr>
          <w:rFonts w:ascii="Times New Roman" w:eastAsia="Calibri" w:hAnsi="Times New Roman" w:cs="Times New Roman"/>
          <w:sz w:val="24"/>
          <w:szCs w:val="24"/>
        </w:rPr>
        <w:t>bapak?</w:t>
      </w:r>
      <w:r w:rsidRPr="0054280A">
        <w:rPr>
          <w:rFonts w:ascii="Times New Roman" w:eastAsia="Calibri" w:hAnsi="Times New Roman" w:cs="Times New Roman"/>
          <w:sz w:val="24"/>
          <w:szCs w:val="24"/>
          <w:lang w:val="en-US"/>
        </w:rPr>
        <w:t xml:space="preserve"> “sesuai kesepakatan kemarin kita akan beratih disana, tempat duduk kemarin, ya mas?”. “berapa lama</w:t>
      </w:r>
      <w:r w:rsidRPr="0054280A">
        <w:rPr>
          <w:rFonts w:ascii="Times New Roman" w:eastAsia="Calibri" w:hAnsi="Times New Roman" w:cs="Times New Roman"/>
          <w:sz w:val="24"/>
          <w:szCs w:val="24"/>
        </w:rPr>
        <w:t xml:space="preserve"> </w:t>
      </w:r>
      <w:r w:rsidRPr="0054280A">
        <w:rPr>
          <w:rFonts w:ascii="Times New Roman" w:eastAsia="Calibri" w:hAnsi="Times New Roman" w:cs="Times New Roman"/>
          <w:sz w:val="24"/>
          <w:szCs w:val="24"/>
          <w:lang w:val="en-US"/>
        </w:rPr>
        <w:t xml:space="preserve">kita membicarakan ini ?”bagaimana kalau 15 menit?” </w:t>
      </w:r>
    </w:p>
    <w:p w14:paraId="6F0E6889" w14:textId="77777777" w:rsidR="0054280A" w:rsidRPr="0054280A" w:rsidRDefault="0054280A" w:rsidP="00A87C24">
      <w:pPr>
        <w:numPr>
          <w:ilvl w:val="0"/>
          <w:numId w:val="174"/>
        </w:numPr>
        <w:spacing w:after="150" w:line="360" w:lineRule="auto"/>
        <w:ind w:left="709" w:right="62" w:hanging="360"/>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Kerja </w:t>
      </w:r>
    </w:p>
    <w:p w14:paraId="16CD3021"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 Menurut </w:t>
      </w:r>
      <w:r w:rsidRPr="0054280A">
        <w:rPr>
          <w:rFonts w:ascii="Times New Roman" w:eastAsia="Calibri" w:hAnsi="Times New Roman" w:cs="Times New Roman"/>
          <w:sz w:val="24"/>
          <w:szCs w:val="24"/>
        </w:rPr>
        <w:t>bapak D</w:t>
      </w:r>
      <w:r w:rsidRPr="0054280A">
        <w:rPr>
          <w:rFonts w:ascii="Times New Roman" w:eastAsia="Calibri" w:hAnsi="Times New Roman" w:cs="Times New Roman"/>
          <w:sz w:val="24"/>
          <w:szCs w:val="24"/>
          <w:lang w:val="en-US"/>
        </w:rPr>
        <w:t xml:space="preserve">, bagaimana cara mengungkapkan marah yang </w:t>
      </w:r>
    </w:p>
    <w:p w14:paraId="58BC2C3E"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benar, tentunya tidak merugikan/ membahayakan orang lain ?”...... </w:t>
      </w:r>
    </w:p>
    <w:p w14:paraId="45FA2096"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bagus!”.” Nah sekarang akan </w:t>
      </w:r>
      <w:r w:rsidRPr="0054280A">
        <w:rPr>
          <w:rFonts w:ascii="Times New Roman" w:eastAsia="Calibri" w:hAnsi="Times New Roman" w:cs="Times New Roman"/>
          <w:sz w:val="24"/>
          <w:szCs w:val="24"/>
        </w:rPr>
        <w:t xml:space="preserve">perawat </w:t>
      </w:r>
      <w:r w:rsidRPr="0054280A">
        <w:rPr>
          <w:rFonts w:ascii="Times New Roman" w:eastAsia="Calibri" w:hAnsi="Times New Roman" w:cs="Times New Roman"/>
          <w:sz w:val="24"/>
          <w:szCs w:val="24"/>
          <w:lang w:val="en-US"/>
        </w:rPr>
        <w:t xml:space="preserve">ajarkan satu persatu cara marah yang sehat, langsung saya jelaskan!” </w:t>
      </w:r>
    </w:p>
    <w:p w14:paraId="27C1011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“yang pertama kita bisa ceritakan kepada orang lain apa yang membuat kita kesal atau marah, misalnya dengan mengatakan: saya marah dengan kamu!” maka hati kita akan sedikit lega”. </w:t>
      </w:r>
    </w:p>
    <w:p w14:paraId="3252DC91" w14:textId="77777777" w:rsidR="0054280A" w:rsidRPr="0054280A" w:rsidRDefault="0054280A" w:rsidP="0054280A">
      <w:pPr>
        <w:spacing w:after="35" w:line="360" w:lineRule="auto"/>
        <w:ind w:right="62"/>
        <w:rPr>
          <w:rFonts w:ascii="Times New Roman" w:eastAsia="Calibri" w:hAnsi="Times New Roman" w:cs="Times New Roman"/>
          <w:sz w:val="24"/>
          <w:szCs w:val="24"/>
        </w:rPr>
      </w:pPr>
      <w:r w:rsidRPr="0054280A">
        <w:rPr>
          <w:rFonts w:ascii="Times New Roman" w:eastAsia="Calibri" w:hAnsi="Times New Roman" w:cs="Times New Roman"/>
          <w:sz w:val="24"/>
          <w:szCs w:val="24"/>
          <w:lang w:val="en-US"/>
        </w:rPr>
        <w:t>“kedua dengan menarik nafas dalam saat marah/ jegkel sehingga menjadi rileks”</w:t>
      </w:r>
    </w:p>
    <w:p w14:paraId="2FE47607"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“yang ketiga dengan mengungkapkan marah kita dengan mengunakan kata-kata yang baik seperti : maaf anda tidak seharusnya begitu, itu membuat saya mara.” </w:t>
      </w:r>
    </w:p>
    <w:p w14:paraId="6A90ABBA"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“lalu keempat dengan megalihkan rasa marah/jengkel kita dengan aktivitas yang menguntungkan, misalnya dengan olahraga, membersihkan alat-alat rumah tangga seperti mencuci piring sehingga energi kita menjadi berkurang dan dapat mengurangi ketegangan” </w:t>
      </w:r>
    </w:p>
    <w:p w14:paraId="4B18FFD2" w14:textId="77777777" w:rsidR="0054280A" w:rsidRPr="0054280A" w:rsidRDefault="0054280A" w:rsidP="0054280A">
      <w:pPr>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3.</w:t>
      </w:r>
      <w:r w:rsidRPr="0054280A">
        <w:rPr>
          <w:rFonts w:ascii="Times New Roman" w:eastAsia="Arial" w:hAnsi="Times New Roman" w:cs="Times New Roman"/>
          <w:sz w:val="24"/>
          <w:szCs w:val="24"/>
          <w:lang w:val="en-US"/>
        </w:rPr>
        <w:t xml:space="preserve"> </w:t>
      </w:r>
      <w:r w:rsidRPr="0054280A">
        <w:rPr>
          <w:rFonts w:ascii="Times New Roman" w:eastAsia="Calibri" w:hAnsi="Times New Roman" w:cs="Times New Roman"/>
          <w:sz w:val="24"/>
          <w:szCs w:val="24"/>
          <w:lang w:val="en-US"/>
        </w:rPr>
        <w:t xml:space="preserve">Terminasi </w:t>
      </w:r>
    </w:p>
    <w:p w14:paraId="191B01CB" w14:textId="77777777" w:rsidR="0054280A" w:rsidRPr="0054280A" w:rsidRDefault="0054280A" w:rsidP="00A87C24">
      <w:pPr>
        <w:numPr>
          <w:ilvl w:val="0"/>
          <w:numId w:val="175"/>
        </w:numPr>
        <w:tabs>
          <w:tab w:val="left" w:pos="851"/>
        </w:tabs>
        <w:spacing w:after="117" w:line="360" w:lineRule="auto"/>
        <w:ind w:left="1276" w:right="62" w:hanging="283"/>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 Subyektif </w:t>
      </w:r>
    </w:p>
    <w:p w14:paraId="3C208ECE"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“bagaimana perasaannya setelah berlatih cara marah yang sehat?” </w:t>
      </w:r>
    </w:p>
    <w:p w14:paraId="4813484E" w14:textId="77777777" w:rsidR="0054280A" w:rsidRPr="0054280A" w:rsidRDefault="0054280A" w:rsidP="00A87C24">
      <w:pPr>
        <w:numPr>
          <w:ilvl w:val="0"/>
          <w:numId w:val="175"/>
        </w:numPr>
        <w:tabs>
          <w:tab w:val="left" w:pos="851"/>
        </w:tabs>
        <w:spacing w:after="117" w:line="360" w:lineRule="auto"/>
        <w:ind w:left="1276" w:right="62" w:hanging="283"/>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Evaluasi Obyektif </w:t>
      </w:r>
    </w:p>
    <w:p w14:paraId="26C9BF84"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“coba ulangi lagi cara menarik nafas yang dalam yang sudah kita pelajari tadi!”bagus!” </w:t>
      </w:r>
    </w:p>
    <w:p w14:paraId="24C4E300" w14:textId="77777777" w:rsidR="0054280A" w:rsidRPr="0054280A" w:rsidRDefault="0054280A" w:rsidP="00A87C24">
      <w:pPr>
        <w:numPr>
          <w:ilvl w:val="0"/>
          <w:numId w:val="175"/>
        </w:numPr>
        <w:tabs>
          <w:tab w:val="left" w:pos="851"/>
        </w:tabs>
        <w:spacing w:after="117" w:line="360" w:lineRule="auto"/>
        <w:ind w:left="1276" w:right="62" w:hanging="283"/>
        <w:contextualSpacing/>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Rencana Tindak Lanjut</w:t>
      </w:r>
    </w:p>
    <w:p w14:paraId="30454BBF" w14:textId="77777777" w:rsidR="0054280A" w:rsidRPr="0054280A" w:rsidRDefault="0054280A" w:rsidP="0054280A">
      <w:pPr>
        <w:tabs>
          <w:tab w:val="left" w:pos="851"/>
        </w:tabs>
        <w:spacing w:after="200" w:line="360" w:lineRule="auto"/>
        <w:ind w:right="62"/>
        <w:contextualSpacing/>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“tolong </w:t>
      </w:r>
      <w:r w:rsidRPr="0054280A">
        <w:rPr>
          <w:rFonts w:ascii="Times New Roman" w:eastAsia="Calibri" w:hAnsi="Times New Roman" w:cs="Times New Roman"/>
          <w:sz w:val="24"/>
          <w:szCs w:val="24"/>
        </w:rPr>
        <w:t xml:space="preserve">bapak </w:t>
      </w:r>
      <w:r w:rsidRPr="0054280A">
        <w:rPr>
          <w:rFonts w:ascii="Times New Roman" w:eastAsia="Calibri" w:hAnsi="Times New Roman" w:cs="Times New Roman"/>
          <w:sz w:val="24"/>
          <w:szCs w:val="24"/>
          <w:lang w:val="en-US"/>
        </w:rPr>
        <w:t xml:space="preserve">,nanti dicoba lagi cara yang sudah </w:t>
      </w:r>
      <w:r w:rsidRPr="0054280A">
        <w:rPr>
          <w:rFonts w:ascii="Times New Roman" w:eastAsia="Calibri" w:hAnsi="Times New Roman" w:cs="Times New Roman"/>
          <w:sz w:val="24"/>
          <w:szCs w:val="24"/>
        </w:rPr>
        <w:t>perawat</w:t>
      </w:r>
      <w:r w:rsidRPr="0054280A">
        <w:rPr>
          <w:rFonts w:ascii="Times New Roman" w:eastAsia="Calibri" w:hAnsi="Times New Roman" w:cs="Times New Roman"/>
          <w:sz w:val="24"/>
          <w:szCs w:val="24"/>
          <w:lang w:val="en-US"/>
        </w:rPr>
        <w:t xml:space="preserve"> ajarkan dan jangan lupa ikuti kegiatanya di ruangan ya!” </w:t>
      </w:r>
    </w:p>
    <w:p w14:paraId="6D77A292" w14:textId="77777777" w:rsidR="0054280A" w:rsidRPr="0054280A" w:rsidRDefault="0054280A" w:rsidP="00A87C24">
      <w:pPr>
        <w:numPr>
          <w:ilvl w:val="0"/>
          <w:numId w:val="175"/>
        </w:numPr>
        <w:tabs>
          <w:tab w:val="left" w:pos="851"/>
        </w:tabs>
        <w:spacing w:after="117" w:line="360" w:lineRule="auto"/>
        <w:ind w:left="1276" w:right="62" w:hanging="283"/>
        <w:jc w:val="both"/>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 xml:space="preserve">Kontrak </w:t>
      </w:r>
      <w:r w:rsidRPr="0054280A">
        <w:rPr>
          <w:rFonts w:ascii="Times New Roman" w:eastAsia="Calibri" w:hAnsi="Times New Roman" w:cs="Times New Roman"/>
          <w:sz w:val="24"/>
          <w:szCs w:val="24"/>
        </w:rPr>
        <w:t>(Topik,Waktu, Tempat)</w:t>
      </w:r>
      <w:r w:rsidRPr="0054280A">
        <w:rPr>
          <w:rFonts w:ascii="Times New Roman" w:eastAsia="Calibri" w:hAnsi="Times New Roman" w:cs="Times New Roman"/>
          <w:sz w:val="24"/>
          <w:szCs w:val="24"/>
          <w:lang w:val="en-US"/>
        </w:rPr>
        <w:t xml:space="preserve"> </w:t>
      </w:r>
    </w:p>
    <w:p w14:paraId="21A4A01F"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pPr>
      <w:r w:rsidRPr="0054280A">
        <w:rPr>
          <w:rFonts w:ascii="Times New Roman" w:eastAsia="Calibri" w:hAnsi="Times New Roman" w:cs="Times New Roman"/>
          <w:sz w:val="24"/>
          <w:szCs w:val="24"/>
          <w:lang w:val="en-US"/>
        </w:rPr>
        <w:t>“bagaimana kalau keluarga datang kita</w:t>
      </w:r>
      <w:r w:rsidRPr="0054280A">
        <w:rPr>
          <w:rFonts w:ascii="Times New Roman" w:eastAsia="Calibri" w:hAnsi="Times New Roman" w:cs="Times New Roman"/>
          <w:sz w:val="24"/>
          <w:szCs w:val="24"/>
        </w:rPr>
        <w:t xml:space="preserve"> mengobrol</w:t>
      </w:r>
      <w:r w:rsidRPr="0054280A">
        <w:rPr>
          <w:rFonts w:ascii="Times New Roman" w:eastAsia="Calibri" w:hAnsi="Times New Roman" w:cs="Times New Roman"/>
          <w:sz w:val="24"/>
          <w:szCs w:val="24"/>
          <w:lang w:val="en-US"/>
        </w:rPr>
        <w:t xml:space="preserve"> cara marah yang sehat?”</w:t>
      </w:r>
    </w:p>
    <w:p w14:paraId="439F7A16"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sectPr w:rsidR="0054280A" w:rsidRPr="0054280A" w:rsidSect="00347F16">
          <w:headerReference w:type="default" r:id="rId69"/>
          <w:pgSz w:w="11907" w:h="16840" w:code="9"/>
          <w:pgMar w:top="1701" w:right="1701" w:bottom="1701" w:left="2268" w:header="720" w:footer="720" w:gutter="0"/>
          <w:pgNumType w:start="86"/>
          <w:cols w:space="720"/>
          <w:docGrid w:linePitch="360"/>
        </w:sectPr>
      </w:pPr>
      <w:r w:rsidRPr="0054280A">
        <w:rPr>
          <w:rFonts w:ascii="Times New Roman" w:eastAsia="Calibri" w:hAnsi="Times New Roman" w:cs="Times New Roman"/>
          <w:sz w:val="24"/>
          <w:szCs w:val="24"/>
        </w:rPr>
        <w:t>“</w:t>
      </w:r>
      <w:r w:rsidRPr="0054280A">
        <w:rPr>
          <w:rFonts w:ascii="Times New Roman" w:eastAsia="Calibri" w:hAnsi="Times New Roman" w:cs="Times New Roman"/>
          <w:sz w:val="24"/>
          <w:szCs w:val="24"/>
          <w:lang w:val="en-US"/>
        </w:rPr>
        <w:t xml:space="preserve">Dimana kita belajar marah yang sehat? O…. diruang tamu”. “mau berapa lama ?”.bagaimana kalau 30 menit saja ?” </w:t>
      </w:r>
    </w:p>
    <w:p w14:paraId="581B7A01" w14:textId="77777777" w:rsidR="0054280A" w:rsidRPr="0054280A" w:rsidRDefault="0054280A" w:rsidP="0054280A">
      <w:pPr>
        <w:spacing w:after="0" w:line="480" w:lineRule="auto"/>
        <w:rPr>
          <w:rFonts w:ascii="Times New Roman" w:eastAsia="Calibri" w:hAnsi="Times New Roman" w:cs="Times New Roman"/>
          <w:b/>
        </w:rPr>
      </w:pPr>
      <w:r w:rsidRPr="0054280A">
        <w:rPr>
          <w:rFonts w:ascii="Times New Roman" w:eastAsia="Calibri" w:hAnsi="Times New Roman" w:cs="Times New Roman"/>
          <w:b/>
          <w:lang w:val="en-US"/>
        </w:rPr>
        <w:t xml:space="preserve">LAMPIRAN </w:t>
      </w:r>
      <w:r w:rsidRPr="0054280A">
        <w:rPr>
          <w:rFonts w:ascii="Times New Roman" w:eastAsia="Calibri" w:hAnsi="Times New Roman" w:cs="Times New Roman"/>
          <w:b/>
        </w:rPr>
        <w:t>4</w:t>
      </w:r>
    </w:p>
    <w:p w14:paraId="3124544D" w14:textId="77777777" w:rsidR="0054280A" w:rsidRPr="0054280A" w:rsidRDefault="0054280A" w:rsidP="0054280A">
      <w:pPr>
        <w:spacing w:after="0" w:line="480" w:lineRule="auto"/>
        <w:jc w:val="center"/>
        <w:rPr>
          <w:rFonts w:ascii="Times New Roman" w:eastAsia="Calibri" w:hAnsi="Times New Roman" w:cs="Times New Roman"/>
          <w:b/>
          <w:lang w:val="en-US"/>
        </w:rPr>
      </w:pPr>
      <w:r w:rsidRPr="0054280A">
        <w:rPr>
          <w:rFonts w:ascii="Times New Roman" w:eastAsia="Calibri" w:hAnsi="Times New Roman" w:cs="Times New Roman"/>
          <w:b/>
          <w:lang w:val="en-US"/>
        </w:rPr>
        <w:t>EVALUASI KEMAMPUAN PASIEN PERILAKU KEKERASAN</w:t>
      </w:r>
    </w:p>
    <w:p w14:paraId="59C2E2F1" w14:textId="77777777" w:rsidR="0054280A" w:rsidRPr="0054280A" w:rsidRDefault="0054280A" w:rsidP="0054280A">
      <w:pPr>
        <w:spacing w:after="0" w:line="480" w:lineRule="auto"/>
        <w:rPr>
          <w:rFonts w:ascii="Times New Roman" w:eastAsia="Calibri" w:hAnsi="Times New Roman" w:cs="Times New Roman"/>
        </w:rPr>
      </w:pPr>
      <w:r w:rsidRPr="0054280A">
        <w:rPr>
          <w:rFonts w:ascii="Times New Roman" w:eastAsia="Calibri" w:hAnsi="Times New Roman" w:cs="Times New Roman"/>
          <w:lang w:val="en-US"/>
        </w:rPr>
        <w:t>Nama pasien</w:t>
      </w:r>
      <w:r w:rsidRPr="0054280A">
        <w:rPr>
          <w:rFonts w:ascii="Times New Roman" w:eastAsia="Calibri" w:hAnsi="Times New Roman" w:cs="Times New Roman"/>
          <w:lang w:val="en-US"/>
        </w:rPr>
        <w:tab/>
        <w:t xml:space="preserve">: Tn. </w:t>
      </w:r>
      <w:r w:rsidRPr="0054280A">
        <w:rPr>
          <w:rFonts w:ascii="Times New Roman" w:eastAsia="Calibri" w:hAnsi="Times New Roman" w:cs="Times New Roman"/>
        </w:rPr>
        <w:t>D</w:t>
      </w:r>
    </w:p>
    <w:p w14:paraId="248910A4" w14:textId="77777777" w:rsidR="0054280A" w:rsidRPr="0054280A" w:rsidRDefault="0054280A" w:rsidP="0054280A">
      <w:pPr>
        <w:spacing w:after="0" w:line="480" w:lineRule="auto"/>
        <w:rPr>
          <w:rFonts w:ascii="Times New Roman" w:eastAsia="Calibri" w:hAnsi="Times New Roman" w:cs="Times New Roman"/>
          <w:lang w:val="en-US"/>
        </w:rPr>
      </w:pPr>
      <w:r w:rsidRPr="0054280A">
        <w:rPr>
          <w:rFonts w:ascii="Times New Roman" w:eastAsia="Calibri" w:hAnsi="Times New Roman" w:cs="Times New Roman"/>
          <w:lang w:val="en-US"/>
        </w:rPr>
        <w:t>Ruangan</w:t>
      </w:r>
      <w:r w:rsidRPr="0054280A">
        <w:rPr>
          <w:rFonts w:ascii="Times New Roman" w:eastAsia="Calibri" w:hAnsi="Times New Roman" w:cs="Times New Roman"/>
          <w:lang w:val="en-US"/>
        </w:rPr>
        <w:tab/>
        <w:t>: Gelatik Rumah Sakit Jiwa Menur Provinsi Jawa Timur</w:t>
      </w:r>
    </w:p>
    <w:p w14:paraId="39503C4B" w14:textId="77777777" w:rsidR="0054280A" w:rsidRPr="0054280A" w:rsidRDefault="0054280A" w:rsidP="0054280A">
      <w:pPr>
        <w:spacing w:after="0" w:line="480" w:lineRule="auto"/>
        <w:rPr>
          <w:rFonts w:ascii="Times New Roman" w:eastAsia="Calibri" w:hAnsi="Times New Roman" w:cs="Times New Roman"/>
        </w:rPr>
      </w:pPr>
      <w:r w:rsidRPr="0054280A">
        <w:rPr>
          <w:rFonts w:ascii="Times New Roman" w:eastAsia="Calibri" w:hAnsi="Times New Roman" w:cs="Times New Roman"/>
          <w:lang w:val="en-US"/>
        </w:rPr>
        <w:t>Nama Perawat</w:t>
      </w:r>
      <w:r w:rsidRPr="0054280A">
        <w:rPr>
          <w:rFonts w:ascii="Times New Roman" w:eastAsia="Calibri" w:hAnsi="Times New Roman" w:cs="Times New Roman"/>
          <w:lang w:val="en-US"/>
        </w:rPr>
        <w:tab/>
        <w:t xml:space="preserve">: </w:t>
      </w:r>
      <w:r w:rsidRPr="0054280A">
        <w:rPr>
          <w:rFonts w:ascii="Times New Roman" w:eastAsia="Calibri" w:hAnsi="Times New Roman" w:cs="Times New Roman"/>
        </w:rPr>
        <w:t>Rahmatullah</w:t>
      </w:r>
    </w:p>
    <w:p w14:paraId="5625E57B" w14:textId="77777777" w:rsidR="0054280A" w:rsidRPr="0054280A" w:rsidRDefault="0054280A" w:rsidP="0054280A">
      <w:pPr>
        <w:spacing w:after="0" w:line="480" w:lineRule="auto"/>
        <w:rPr>
          <w:rFonts w:ascii="Times New Roman" w:eastAsia="Calibri" w:hAnsi="Times New Roman" w:cs="Times New Roman"/>
          <w:lang w:val="en-US"/>
        </w:rPr>
      </w:pPr>
      <w:r w:rsidRPr="0054280A">
        <w:rPr>
          <w:rFonts w:ascii="Times New Roman" w:eastAsia="Calibri" w:hAnsi="Times New Roman" w:cs="Times New Roman"/>
          <w:lang w:val="en-US"/>
        </w:rPr>
        <w:t>Petunjuk</w:t>
      </w:r>
      <w:r w:rsidRPr="0054280A">
        <w:rPr>
          <w:rFonts w:ascii="Times New Roman" w:eastAsia="Calibri" w:hAnsi="Times New Roman" w:cs="Times New Roman"/>
          <w:lang w:val="en-US"/>
        </w:rPr>
        <w:tab/>
        <w:t>:</w:t>
      </w:r>
    </w:p>
    <w:p w14:paraId="06E19088" w14:textId="77777777" w:rsidR="0054280A" w:rsidRPr="0054280A" w:rsidRDefault="0054280A" w:rsidP="0054280A">
      <w:pPr>
        <w:spacing w:after="0" w:line="480" w:lineRule="auto"/>
        <w:rPr>
          <w:rFonts w:ascii="Times New Roman" w:eastAsia="Calibri" w:hAnsi="Times New Roman" w:cs="Times New Roman"/>
          <w:lang w:val="en-US"/>
        </w:rPr>
      </w:pPr>
      <w:r w:rsidRPr="0054280A">
        <w:rPr>
          <w:rFonts w:ascii="Times New Roman" w:eastAsia="Calibri" w:hAnsi="Times New Roman" w:cs="Times New Roman"/>
          <w:lang w:val="en-US"/>
        </w:rPr>
        <w:t>Berilah tanda checklist (√) jika pasien mampu melakukan kemampuan di bawah ini.</w:t>
      </w:r>
    </w:p>
    <w:tbl>
      <w:tblPr>
        <w:tblStyle w:val="TableGrid1"/>
        <w:tblW w:w="5306" w:type="pct"/>
        <w:jc w:val="center"/>
        <w:tblLook w:val="04A0" w:firstRow="1" w:lastRow="0" w:firstColumn="1" w:lastColumn="0" w:noHBand="0" w:noVBand="1"/>
      </w:tblPr>
      <w:tblGrid>
        <w:gridCol w:w="962"/>
        <w:gridCol w:w="3458"/>
        <w:gridCol w:w="1310"/>
        <w:gridCol w:w="1459"/>
        <w:gridCol w:w="1464"/>
      </w:tblGrid>
      <w:tr w:rsidR="0054280A" w:rsidRPr="0054280A" w14:paraId="6CEFB560" w14:textId="77777777" w:rsidTr="0054280A">
        <w:trPr>
          <w:trHeight w:val="705"/>
          <w:jc w:val="center"/>
        </w:trPr>
        <w:tc>
          <w:tcPr>
            <w:tcW w:w="556" w:type="pct"/>
            <w:vMerge w:val="restart"/>
            <w:vAlign w:val="center"/>
          </w:tcPr>
          <w:p w14:paraId="167253A7" w14:textId="77777777" w:rsidR="0054280A" w:rsidRPr="0054280A" w:rsidRDefault="0054280A" w:rsidP="0054280A">
            <w:pPr>
              <w:jc w:val="center"/>
              <w:rPr>
                <w:rFonts w:ascii="Times New Roman" w:eastAsia="Calibri" w:hAnsi="Times New Roman" w:cs="Times New Roman"/>
                <w:b/>
              </w:rPr>
            </w:pPr>
            <w:r w:rsidRPr="0054280A">
              <w:rPr>
                <w:rFonts w:ascii="Times New Roman" w:eastAsia="Calibri" w:hAnsi="Times New Roman" w:cs="Times New Roman"/>
                <w:b/>
              </w:rPr>
              <w:t>No</w:t>
            </w:r>
          </w:p>
        </w:tc>
        <w:tc>
          <w:tcPr>
            <w:tcW w:w="1998" w:type="pct"/>
            <w:vMerge w:val="restart"/>
            <w:vAlign w:val="center"/>
          </w:tcPr>
          <w:p w14:paraId="3AFFE185" w14:textId="77777777" w:rsidR="0054280A" w:rsidRPr="0054280A" w:rsidRDefault="0054280A" w:rsidP="0054280A">
            <w:pPr>
              <w:jc w:val="center"/>
              <w:rPr>
                <w:rFonts w:ascii="Times New Roman" w:eastAsia="Calibri" w:hAnsi="Times New Roman" w:cs="Times New Roman"/>
                <w:b/>
              </w:rPr>
            </w:pPr>
            <w:r w:rsidRPr="0054280A">
              <w:rPr>
                <w:rFonts w:ascii="Times New Roman" w:eastAsia="Calibri" w:hAnsi="Times New Roman" w:cs="Times New Roman"/>
                <w:b/>
              </w:rPr>
              <w:t>Kemampuan</w:t>
            </w:r>
          </w:p>
        </w:tc>
        <w:tc>
          <w:tcPr>
            <w:tcW w:w="2446" w:type="pct"/>
            <w:gridSpan w:val="3"/>
            <w:vAlign w:val="center"/>
          </w:tcPr>
          <w:p w14:paraId="057B7978" w14:textId="77777777" w:rsidR="0054280A" w:rsidRPr="0054280A" w:rsidRDefault="0054280A" w:rsidP="0054280A">
            <w:pPr>
              <w:jc w:val="center"/>
              <w:rPr>
                <w:rFonts w:ascii="Times New Roman" w:eastAsia="Calibri" w:hAnsi="Times New Roman" w:cs="Times New Roman"/>
                <w:b/>
              </w:rPr>
            </w:pPr>
            <w:r w:rsidRPr="0054280A">
              <w:rPr>
                <w:rFonts w:ascii="Times New Roman" w:eastAsia="Calibri" w:hAnsi="Times New Roman" w:cs="Times New Roman"/>
                <w:b/>
              </w:rPr>
              <w:t>Tanggal</w:t>
            </w:r>
          </w:p>
        </w:tc>
      </w:tr>
      <w:tr w:rsidR="0054280A" w:rsidRPr="0054280A" w14:paraId="303CE90E" w14:textId="77777777" w:rsidTr="0054280A">
        <w:trPr>
          <w:trHeight w:val="285"/>
          <w:jc w:val="center"/>
        </w:trPr>
        <w:tc>
          <w:tcPr>
            <w:tcW w:w="556" w:type="pct"/>
            <w:vMerge/>
          </w:tcPr>
          <w:p w14:paraId="430E1A56" w14:textId="77777777" w:rsidR="0054280A" w:rsidRPr="0054280A" w:rsidRDefault="0054280A" w:rsidP="0054280A">
            <w:pPr>
              <w:rPr>
                <w:rFonts w:ascii="Times New Roman" w:eastAsia="Calibri" w:hAnsi="Times New Roman" w:cs="Times New Roman"/>
              </w:rPr>
            </w:pPr>
          </w:p>
        </w:tc>
        <w:tc>
          <w:tcPr>
            <w:tcW w:w="1998" w:type="pct"/>
            <w:vMerge/>
          </w:tcPr>
          <w:p w14:paraId="0F1535D4" w14:textId="77777777" w:rsidR="0054280A" w:rsidRPr="0054280A" w:rsidRDefault="0054280A" w:rsidP="0054280A">
            <w:pPr>
              <w:rPr>
                <w:rFonts w:ascii="Times New Roman" w:eastAsia="Calibri" w:hAnsi="Times New Roman" w:cs="Times New Roman"/>
              </w:rPr>
            </w:pPr>
          </w:p>
        </w:tc>
        <w:tc>
          <w:tcPr>
            <w:tcW w:w="757" w:type="pct"/>
            <w:vMerge w:val="restart"/>
            <w:vAlign w:val="center"/>
          </w:tcPr>
          <w:p w14:paraId="3BBEBEA9"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28</w:t>
            </w:r>
          </w:p>
        </w:tc>
        <w:tc>
          <w:tcPr>
            <w:tcW w:w="843" w:type="pct"/>
            <w:vMerge w:val="restart"/>
            <w:vAlign w:val="center"/>
          </w:tcPr>
          <w:p w14:paraId="1FA53F86"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29</w:t>
            </w:r>
          </w:p>
        </w:tc>
        <w:tc>
          <w:tcPr>
            <w:tcW w:w="846" w:type="pct"/>
            <w:vMerge w:val="restart"/>
            <w:vAlign w:val="center"/>
          </w:tcPr>
          <w:p w14:paraId="2182C143"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30</w:t>
            </w:r>
          </w:p>
        </w:tc>
      </w:tr>
      <w:tr w:rsidR="0054280A" w:rsidRPr="0054280A" w14:paraId="678CB3DF" w14:textId="77777777" w:rsidTr="0054280A">
        <w:trPr>
          <w:trHeight w:val="274"/>
          <w:jc w:val="center"/>
        </w:trPr>
        <w:tc>
          <w:tcPr>
            <w:tcW w:w="556" w:type="pct"/>
          </w:tcPr>
          <w:p w14:paraId="2BC57D07"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A</w:t>
            </w:r>
          </w:p>
        </w:tc>
        <w:tc>
          <w:tcPr>
            <w:tcW w:w="1998" w:type="pct"/>
          </w:tcPr>
          <w:p w14:paraId="525A3F32"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Pasien sp 1- 3</w:t>
            </w:r>
          </w:p>
        </w:tc>
        <w:tc>
          <w:tcPr>
            <w:tcW w:w="757" w:type="pct"/>
            <w:vMerge/>
          </w:tcPr>
          <w:p w14:paraId="6B375035" w14:textId="77777777" w:rsidR="0054280A" w:rsidRPr="0054280A" w:rsidRDefault="0054280A" w:rsidP="0054280A">
            <w:pPr>
              <w:rPr>
                <w:rFonts w:ascii="Times New Roman" w:eastAsia="Calibri" w:hAnsi="Times New Roman" w:cs="Times New Roman"/>
              </w:rPr>
            </w:pPr>
          </w:p>
        </w:tc>
        <w:tc>
          <w:tcPr>
            <w:tcW w:w="843" w:type="pct"/>
            <w:vMerge/>
          </w:tcPr>
          <w:p w14:paraId="440CE270" w14:textId="77777777" w:rsidR="0054280A" w:rsidRPr="0054280A" w:rsidRDefault="0054280A" w:rsidP="0054280A">
            <w:pPr>
              <w:rPr>
                <w:rFonts w:ascii="Times New Roman" w:eastAsia="Calibri" w:hAnsi="Times New Roman" w:cs="Times New Roman"/>
              </w:rPr>
            </w:pPr>
          </w:p>
        </w:tc>
        <w:tc>
          <w:tcPr>
            <w:tcW w:w="846" w:type="pct"/>
            <w:vMerge/>
          </w:tcPr>
          <w:p w14:paraId="3D57ACCB" w14:textId="77777777" w:rsidR="0054280A" w:rsidRPr="0054280A" w:rsidRDefault="0054280A" w:rsidP="0054280A">
            <w:pPr>
              <w:rPr>
                <w:rFonts w:ascii="Times New Roman" w:eastAsia="Calibri" w:hAnsi="Times New Roman" w:cs="Times New Roman"/>
              </w:rPr>
            </w:pPr>
          </w:p>
        </w:tc>
      </w:tr>
      <w:tr w:rsidR="0054280A" w:rsidRPr="0054280A" w14:paraId="44F473A1" w14:textId="77777777" w:rsidTr="0054280A">
        <w:trPr>
          <w:trHeight w:val="588"/>
          <w:jc w:val="center"/>
        </w:trPr>
        <w:tc>
          <w:tcPr>
            <w:tcW w:w="556" w:type="pct"/>
          </w:tcPr>
          <w:p w14:paraId="1BDD60D5" w14:textId="77777777" w:rsidR="0054280A" w:rsidRPr="0054280A" w:rsidRDefault="0054280A" w:rsidP="00A87C24">
            <w:pPr>
              <w:numPr>
                <w:ilvl w:val="0"/>
                <w:numId w:val="180"/>
              </w:numPr>
              <w:contextualSpacing/>
              <w:rPr>
                <w:rFonts w:ascii="Times New Roman" w:eastAsia="Calibri" w:hAnsi="Times New Roman" w:cs="Times New Roman"/>
              </w:rPr>
            </w:pPr>
          </w:p>
        </w:tc>
        <w:tc>
          <w:tcPr>
            <w:tcW w:w="1998" w:type="pct"/>
          </w:tcPr>
          <w:p w14:paraId="16D897A9"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Menginditifikasi penyebab PK</w:t>
            </w:r>
          </w:p>
        </w:tc>
        <w:tc>
          <w:tcPr>
            <w:tcW w:w="757" w:type="pct"/>
            <w:vAlign w:val="center"/>
          </w:tcPr>
          <w:p w14:paraId="0E3EDE6D"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1CE7BFA3"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01AF80FF"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4073DF2E" w14:textId="77777777" w:rsidTr="0054280A">
        <w:trPr>
          <w:trHeight w:val="588"/>
          <w:jc w:val="center"/>
        </w:trPr>
        <w:tc>
          <w:tcPr>
            <w:tcW w:w="556" w:type="pct"/>
          </w:tcPr>
          <w:p w14:paraId="7104BBC8" w14:textId="77777777" w:rsidR="0054280A" w:rsidRPr="0054280A" w:rsidRDefault="0054280A" w:rsidP="00A87C24">
            <w:pPr>
              <w:numPr>
                <w:ilvl w:val="0"/>
                <w:numId w:val="180"/>
              </w:numPr>
              <w:contextualSpacing/>
              <w:rPr>
                <w:rFonts w:ascii="Times New Roman" w:eastAsia="Calibri" w:hAnsi="Times New Roman" w:cs="Times New Roman"/>
              </w:rPr>
            </w:pPr>
          </w:p>
        </w:tc>
        <w:tc>
          <w:tcPr>
            <w:tcW w:w="1998" w:type="pct"/>
          </w:tcPr>
          <w:p w14:paraId="5DA4E5C2"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Mengindentifikasi tanda dan gejala PK</w:t>
            </w:r>
          </w:p>
        </w:tc>
        <w:tc>
          <w:tcPr>
            <w:tcW w:w="757" w:type="pct"/>
            <w:vAlign w:val="center"/>
          </w:tcPr>
          <w:p w14:paraId="1A0F384B"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54EF4F8A"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7BCB471B"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163A4861" w14:textId="77777777" w:rsidTr="0054280A">
        <w:trPr>
          <w:trHeight w:val="588"/>
          <w:jc w:val="center"/>
        </w:trPr>
        <w:tc>
          <w:tcPr>
            <w:tcW w:w="556" w:type="pct"/>
          </w:tcPr>
          <w:p w14:paraId="3845B1AA" w14:textId="77777777" w:rsidR="0054280A" w:rsidRPr="0054280A" w:rsidRDefault="0054280A" w:rsidP="00A87C24">
            <w:pPr>
              <w:numPr>
                <w:ilvl w:val="0"/>
                <w:numId w:val="180"/>
              </w:numPr>
              <w:contextualSpacing/>
              <w:rPr>
                <w:rFonts w:ascii="Times New Roman" w:eastAsia="Calibri" w:hAnsi="Times New Roman" w:cs="Times New Roman"/>
              </w:rPr>
            </w:pPr>
          </w:p>
        </w:tc>
        <w:tc>
          <w:tcPr>
            <w:tcW w:w="1998" w:type="pct"/>
          </w:tcPr>
          <w:p w14:paraId="64BDAB4F"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 xml:space="preserve">Mengindentifikasi PK yang di lakukan </w:t>
            </w:r>
          </w:p>
        </w:tc>
        <w:tc>
          <w:tcPr>
            <w:tcW w:w="757" w:type="pct"/>
            <w:vAlign w:val="center"/>
          </w:tcPr>
          <w:p w14:paraId="5B61ECC2"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56C4C05E"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5514B395"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4D621C78" w14:textId="77777777" w:rsidTr="0054280A">
        <w:trPr>
          <w:trHeight w:val="864"/>
          <w:jc w:val="center"/>
        </w:trPr>
        <w:tc>
          <w:tcPr>
            <w:tcW w:w="556" w:type="pct"/>
          </w:tcPr>
          <w:p w14:paraId="54F75E45" w14:textId="77777777" w:rsidR="0054280A" w:rsidRPr="0054280A" w:rsidRDefault="0054280A" w:rsidP="00A87C24">
            <w:pPr>
              <w:numPr>
                <w:ilvl w:val="0"/>
                <w:numId w:val="180"/>
              </w:numPr>
              <w:contextualSpacing/>
              <w:rPr>
                <w:rFonts w:ascii="Times New Roman" w:eastAsia="Calibri" w:hAnsi="Times New Roman" w:cs="Times New Roman"/>
              </w:rPr>
            </w:pPr>
          </w:p>
        </w:tc>
        <w:tc>
          <w:tcPr>
            <w:tcW w:w="1998" w:type="pct"/>
          </w:tcPr>
          <w:p w14:paraId="30E85D47"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Mengindetifikasi akibat PK</w:t>
            </w:r>
          </w:p>
        </w:tc>
        <w:tc>
          <w:tcPr>
            <w:tcW w:w="757" w:type="pct"/>
            <w:vAlign w:val="center"/>
          </w:tcPr>
          <w:p w14:paraId="5D4F28F5"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40E339BD"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682ACF5D"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6C39B583" w14:textId="77777777" w:rsidTr="0054280A">
        <w:trPr>
          <w:trHeight w:val="864"/>
          <w:jc w:val="center"/>
        </w:trPr>
        <w:tc>
          <w:tcPr>
            <w:tcW w:w="556" w:type="pct"/>
          </w:tcPr>
          <w:p w14:paraId="47EB00D5" w14:textId="77777777" w:rsidR="0054280A" w:rsidRPr="0054280A" w:rsidRDefault="0054280A" w:rsidP="00A87C24">
            <w:pPr>
              <w:numPr>
                <w:ilvl w:val="0"/>
                <w:numId w:val="180"/>
              </w:numPr>
              <w:contextualSpacing/>
              <w:rPr>
                <w:rFonts w:ascii="Times New Roman" w:eastAsia="Calibri" w:hAnsi="Times New Roman" w:cs="Times New Roman"/>
              </w:rPr>
            </w:pPr>
          </w:p>
        </w:tc>
        <w:tc>
          <w:tcPr>
            <w:tcW w:w="1998" w:type="pct"/>
          </w:tcPr>
          <w:p w14:paraId="1D8BD208"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Menyebutkan cara mengendalikan PK</w:t>
            </w:r>
          </w:p>
        </w:tc>
        <w:tc>
          <w:tcPr>
            <w:tcW w:w="757" w:type="pct"/>
            <w:vAlign w:val="center"/>
          </w:tcPr>
          <w:p w14:paraId="180550E7"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1EFD7926"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7D1D685D"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00BAC201" w14:textId="77777777" w:rsidTr="0054280A">
        <w:trPr>
          <w:trHeight w:val="588"/>
          <w:jc w:val="center"/>
        </w:trPr>
        <w:tc>
          <w:tcPr>
            <w:tcW w:w="556" w:type="pct"/>
          </w:tcPr>
          <w:p w14:paraId="7CF55AFF" w14:textId="77777777" w:rsidR="0054280A" w:rsidRPr="0054280A" w:rsidRDefault="0054280A" w:rsidP="00A87C24">
            <w:pPr>
              <w:numPr>
                <w:ilvl w:val="0"/>
                <w:numId w:val="180"/>
              </w:numPr>
              <w:contextualSpacing/>
              <w:rPr>
                <w:rFonts w:ascii="Times New Roman" w:eastAsia="Calibri" w:hAnsi="Times New Roman" w:cs="Times New Roman"/>
              </w:rPr>
            </w:pPr>
          </w:p>
        </w:tc>
        <w:tc>
          <w:tcPr>
            <w:tcW w:w="1998" w:type="pct"/>
          </w:tcPr>
          <w:p w14:paraId="6BB0E4F1"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Menmbantu mempraktekkan latihan nafas dalam</w:t>
            </w:r>
          </w:p>
        </w:tc>
        <w:tc>
          <w:tcPr>
            <w:tcW w:w="757" w:type="pct"/>
            <w:vAlign w:val="center"/>
          </w:tcPr>
          <w:p w14:paraId="7C4BD893"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04C07651"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6687BF17"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30FB4206" w14:textId="77777777" w:rsidTr="0054280A">
        <w:trPr>
          <w:trHeight w:val="588"/>
          <w:jc w:val="center"/>
        </w:trPr>
        <w:tc>
          <w:tcPr>
            <w:tcW w:w="556" w:type="pct"/>
          </w:tcPr>
          <w:p w14:paraId="17B16261" w14:textId="77777777" w:rsidR="0054280A" w:rsidRPr="0054280A" w:rsidRDefault="0054280A" w:rsidP="00A87C24">
            <w:pPr>
              <w:numPr>
                <w:ilvl w:val="0"/>
                <w:numId w:val="180"/>
              </w:numPr>
              <w:contextualSpacing/>
              <w:rPr>
                <w:rFonts w:ascii="Times New Roman" w:eastAsia="Calibri" w:hAnsi="Times New Roman" w:cs="Times New Roman"/>
              </w:rPr>
            </w:pPr>
          </w:p>
        </w:tc>
        <w:tc>
          <w:tcPr>
            <w:tcW w:w="1998" w:type="pct"/>
          </w:tcPr>
          <w:p w14:paraId="0B17D7B1"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Menganjurkan pasien memasukkan dalam kegiatan harian</w:t>
            </w:r>
          </w:p>
        </w:tc>
        <w:tc>
          <w:tcPr>
            <w:tcW w:w="757" w:type="pct"/>
            <w:vAlign w:val="center"/>
          </w:tcPr>
          <w:p w14:paraId="2CBA65F9"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05E6DA4A"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0450F608"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15C74105" w14:textId="77777777" w:rsidTr="0054280A">
        <w:trPr>
          <w:trHeight w:val="864"/>
          <w:jc w:val="center"/>
        </w:trPr>
        <w:tc>
          <w:tcPr>
            <w:tcW w:w="556" w:type="pct"/>
          </w:tcPr>
          <w:p w14:paraId="3220A959" w14:textId="77777777" w:rsidR="0054280A" w:rsidRPr="0054280A" w:rsidRDefault="0054280A" w:rsidP="00A87C24">
            <w:pPr>
              <w:numPr>
                <w:ilvl w:val="0"/>
                <w:numId w:val="181"/>
              </w:numPr>
              <w:contextualSpacing/>
              <w:rPr>
                <w:rFonts w:ascii="Times New Roman" w:eastAsia="Calibri" w:hAnsi="Times New Roman" w:cs="Times New Roman"/>
              </w:rPr>
            </w:pPr>
          </w:p>
        </w:tc>
        <w:tc>
          <w:tcPr>
            <w:tcW w:w="1998" w:type="pct"/>
          </w:tcPr>
          <w:p w14:paraId="2A0D9044"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Mengevaluasi jadwal kegiatan harian pasien</w:t>
            </w:r>
          </w:p>
        </w:tc>
        <w:tc>
          <w:tcPr>
            <w:tcW w:w="757" w:type="pct"/>
            <w:vAlign w:val="center"/>
          </w:tcPr>
          <w:p w14:paraId="65644320"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52701095"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30390024"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19C32186" w14:textId="77777777" w:rsidTr="0054280A">
        <w:trPr>
          <w:trHeight w:val="588"/>
          <w:jc w:val="center"/>
        </w:trPr>
        <w:tc>
          <w:tcPr>
            <w:tcW w:w="556" w:type="pct"/>
          </w:tcPr>
          <w:p w14:paraId="18160B6D" w14:textId="77777777" w:rsidR="0054280A" w:rsidRPr="0054280A" w:rsidRDefault="0054280A" w:rsidP="00A87C24">
            <w:pPr>
              <w:numPr>
                <w:ilvl w:val="0"/>
                <w:numId w:val="181"/>
              </w:numPr>
              <w:contextualSpacing/>
              <w:rPr>
                <w:rFonts w:ascii="Times New Roman" w:eastAsia="Calibri" w:hAnsi="Times New Roman" w:cs="Times New Roman"/>
              </w:rPr>
            </w:pPr>
          </w:p>
        </w:tc>
        <w:tc>
          <w:tcPr>
            <w:tcW w:w="1998" w:type="pct"/>
          </w:tcPr>
          <w:p w14:paraId="20C10754"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Melatih pasien mengontrol Pk pukul bantal/kasur</w:t>
            </w:r>
          </w:p>
        </w:tc>
        <w:tc>
          <w:tcPr>
            <w:tcW w:w="757" w:type="pct"/>
            <w:vAlign w:val="center"/>
          </w:tcPr>
          <w:p w14:paraId="2842D3DF"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26C6C7E3"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32EF19F2"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620C79C5" w14:textId="77777777" w:rsidTr="0054280A">
        <w:trPr>
          <w:trHeight w:val="550"/>
          <w:jc w:val="center"/>
        </w:trPr>
        <w:tc>
          <w:tcPr>
            <w:tcW w:w="556" w:type="pct"/>
          </w:tcPr>
          <w:p w14:paraId="6DE9C587" w14:textId="77777777" w:rsidR="0054280A" w:rsidRPr="0054280A" w:rsidRDefault="0054280A" w:rsidP="00A87C24">
            <w:pPr>
              <w:numPr>
                <w:ilvl w:val="0"/>
                <w:numId w:val="181"/>
              </w:numPr>
              <w:contextualSpacing/>
              <w:rPr>
                <w:rFonts w:ascii="Times New Roman" w:eastAsia="Calibri" w:hAnsi="Times New Roman" w:cs="Times New Roman"/>
              </w:rPr>
            </w:pPr>
          </w:p>
        </w:tc>
        <w:tc>
          <w:tcPr>
            <w:tcW w:w="1998" w:type="pct"/>
          </w:tcPr>
          <w:p w14:paraId="3C4BC08F"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Mengajurkan pasien memasukkan dalam jadwal kegiatan harian</w:t>
            </w:r>
          </w:p>
        </w:tc>
        <w:tc>
          <w:tcPr>
            <w:tcW w:w="757" w:type="pct"/>
            <w:vAlign w:val="center"/>
          </w:tcPr>
          <w:p w14:paraId="4126F2CF"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0E3DC645"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72EBFB16"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bl>
    <w:p w14:paraId="13A8614C" w14:textId="77777777" w:rsidR="0054280A" w:rsidRPr="0054280A" w:rsidRDefault="0054280A" w:rsidP="00A87C24">
      <w:pPr>
        <w:numPr>
          <w:ilvl w:val="0"/>
          <w:numId w:val="182"/>
        </w:numPr>
        <w:spacing w:after="0" w:line="480" w:lineRule="auto"/>
        <w:contextualSpacing/>
        <w:rPr>
          <w:rFonts w:ascii="Times New Roman" w:eastAsia="Calibri" w:hAnsi="Times New Roman" w:cs="Times New Roman"/>
          <w:lang w:val="en-US"/>
        </w:rPr>
        <w:sectPr w:rsidR="0054280A" w:rsidRPr="0054280A" w:rsidSect="00347F16">
          <w:headerReference w:type="even" r:id="rId70"/>
          <w:headerReference w:type="default" r:id="rId71"/>
          <w:footerReference w:type="even" r:id="rId72"/>
          <w:footerReference w:type="default" r:id="rId73"/>
          <w:headerReference w:type="first" r:id="rId74"/>
          <w:footerReference w:type="first" r:id="rId75"/>
          <w:pgSz w:w="11907" w:h="16840" w:code="9"/>
          <w:pgMar w:top="1701" w:right="1701" w:bottom="1701" w:left="2268" w:header="720" w:footer="720" w:gutter="0"/>
          <w:pgNumType w:start="93"/>
          <w:cols w:space="720"/>
          <w:docGrid w:linePitch="360"/>
        </w:sectPr>
      </w:pPr>
    </w:p>
    <w:tbl>
      <w:tblPr>
        <w:tblStyle w:val="TableGrid1"/>
        <w:tblW w:w="5306" w:type="pct"/>
        <w:jc w:val="center"/>
        <w:tblLook w:val="04A0" w:firstRow="1" w:lastRow="0" w:firstColumn="1" w:lastColumn="0" w:noHBand="0" w:noVBand="1"/>
      </w:tblPr>
      <w:tblGrid>
        <w:gridCol w:w="1296"/>
        <w:gridCol w:w="3374"/>
        <w:gridCol w:w="1226"/>
        <w:gridCol w:w="1376"/>
        <w:gridCol w:w="1381"/>
      </w:tblGrid>
      <w:tr w:rsidR="0054280A" w:rsidRPr="0054280A" w14:paraId="47D0E0F8" w14:textId="77777777" w:rsidTr="0054280A">
        <w:trPr>
          <w:trHeight w:val="627"/>
          <w:jc w:val="center"/>
        </w:trPr>
        <w:tc>
          <w:tcPr>
            <w:tcW w:w="556" w:type="pct"/>
          </w:tcPr>
          <w:p w14:paraId="3DA95536" w14:textId="77777777" w:rsidR="0054280A" w:rsidRPr="0054280A" w:rsidRDefault="0054280A" w:rsidP="00A87C24">
            <w:pPr>
              <w:numPr>
                <w:ilvl w:val="0"/>
                <w:numId w:val="182"/>
              </w:numPr>
              <w:contextualSpacing/>
              <w:rPr>
                <w:rFonts w:ascii="Times New Roman" w:eastAsia="Calibri" w:hAnsi="Times New Roman" w:cs="Times New Roman"/>
              </w:rPr>
            </w:pPr>
            <w:r w:rsidRPr="0054280A">
              <w:rPr>
                <w:rFonts w:ascii="Times New Roman" w:eastAsia="Calibri" w:hAnsi="Times New Roman" w:cs="Times New Roman"/>
              </w:rPr>
              <w:t xml:space="preserve"> </w:t>
            </w:r>
          </w:p>
        </w:tc>
        <w:tc>
          <w:tcPr>
            <w:tcW w:w="1998" w:type="pct"/>
          </w:tcPr>
          <w:p w14:paraId="2436BFBA"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Mengevaluasi jadwal kegiata harian</w:t>
            </w:r>
          </w:p>
        </w:tc>
        <w:tc>
          <w:tcPr>
            <w:tcW w:w="757" w:type="pct"/>
            <w:vAlign w:val="center"/>
          </w:tcPr>
          <w:p w14:paraId="63660481"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5BC7C312"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19936D32"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1137C04B" w14:textId="77777777" w:rsidTr="0054280A">
        <w:trPr>
          <w:trHeight w:val="627"/>
          <w:jc w:val="center"/>
        </w:trPr>
        <w:tc>
          <w:tcPr>
            <w:tcW w:w="556" w:type="pct"/>
          </w:tcPr>
          <w:p w14:paraId="335360B6" w14:textId="77777777" w:rsidR="0054280A" w:rsidRPr="0054280A" w:rsidRDefault="0054280A" w:rsidP="00A87C24">
            <w:pPr>
              <w:numPr>
                <w:ilvl w:val="0"/>
                <w:numId w:val="182"/>
              </w:numPr>
              <w:contextualSpacing/>
              <w:rPr>
                <w:rFonts w:ascii="Times New Roman" w:eastAsia="Calibri" w:hAnsi="Times New Roman" w:cs="Times New Roman"/>
              </w:rPr>
            </w:pPr>
          </w:p>
        </w:tc>
        <w:tc>
          <w:tcPr>
            <w:tcW w:w="1998" w:type="pct"/>
          </w:tcPr>
          <w:p w14:paraId="20B1FF0F"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Mengontrol PK dengan cara dengan verbal meminta/menolak/mengukapkan dengan asertif</w:t>
            </w:r>
          </w:p>
        </w:tc>
        <w:tc>
          <w:tcPr>
            <w:tcW w:w="757" w:type="pct"/>
            <w:vAlign w:val="center"/>
          </w:tcPr>
          <w:p w14:paraId="6792AD3A"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010C6E8E"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54F9E0F3"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r w:rsidR="0054280A" w:rsidRPr="0054280A" w14:paraId="350F0FD4" w14:textId="77777777" w:rsidTr="0054280A">
        <w:trPr>
          <w:trHeight w:val="627"/>
          <w:jc w:val="center"/>
        </w:trPr>
        <w:tc>
          <w:tcPr>
            <w:tcW w:w="556" w:type="pct"/>
          </w:tcPr>
          <w:p w14:paraId="22D8BF69" w14:textId="77777777" w:rsidR="0054280A" w:rsidRPr="0054280A" w:rsidRDefault="0054280A" w:rsidP="00A87C24">
            <w:pPr>
              <w:numPr>
                <w:ilvl w:val="0"/>
                <w:numId w:val="182"/>
              </w:numPr>
              <w:contextualSpacing/>
              <w:rPr>
                <w:rFonts w:ascii="Times New Roman" w:eastAsia="Calibri" w:hAnsi="Times New Roman" w:cs="Times New Roman"/>
              </w:rPr>
            </w:pPr>
          </w:p>
        </w:tc>
        <w:tc>
          <w:tcPr>
            <w:tcW w:w="1998" w:type="pct"/>
          </w:tcPr>
          <w:p w14:paraId="7033E187" w14:textId="77777777" w:rsidR="0054280A" w:rsidRPr="0054280A" w:rsidRDefault="0054280A" w:rsidP="0054280A">
            <w:pPr>
              <w:rPr>
                <w:rFonts w:ascii="Times New Roman" w:eastAsia="Calibri" w:hAnsi="Times New Roman" w:cs="Times New Roman"/>
              </w:rPr>
            </w:pPr>
            <w:r w:rsidRPr="0054280A">
              <w:rPr>
                <w:rFonts w:ascii="Times New Roman" w:eastAsia="Calibri" w:hAnsi="Times New Roman" w:cs="Times New Roman"/>
              </w:rPr>
              <w:t>Mengajurkan paien memasukkan dalam jadwal kegiatan harian</w:t>
            </w:r>
          </w:p>
        </w:tc>
        <w:tc>
          <w:tcPr>
            <w:tcW w:w="757" w:type="pct"/>
            <w:vAlign w:val="center"/>
          </w:tcPr>
          <w:p w14:paraId="115FF5B3"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3" w:type="pct"/>
            <w:vAlign w:val="center"/>
          </w:tcPr>
          <w:p w14:paraId="29619F08"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c>
          <w:tcPr>
            <w:tcW w:w="846" w:type="pct"/>
            <w:vAlign w:val="center"/>
          </w:tcPr>
          <w:p w14:paraId="211EC8EE" w14:textId="77777777" w:rsidR="0054280A" w:rsidRPr="0054280A" w:rsidRDefault="0054280A" w:rsidP="0054280A">
            <w:pPr>
              <w:jc w:val="center"/>
              <w:rPr>
                <w:rFonts w:ascii="Times New Roman" w:eastAsia="Calibri" w:hAnsi="Times New Roman" w:cs="Times New Roman"/>
              </w:rPr>
            </w:pPr>
            <w:r w:rsidRPr="0054280A">
              <w:rPr>
                <w:rFonts w:ascii="Times New Roman" w:eastAsia="Calibri" w:hAnsi="Times New Roman" w:cs="Times New Roman"/>
              </w:rPr>
              <w:t>√</w:t>
            </w:r>
          </w:p>
        </w:tc>
      </w:tr>
    </w:tbl>
    <w:p w14:paraId="1DDF08CA" w14:textId="77777777" w:rsidR="0054280A" w:rsidRPr="0054280A" w:rsidRDefault="0054280A" w:rsidP="0054280A">
      <w:pPr>
        <w:spacing w:after="0" w:line="480" w:lineRule="auto"/>
        <w:rPr>
          <w:rFonts w:ascii="Times New Roman" w:eastAsia="Calibri" w:hAnsi="Times New Roman" w:cs="Times New Roman"/>
          <w:lang w:val="en-US"/>
        </w:rPr>
      </w:pPr>
    </w:p>
    <w:p w14:paraId="1060FFE2"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sectPr w:rsidR="0054280A" w:rsidRPr="0054280A" w:rsidSect="00347F16">
          <w:pgSz w:w="11907" w:h="16840" w:code="9"/>
          <w:pgMar w:top="1701" w:right="1701" w:bottom="1701" w:left="2268" w:header="720" w:footer="720" w:gutter="0"/>
          <w:pgNumType w:start="94"/>
          <w:cols w:space="720"/>
          <w:docGrid w:linePitch="360"/>
        </w:sectPr>
      </w:pPr>
    </w:p>
    <w:p w14:paraId="7445340D" w14:textId="77777777" w:rsidR="0054280A" w:rsidRPr="0054280A" w:rsidRDefault="0054280A" w:rsidP="0054280A">
      <w:pPr>
        <w:tabs>
          <w:tab w:val="left" w:pos="851"/>
        </w:tabs>
        <w:spacing w:after="0" w:line="360" w:lineRule="auto"/>
        <w:ind w:right="62"/>
        <w:rPr>
          <w:rFonts w:ascii="Times New Roman" w:eastAsia="Calibri" w:hAnsi="Times New Roman" w:cs="Times New Roman"/>
          <w:sz w:val="24"/>
          <w:szCs w:val="24"/>
          <w:lang w:val="en-US"/>
        </w:rPr>
      </w:pPr>
    </w:p>
    <w:p w14:paraId="1DEAC458" w14:textId="77777777" w:rsidR="0054280A" w:rsidRPr="0054280A" w:rsidRDefault="0054280A" w:rsidP="0054280A">
      <w:pPr>
        <w:tabs>
          <w:tab w:val="left" w:pos="851"/>
        </w:tabs>
        <w:spacing w:after="0" w:line="360" w:lineRule="auto"/>
        <w:ind w:right="62"/>
        <w:jc w:val="both"/>
        <w:rPr>
          <w:rFonts w:ascii="Times New Roman" w:eastAsia="Calibri" w:hAnsi="Times New Roman" w:cs="Times New Roman"/>
          <w:sz w:val="24"/>
          <w:szCs w:val="24"/>
          <w:lang w:val="en-US"/>
        </w:rPr>
      </w:pPr>
    </w:p>
    <w:p w14:paraId="32028C3C" w14:textId="77777777" w:rsidR="00576441" w:rsidRPr="0054280A" w:rsidRDefault="00576441" w:rsidP="0054280A">
      <w:pPr>
        <w:spacing w:after="0"/>
        <w:rPr>
          <w:rFonts w:ascii="Times New Roman" w:hAnsi="Times New Roman" w:cs="Times New Roman"/>
        </w:rPr>
      </w:pPr>
    </w:p>
    <w:sectPr w:rsidR="00576441" w:rsidRPr="0054280A" w:rsidSect="0054280A">
      <w:pgSz w:w="11907" w:h="16840" w:code="9"/>
      <w:pgMar w:top="1701" w:right="1701" w:bottom="1701" w:left="2268" w:header="720" w:footer="720" w:gutter="0"/>
      <w:pgNumType w:start="7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512E7" w14:textId="77777777" w:rsidR="000952CA" w:rsidRDefault="000952CA">
      <w:pPr>
        <w:spacing w:after="0" w:line="240" w:lineRule="auto"/>
      </w:pPr>
      <w:r>
        <w:separator/>
      </w:r>
    </w:p>
  </w:endnote>
  <w:endnote w:type="continuationSeparator" w:id="0">
    <w:p w14:paraId="5FA9EB1B" w14:textId="77777777" w:rsidR="000952CA" w:rsidRDefault="00095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gi">
    <w:panose1 w:val="04040504061007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7928433"/>
      <w:docPartObj>
        <w:docPartGallery w:val="Page Numbers (Bottom of Page)"/>
        <w:docPartUnique/>
      </w:docPartObj>
    </w:sdtPr>
    <w:sdtEndPr>
      <w:rPr>
        <w:noProof/>
      </w:rPr>
    </w:sdtEndPr>
    <w:sdtContent>
      <w:p w14:paraId="7FA84908" w14:textId="78B5743B" w:rsidR="00B47FDB" w:rsidRDefault="00B47F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92D04B" w14:textId="77777777" w:rsidR="009A61BA" w:rsidRDefault="009A61B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2862815"/>
      <w:docPartObj>
        <w:docPartGallery w:val="Page Numbers (Bottom of Page)"/>
        <w:docPartUnique/>
      </w:docPartObj>
    </w:sdtPr>
    <w:sdtEndPr>
      <w:rPr>
        <w:noProof/>
      </w:rPr>
    </w:sdtEndPr>
    <w:sdtContent>
      <w:p w14:paraId="3B635922" w14:textId="77777777" w:rsidR="009A61BA" w:rsidRDefault="009A61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5F4DA2" w14:textId="77777777" w:rsidR="009A61BA" w:rsidRDefault="009A61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309752"/>
      <w:docPartObj>
        <w:docPartGallery w:val="Page Numbers (Bottom of Page)"/>
        <w:docPartUnique/>
      </w:docPartObj>
    </w:sdtPr>
    <w:sdtEndPr>
      <w:rPr>
        <w:noProof/>
        <w:sz w:val="24"/>
      </w:rPr>
    </w:sdtEndPr>
    <w:sdtContent>
      <w:p w14:paraId="2B6931F2" w14:textId="77777777" w:rsidR="009A61BA" w:rsidRPr="00811CD8" w:rsidRDefault="009A61BA">
        <w:pPr>
          <w:pStyle w:val="Footer"/>
          <w:jc w:val="center"/>
          <w:rPr>
            <w:sz w:val="24"/>
          </w:rPr>
        </w:pPr>
        <w:r w:rsidRPr="00811CD8">
          <w:rPr>
            <w:rFonts w:ascii="Times New Roman" w:hAnsi="Times New Roman"/>
            <w:sz w:val="24"/>
          </w:rPr>
          <w:fldChar w:fldCharType="begin"/>
        </w:r>
        <w:r w:rsidRPr="00811CD8">
          <w:rPr>
            <w:rFonts w:ascii="Times New Roman" w:hAnsi="Times New Roman"/>
            <w:sz w:val="24"/>
          </w:rPr>
          <w:instrText xml:space="preserve"> PAGE   \* MERGEFORMAT </w:instrText>
        </w:r>
        <w:r w:rsidRPr="00811CD8">
          <w:rPr>
            <w:rFonts w:ascii="Times New Roman" w:hAnsi="Times New Roman"/>
            <w:sz w:val="24"/>
          </w:rPr>
          <w:fldChar w:fldCharType="separate"/>
        </w:r>
        <w:r w:rsidR="0019210A">
          <w:rPr>
            <w:rFonts w:ascii="Times New Roman" w:hAnsi="Times New Roman"/>
            <w:noProof/>
            <w:sz w:val="24"/>
          </w:rPr>
          <w:t>41</w:t>
        </w:r>
        <w:r w:rsidRPr="00811CD8">
          <w:rPr>
            <w:rFonts w:ascii="Times New Roman" w:hAnsi="Times New Roman"/>
            <w:noProof/>
            <w:sz w:val="24"/>
          </w:rPr>
          <w:fldChar w:fldCharType="end"/>
        </w:r>
      </w:p>
    </w:sdtContent>
  </w:sdt>
  <w:p w14:paraId="7DADD911" w14:textId="77777777" w:rsidR="009A61BA" w:rsidRDefault="009A61BA">
    <w:pPr>
      <w:pStyle w:val="Footer"/>
      <w:jc w:val="center"/>
      <w:rPr>
        <w:rFonts w:ascii="Times New Roman" w:hAnsi="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4F82A" w14:textId="77777777" w:rsidR="009A61BA" w:rsidRDefault="009A61BA">
    <w:pPr>
      <w:pStyle w:val="Footer"/>
      <w:jc w:val="center"/>
    </w:pPr>
  </w:p>
  <w:p w14:paraId="18F14F62" w14:textId="77777777" w:rsidR="009A61BA" w:rsidRDefault="009A61BA">
    <w:pPr>
      <w:pStyle w:val="Footer"/>
      <w:jc w:val="center"/>
      <w:rPr>
        <w:rFonts w:ascii="Times New Roman" w:hAnsi="Times New Roman"/>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C1035" w14:textId="77777777" w:rsidR="009A61BA" w:rsidRDefault="009A61BA">
    <w:pPr>
      <w:pStyle w:val="Footer"/>
      <w:jc w:val="right"/>
    </w:pPr>
  </w:p>
  <w:p w14:paraId="1A16C594" w14:textId="77777777" w:rsidR="009A61BA" w:rsidRDefault="009A61B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3715854"/>
      <w:docPartObj>
        <w:docPartGallery w:val="Page Numbers (Bottom of Page)"/>
        <w:docPartUnique/>
      </w:docPartObj>
    </w:sdtPr>
    <w:sdtEndPr>
      <w:rPr>
        <w:noProof/>
      </w:rPr>
    </w:sdtEndPr>
    <w:sdtContent>
      <w:p w14:paraId="5FC43CEA" w14:textId="77777777" w:rsidR="009A61BA" w:rsidRDefault="009A61BA">
        <w:pPr>
          <w:pStyle w:val="Footer"/>
          <w:jc w:val="right"/>
        </w:pPr>
        <w:r>
          <w:rPr>
            <w:noProof/>
          </w:rPr>
          <mc:AlternateContent>
            <mc:Choice Requires="wps">
              <w:drawing>
                <wp:anchor distT="0" distB="0" distL="114300" distR="114300" simplePos="0" relativeHeight="251659264" behindDoc="0" locked="0" layoutInCell="0" allowOverlap="1" wp14:anchorId="682D8B3D" wp14:editId="36439DF8">
                  <wp:simplePos x="0" y="0"/>
                  <wp:positionH relativeFrom="rightMargin">
                    <wp:posOffset>-305938</wp:posOffset>
                  </wp:positionH>
                  <wp:positionV relativeFrom="margin">
                    <wp:posOffset>5282302</wp:posOffset>
                  </wp:positionV>
                  <wp:extent cx="510540" cy="293298"/>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C21C" w14:textId="77777777" w:rsidR="009A61BA" w:rsidRPr="00C15B94" w:rsidRDefault="009A61BA">
                              <w:pPr>
                                <w:pStyle w:val="Footer"/>
                                <w:rPr>
                                  <w:rFonts w:ascii="Times New Roman" w:eastAsiaTheme="majorEastAsia" w:hAnsi="Times New Roman"/>
                                  <w:sz w:val="24"/>
                                  <w:szCs w:val="24"/>
                                </w:rPr>
                              </w:pPr>
                              <w:r w:rsidRPr="00C15B94">
                                <w:rPr>
                                  <w:rFonts w:ascii="Times New Roman" w:eastAsiaTheme="minorEastAsia" w:hAnsi="Times New Roman"/>
                                  <w:sz w:val="24"/>
                                  <w:szCs w:val="24"/>
                                </w:rPr>
                                <w:fldChar w:fldCharType="begin"/>
                              </w:r>
                              <w:r w:rsidRPr="00C15B94">
                                <w:rPr>
                                  <w:rFonts w:ascii="Times New Roman" w:hAnsi="Times New Roman"/>
                                  <w:sz w:val="24"/>
                                  <w:szCs w:val="24"/>
                                </w:rPr>
                                <w:instrText xml:space="preserve"> PAGE    \* MERGEFORMAT </w:instrText>
                              </w:r>
                              <w:r w:rsidRPr="00C15B94">
                                <w:rPr>
                                  <w:rFonts w:ascii="Times New Roman" w:eastAsiaTheme="minorEastAsia" w:hAnsi="Times New Roman"/>
                                  <w:sz w:val="24"/>
                                  <w:szCs w:val="24"/>
                                </w:rPr>
                                <w:fldChar w:fldCharType="separate"/>
                              </w:r>
                              <w:r w:rsidR="0019210A" w:rsidRPr="0019210A">
                                <w:rPr>
                                  <w:rFonts w:ascii="Times New Roman" w:eastAsiaTheme="majorEastAsia" w:hAnsi="Times New Roman"/>
                                  <w:noProof/>
                                  <w:sz w:val="24"/>
                                  <w:szCs w:val="24"/>
                                </w:rPr>
                                <w:t>70</w:t>
                              </w:r>
                              <w:r w:rsidRPr="00C15B94">
                                <w:rPr>
                                  <w:rFonts w:ascii="Times New Roman" w:eastAsiaTheme="majorEastAsia" w:hAnsi="Times New Roman"/>
                                  <w:noProof/>
                                  <w:sz w:val="24"/>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82D8B3D" id="Rectangle 22" o:spid="_x0000_s1047" style="position:absolute;left:0;text-align:left;margin-left:-24.1pt;margin-top:415.95pt;width:40.2pt;height:23.1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" o:allowincell="f" filled="f" stroked="f">
                  <v:textbox style="layout-flow:vertical;mso-fit-shape-to-text:t">
                    <w:txbxContent>
                      <w:p w14:paraId="10D2C21C" w14:textId="77777777" w:rsidR="009A61BA" w:rsidRPr="00C15B94" w:rsidRDefault="009A61BA">
                        <w:pPr>
                          <w:pStyle w:val="Footer"/>
                          <w:rPr>
                            <w:rFonts w:ascii="Times New Roman" w:eastAsiaTheme="majorEastAsia" w:hAnsi="Times New Roman"/>
                            <w:sz w:val="24"/>
                            <w:szCs w:val="24"/>
                          </w:rPr>
                        </w:pPr>
                        <w:r w:rsidRPr="00C15B94">
                          <w:rPr>
                            <w:rFonts w:ascii="Times New Roman" w:eastAsiaTheme="minorEastAsia" w:hAnsi="Times New Roman"/>
                            <w:sz w:val="24"/>
                            <w:szCs w:val="24"/>
                          </w:rPr>
                          <w:fldChar w:fldCharType="begin"/>
                        </w:r>
                        <w:r w:rsidRPr="00C15B94">
                          <w:rPr>
                            <w:rFonts w:ascii="Times New Roman" w:hAnsi="Times New Roman"/>
                            <w:sz w:val="24"/>
                            <w:szCs w:val="24"/>
                          </w:rPr>
                          <w:instrText xml:space="preserve"> PAGE    \* MERGEFORMAT </w:instrText>
                        </w:r>
                        <w:r w:rsidRPr="00C15B94">
                          <w:rPr>
                            <w:rFonts w:ascii="Times New Roman" w:eastAsiaTheme="minorEastAsia" w:hAnsi="Times New Roman"/>
                            <w:sz w:val="24"/>
                            <w:szCs w:val="24"/>
                          </w:rPr>
                          <w:fldChar w:fldCharType="separate"/>
                        </w:r>
                        <w:r w:rsidR="0019210A" w:rsidRPr="0019210A">
                          <w:rPr>
                            <w:rFonts w:ascii="Times New Roman" w:eastAsiaTheme="majorEastAsia" w:hAnsi="Times New Roman"/>
                            <w:noProof/>
                            <w:sz w:val="24"/>
                            <w:szCs w:val="24"/>
                          </w:rPr>
                          <w:t>70</w:t>
                        </w:r>
                        <w:r w:rsidRPr="00C15B94">
                          <w:rPr>
                            <w:rFonts w:ascii="Times New Roman" w:eastAsiaTheme="majorEastAsia" w:hAnsi="Times New Roman"/>
                            <w:noProof/>
                            <w:sz w:val="24"/>
                            <w:szCs w:val="24"/>
                          </w:rPr>
                          <w:fldChar w:fldCharType="end"/>
                        </w:r>
                      </w:p>
                    </w:txbxContent>
                  </v:textbox>
                  <w10:wrap anchorx="margin" anchory="margin"/>
                </v:rect>
              </w:pict>
            </mc:Fallback>
          </mc:AlternateContent>
        </w:r>
      </w:p>
    </w:sdtContent>
  </w:sdt>
  <w:p w14:paraId="0661BFC4" w14:textId="77777777" w:rsidR="009A61BA" w:rsidRDefault="009A61B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E4966" w14:textId="476627D2" w:rsidR="0019210A" w:rsidRDefault="0019210A">
    <w:pPr>
      <w:pStyle w:val="Footer"/>
      <w:jc w:val="center"/>
    </w:pPr>
    <w:r w:rsidRPr="0019210A">
      <w:rPr>
        <w:rFonts w:ascii="Times New Roman" w:hAnsi="Times New Roman"/>
        <w:noProof/>
        <w:sz w:val="24"/>
        <w:szCs w:val="24"/>
      </w:rPr>
      <mc:AlternateContent>
        <mc:Choice Requires="wps">
          <w:drawing>
            <wp:anchor distT="0" distB="0" distL="114300" distR="114300" simplePos="0" relativeHeight="251663360" behindDoc="0" locked="0" layoutInCell="0" allowOverlap="1" wp14:anchorId="3ABF9598" wp14:editId="494AC665">
              <wp:simplePos x="0" y="0"/>
              <wp:positionH relativeFrom="rightMargin">
                <wp:posOffset>-307340</wp:posOffset>
              </wp:positionH>
              <wp:positionV relativeFrom="margin">
                <wp:posOffset>5114925</wp:posOffset>
              </wp:positionV>
              <wp:extent cx="510540" cy="430530"/>
              <wp:effectExtent l="0" t="0" r="0" b="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305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59475" w14:textId="6A8593D7" w:rsidR="0019210A" w:rsidRPr="0019210A" w:rsidRDefault="0019210A">
                          <w:pPr>
                            <w:pStyle w:val="Footer"/>
                            <w:rPr>
                              <w:rFonts w:ascii="Times New Roman" w:eastAsiaTheme="majorEastAsia" w:hAnsi="Times New Roman"/>
                              <w:sz w:val="24"/>
                              <w:szCs w:val="24"/>
                            </w:rPr>
                          </w:pPr>
                          <w:r w:rsidRPr="0019210A">
                            <w:rPr>
                              <w:rFonts w:ascii="Times New Roman" w:eastAsiaTheme="minorEastAsia" w:hAnsi="Times New Roman"/>
                              <w:sz w:val="24"/>
                              <w:szCs w:val="24"/>
                            </w:rPr>
                            <w:fldChar w:fldCharType="begin"/>
                          </w:r>
                          <w:r w:rsidRPr="0019210A">
                            <w:rPr>
                              <w:rFonts w:ascii="Times New Roman" w:hAnsi="Times New Roman"/>
                              <w:sz w:val="24"/>
                              <w:szCs w:val="24"/>
                            </w:rPr>
                            <w:instrText xml:space="preserve"> PAGE    \* MERGEFORMAT </w:instrText>
                          </w:r>
                          <w:r w:rsidRPr="0019210A">
                            <w:rPr>
                              <w:rFonts w:ascii="Times New Roman" w:eastAsiaTheme="minorEastAsia" w:hAnsi="Times New Roman"/>
                              <w:sz w:val="24"/>
                              <w:szCs w:val="24"/>
                            </w:rPr>
                            <w:fldChar w:fldCharType="separate"/>
                          </w:r>
                          <w:r w:rsidRPr="0019210A">
                            <w:rPr>
                              <w:rFonts w:ascii="Times New Roman" w:eastAsiaTheme="majorEastAsia" w:hAnsi="Times New Roman"/>
                              <w:noProof/>
                              <w:sz w:val="24"/>
                              <w:szCs w:val="24"/>
                            </w:rPr>
                            <w:t>71</w:t>
                          </w:r>
                          <w:r w:rsidRPr="0019210A">
                            <w:rPr>
                              <w:rFonts w:ascii="Times New Roman" w:eastAsiaTheme="majorEastAsia" w:hAnsi="Times New Roman"/>
                              <w:noProof/>
                              <w:sz w:val="24"/>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ABF9598" id="_x0000_s1048" style="position:absolute;left:0;text-align:left;margin-left:-24.2pt;margin-top:402.75pt;width:40.2pt;height:33.9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" o:allowincell="f" filled="f" stroked="f">
              <v:textbox style="layout-flow:vertical;mso-fit-shape-to-text:t">
                <w:txbxContent>
                  <w:p w14:paraId="05959475" w14:textId="6A8593D7" w:rsidR="0019210A" w:rsidRPr="0019210A" w:rsidRDefault="0019210A">
                    <w:pPr>
                      <w:pStyle w:val="Footer"/>
                      <w:rPr>
                        <w:rFonts w:ascii="Times New Roman" w:eastAsiaTheme="majorEastAsia" w:hAnsi="Times New Roman"/>
                        <w:sz w:val="24"/>
                        <w:szCs w:val="24"/>
                      </w:rPr>
                    </w:pPr>
                    <w:r w:rsidRPr="0019210A">
                      <w:rPr>
                        <w:rFonts w:ascii="Times New Roman" w:eastAsiaTheme="minorEastAsia" w:hAnsi="Times New Roman"/>
                        <w:sz w:val="24"/>
                        <w:szCs w:val="24"/>
                      </w:rPr>
                      <w:fldChar w:fldCharType="begin"/>
                    </w:r>
                    <w:r w:rsidRPr="0019210A">
                      <w:rPr>
                        <w:rFonts w:ascii="Times New Roman" w:hAnsi="Times New Roman"/>
                        <w:sz w:val="24"/>
                        <w:szCs w:val="24"/>
                      </w:rPr>
                      <w:instrText xml:space="preserve"> PAGE    \* MERGEFORMAT </w:instrText>
                    </w:r>
                    <w:r w:rsidRPr="0019210A">
                      <w:rPr>
                        <w:rFonts w:ascii="Times New Roman" w:eastAsiaTheme="minorEastAsia" w:hAnsi="Times New Roman"/>
                        <w:sz w:val="24"/>
                        <w:szCs w:val="24"/>
                      </w:rPr>
                      <w:fldChar w:fldCharType="separate"/>
                    </w:r>
                    <w:r w:rsidRPr="0019210A">
                      <w:rPr>
                        <w:rFonts w:ascii="Times New Roman" w:eastAsiaTheme="majorEastAsia" w:hAnsi="Times New Roman"/>
                        <w:noProof/>
                        <w:sz w:val="24"/>
                        <w:szCs w:val="24"/>
                      </w:rPr>
                      <w:t>71</w:t>
                    </w:r>
                    <w:r w:rsidRPr="0019210A">
                      <w:rPr>
                        <w:rFonts w:ascii="Times New Roman" w:eastAsiaTheme="majorEastAsia" w:hAnsi="Times New Roman"/>
                        <w:noProof/>
                        <w:sz w:val="24"/>
                        <w:szCs w:val="24"/>
                      </w:rPr>
                      <w:fldChar w:fldCharType="end"/>
                    </w:r>
                  </w:p>
                </w:txbxContent>
              </v:textbox>
              <w10:wrap anchorx="margin" anchory="margin"/>
            </v:rect>
          </w:pict>
        </mc:Fallback>
      </mc:AlternateContent>
    </w:r>
  </w:p>
  <w:p w14:paraId="33A2C531" w14:textId="77777777" w:rsidR="0019210A" w:rsidRDefault="0019210A">
    <w:pPr>
      <w:pStyle w:val="Footer"/>
      <w:jc w:val="center"/>
      <w:rPr>
        <w:rFonts w:ascii="Times New Roman" w:hAnsi="Times New Roman"/>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71778" w14:textId="77777777" w:rsidR="009A61BA" w:rsidRDefault="009A61B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0B00B" w14:textId="77777777" w:rsidR="009A61BA" w:rsidRDefault="009A61B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rPr>
      <w:id w:val="13513109"/>
      <w:docPartObj>
        <w:docPartGallery w:val="Page Numbers (Bottom of Page)"/>
        <w:docPartUnique/>
      </w:docPartObj>
    </w:sdtPr>
    <w:sdtEndPr>
      <w:rPr>
        <w:noProof/>
      </w:rPr>
    </w:sdtEndPr>
    <w:sdtContent>
      <w:p w14:paraId="391C664A" w14:textId="3D4683B0" w:rsidR="009A61BA" w:rsidRPr="0019210A" w:rsidRDefault="0019210A">
        <w:pPr>
          <w:pStyle w:val="Footer"/>
          <w:jc w:val="center"/>
          <w:rPr>
            <w:sz w:val="24"/>
          </w:rPr>
        </w:pPr>
        <w:r w:rsidRPr="0019210A">
          <w:rPr>
            <w:rFonts w:ascii="Times New Roman" w:hAnsi="Times New Roman"/>
            <w:sz w:val="24"/>
          </w:rPr>
          <w:t>72</w:t>
        </w:r>
      </w:p>
    </w:sdtContent>
  </w:sdt>
  <w:p w14:paraId="118CEED7" w14:textId="77777777" w:rsidR="009A61BA" w:rsidRPr="00230776" w:rsidRDefault="009A61BA" w:rsidP="0054280A">
    <w:pPr>
      <w:pStyle w:val="Footer"/>
      <w:jc w:val="center"/>
      <w:rPr>
        <w:rFonts w:ascii="Times New Roman" w:hAnsi="Times New Roman"/>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5C1A2" w14:textId="77777777" w:rsidR="009A61BA" w:rsidRDefault="009A61BA" w:rsidP="0054280A">
    <w:pPr>
      <w:pStyle w:val="Footer"/>
    </w:pPr>
  </w:p>
  <w:p w14:paraId="72E23838" w14:textId="77777777" w:rsidR="009A61BA" w:rsidRPr="00230776" w:rsidRDefault="009A61BA" w:rsidP="0054280A">
    <w:pPr>
      <w:pStyle w:val="Footer"/>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4599F" w14:textId="5852AB0F" w:rsidR="009A61BA" w:rsidRDefault="009A61BA">
    <w:pPr>
      <w:pStyle w:val="Footer"/>
      <w:jc w:val="center"/>
    </w:pPr>
  </w:p>
  <w:p w14:paraId="4F51D075" w14:textId="77777777" w:rsidR="009A61BA" w:rsidRDefault="009A61BA" w:rsidP="009A61BA">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7A6D1" w14:textId="77777777" w:rsidR="009A61BA" w:rsidRDefault="009A61B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555481"/>
      <w:docPartObj>
        <w:docPartGallery w:val="Page Numbers (Bottom of Page)"/>
        <w:docPartUnique/>
      </w:docPartObj>
    </w:sdtPr>
    <w:sdtEndPr>
      <w:rPr>
        <w:rFonts w:ascii="Times New Roman" w:hAnsi="Times New Roman"/>
        <w:noProof/>
        <w:sz w:val="24"/>
      </w:rPr>
    </w:sdtEndPr>
    <w:sdtContent>
      <w:p w14:paraId="2920AF41" w14:textId="46BF56A9" w:rsidR="0019210A" w:rsidRPr="0019210A" w:rsidRDefault="0019210A">
        <w:pPr>
          <w:pStyle w:val="Footer"/>
          <w:jc w:val="center"/>
          <w:rPr>
            <w:rFonts w:ascii="Times New Roman" w:hAnsi="Times New Roman"/>
            <w:sz w:val="24"/>
          </w:rPr>
        </w:pPr>
        <w:r w:rsidRPr="0019210A">
          <w:rPr>
            <w:rFonts w:ascii="Times New Roman" w:hAnsi="Times New Roman"/>
            <w:sz w:val="24"/>
          </w:rPr>
          <w:fldChar w:fldCharType="begin"/>
        </w:r>
        <w:r w:rsidRPr="0019210A">
          <w:rPr>
            <w:rFonts w:ascii="Times New Roman" w:hAnsi="Times New Roman"/>
            <w:sz w:val="24"/>
          </w:rPr>
          <w:instrText xml:space="preserve"> PAGE   \* MERGEFORMAT </w:instrText>
        </w:r>
        <w:r w:rsidRPr="0019210A">
          <w:rPr>
            <w:rFonts w:ascii="Times New Roman" w:hAnsi="Times New Roman"/>
            <w:sz w:val="24"/>
          </w:rPr>
          <w:fldChar w:fldCharType="separate"/>
        </w:r>
        <w:r>
          <w:rPr>
            <w:rFonts w:ascii="Times New Roman" w:hAnsi="Times New Roman"/>
            <w:noProof/>
            <w:sz w:val="24"/>
          </w:rPr>
          <w:t>81</w:t>
        </w:r>
        <w:r w:rsidRPr="0019210A">
          <w:rPr>
            <w:rFonts w:ascii="Times New Roman" w:hAnsi="Times New Roman"/>
            <w:noProof/>
            <w:sz w:val="24"/>
          </w:rPr>
          <w:fldChar w:fldCharType="end"/>
        </w:r>
      </w:p>
    </w:sdtContent>
  </w:sdt>
  <w:p w14:paraId="7C09AA79" w14:textId="77777777" w:rsidR="009A61BA" w:rsidRDefault="009A61B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5509938"/>
      <w:docPartObj>
        <w:docPartGallery w:val="Page Numbers (Bottom of Page)"/>
        <w:docPartUnique/>
      </w:docPartObj>
    </w:sdtPr>
    <w:sdtEndPr>
      <w:rPr>
        <w:noProof/>
      </w:rPr>
    </w:sdtEndPr>
    <w:sdtContent>
      <w:p w14:paraId="62DF20D2" w14:textId="77777777" w:rsidR="009A61BA" w:rsidRDefault="009A61BA">
        <w:pPr>
          <w:pStyle w:val="Footer"/>
          <w:jc w:val="center"/>
        </w:pPr>
        <w:r w:rsidRPr="002A4041">
          <w:rPr>
            <w:rFonts w:ascii="Times New Roman" w:hAnsi="Times New Roman"/>
          </w:rPr>
          <w:t>74</w:t>
        </w:r>
      </w:p>
    </w:sdtContent>
  </w:sdt>
  <w:p w14:paraId="24FAFFEB" w14:textId="77777777" w:rsidR="009A61BA" w:rsidRPr="00C0517A" w:rsidRDefault="009A61BA" w:rsidP="0054280A">
    <w:pPr>
      <w:pStyle w:val="Footer"/>
      <w:jc w:val="center"/>
      <w:rPr>
        <w:rFonts w:ascii="Times New Roman" w:hAnsi="Times New Roman"/>
        <w:sz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BE522" w14:textId="073123FE" w:rsidR="0019210A" w:rsidRDefault="0019210A">
    <w:pPr>
      <w:pStyle w:val="Footer"/>
      <w:jc w:val="center"/>
    </w:pPr>
  </w:p>
  <w:p w14:paraId="35F230C1" w14:textId="77777777" w:rsidR="0019210A" w:rsidRDefault="0019210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842B5" w14:textId="77777777" w:rsidR="009A61BA" w:rsidRDefault="009A61B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8BEAB" w14:textId="77777777" w:rsidR="009A61BA" w:rsidRDefault="009A61B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5E4FD" w14:textId="77777777" w:rsidR="009A61BA" w:rsidRDefault="009A61B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7AC57" w14:textId="77777777" w:rsidR="009A61BA" w:rsidRDefault="009A61B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3065" w14:textId="77777777" w:rsidR="009A61BA" w:rsidRDefault="009A61B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5A6" w14:textId="77777777" w:rsidR="009A61BA" w:rsidRDefault="009A61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3069582"/>
      <w:docPartObj>
        <w:docPartGallery w:val="Page Numbers (Bottom of Page)"/>
        <w:docPartUnique/>
      </w:docPartObj>
    </w:sdtPr>
    <w:sdtEndPr>
      <w:rPr>
        <w:noProof/>
      </w:rPr>
    </w:sdtEndPr>
    <w:sdtContent>
      <w:p w14:paraId="7D2DD54A" w14:textId="0D8F372A" w:rsidR="009A61BA" w:rsidRDefault="009A61BA">
        <w:pPr>
          <w:pStyle w:val="Footer"/>
          <w:jc w:val="center"/>
        </w:pPr>
        <w:r>
          <w:fldChar w:fldCharType="begin"/>
        </w:r>
        <w:r>
          <w:instrText xml:space="preserve"> PAGE   \* MERGEFORMAT </w:instrText>
        </w:r>
        <w:r>
          <w:fldChar w:fldCharType="separate"/>
        </w:r>
        <w:r w:rsidR="0019210A">
          <w:rPr>
            <w:noProof/>
          </w:rPr>
          <w:t>1</w:t>
        </w:r>
        <w:r>
          <w:rPr>
            <w:noProof/>
          </w:rPr>
          <w:fldChar w:fldCharType="end"/>
        </w:r>
      </w:p>
    </w:sdtContent>
  </w:sdt>
  <w:p w14:paraId="18023997" w14:textId="77777777" w:rsidR="009A61BA" w:rsidRDefault="009A61BA" w:rsidP="009A61B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9AC3" w14:textId="7FD40FC4" w:rsidR="00811CD8" w:rsidRDefault="00811CD8">
    <w:pPr>
      <w:pStyle w:val="Footer"/>
      <w:jc w:val="center"/>
    </w:pPr>
  </w:p>
  <w:p w14:paraId="1AD2F94B" w14:textId="77777777" w:rsidR="00811CD8" w:rsidRDefault="00811CD8" w:rsidP="009A61B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9B35C" w14:textId="77777777" w:rsidR="009A61BA" w:rsidRDefault="009A61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D7DE1" w14:textId="77777777" w:rsidR="009A61BA" w:rsidRDefault="009A61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014941"/>
      <w:docPartObj>
        <w:docPartGallery w:val="Page Numbers (Bottom of Page)"/>
        <w:docPartUnique/>
      </w:docPartObj>
    </w:sdtPr>
    <w:sdtEndPr>
      <w:rPr>
        <w:noProof/>
      </w:rPr>
    </w:sdtEndPr>
    <w:sdtContent>
      <w:p w14:paraId="35E87959" w14:textId="77777777" w:rsidR="009A61BA" w:rsidRDefault="009A61BA">
        <w:pPr>
          <w:pStyle w:val="Footer"/>
          <w:jc w:val="center"/>
        </w:pPr>
        <w:r w:rsidRPr="00556E61">
          <w:rPr>
            <w:rFonts w:ascii="Times New Roman" w:hAnsi="Times New Roman"/>
          </w:rPr>
          <w:t>9</w:t>
        </w:r>
      </w:p>
    </w:sdtContent>
  </w:sdt>
  <w:p w14:paraId="32842D90" w14:textId="77777777" w:rsidR="009A61BA" w:rsidRPr="00653D54" w:rsidRDefault="009A61BA" w:rsidP="009A61BA">
    <w:pPr>
      <w:pStyle w:val="Footer"/>
      <w:jc w:val="center"/>
      <w:rPr>
        <w:rFonts w:ascii="Times New Roman" w:hAnsi="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3F443" w14:textId="77777777" w:rsidR="009A61BA" w:rsidRDefault="009A61BA">
    <w:pPr>
      <w:pStyle w:val="Footer"/>
      <w:jc w:val="center"/>
    </w:pPr>
  </w:p>
  <w:p w14:paraId="31DE7AD8" w14:textId="77777777" w:rsidR="009A61BA" w:rsidRPr="00653D54" w:rsidRDefault="009A61BA" w:rsidP="009A61BA">
    <w:pPr>
      <w:pStyle w:val="Footer"/>
      <w:jc w:val="center"/>
      <w:rPr>
        <w:rFonts w:ascii="Times New Roman" w:hAnsi="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B5894" w14:textId="77777777" w:rsidR="009A61BA" w:rsidRDefault="009A61BA">
    <w:pPr>
      <w:pStyle w:val="Footer"/>
      <w:jc w:val="center"/>
    </w:pPr>
  </w:p>
  <w:p w14:paraId="0C61F1F9" w14:textId="77777777" w:rsidR="009A61BA" w:rsidRPr="00653D54" w:rsidRDefault="009A61BA" w:rsidP="0054280A">
    <w:pPr>
      <w:pStyle w:val="Footer"/>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CB514" w14:textId="77777777" w:rsidR="000952CA" w:rsidRDefault="000952CA">
      <w:pPr>
        <w:spacing w:after="0" w:line="240" w:lineRule="auto"/>
      </w:pPr>
      <w:r>
        <w:separator/>
      </w:r>
    </w:p>
  </w:footnote>
  <w:footnote w:type="continuationSeparator" w:id="0">
    <w:p w14:paraId="3AB8E755" w14:textId="77777777" w:rsidR="000952CA" w:rsidRDefault="00095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A437A" w14:textId="77777777" w:rsidR="009A61BA" w:rsidRDefault="009A61BA" w:rsidP="009A61BA">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3742" w14:textId="77777777" w:rsidR="009A61BA" w:rsidRDefault="009A61BA">
    <w:pPr>
      <w:pStyle w:val="Header"/>
      <w:jc w:val="right"/>
    </w:pPr>
  </w:p>
  <w:p w14:paraId="4A88DB82" w14:textId="77777777" w:rsidR="009A61BA" w:rsidRDefault="009A61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3119743"/>
      <w:docPartObj>
        <w:docPartGallery w:val="Page Numbers (Top of Page)"/>
        <w:docPartUnique/>
      </w:docPartObj>
    </w:sdtPr>
    <w:sdtEndPr>
      <w:rPr>
        <w:noProof/>
      </w:rPr>
    </w:sdtEndPr>
    <w:sdtContent>
      <w:p w14:paraId="65A98C2C" w14:textId="77777777" w:rsidR="009A61BA" w:rsidRDefault="009A61BA">
        <w:pPr>
          <w:pStyle w:val="Header"/>
          <w:jc w:val="right"/>
        </w:pPr>
        <w:r w:rsidRPr="00556E61">
          <w:rPr>
            <w:rFonts w:ascii="Times New Roman" w:hAnsi="Times New Roman"/>
          </w:rPr>
          <w:fldChar w:fldCharType="begin"/>
        </w:r>
        <w:r w:rsidRPr="00556E61">
          <w:rPr>
            <w:rFonts w:ascii="Times New Roman" w:hAnsi="Times New Roman"/>
          </w:rPr>
          <w:instrText xml:space="preserve"> PAGE   \* MERGEFORMAT </w:instrText>
        </w:r>
        <w:r w:rsidRPr="00556E61">
          <w:rPr>
            <w:rFonts w:ascii="Times New Roman" w:hAnsi="Times New Roman"/>
          </w:rPr>
          <w:fldChar w:fldCharType="separate"/>
        </w:r>
        <w:r w:rsidR="0019210A">
          <w:rPr>
            <w:rFonts w:ascii="Times New Roman" w:hAnsi="Times New Roman"/>
            <w:noProof/>
          </w:rPr>
          <w:t>10</w:t>
        </w:r>
        <w:r w:rsidRPr="00556E61">
          <w:rPr>
            <w:rFonts w:ascii="Times New Roman" w:hAnsi="Times New Roman"/>
            <w:noProof/>
          </w:rPr>
          <w:fldChar w:fldCharType="end"/>
        </w:r>
      </w:p>
    </w:sdtContent>
  </w:sdt>
  <w:p w14:paraId="34736C2C" w14:textId="77777777" w:rsidR="009A61BA" w:rsidRDefault="009A61B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6E7F5" w14:textId="39B82367" w:rsidR="00811CD8" w:rsidRPr="00811CD8" w:rsidRDefault="00811CD8">
    <w:pPr>
      <w:pStyle w:val="Header"/>
      <w:jc w:val="right"/>
      <w:rPr>
        <w:rFonts w:ascii="Times New Roman" w:hAnsi="Times New Roman"/>
        <w:sz w:val="24"/>
      </w:rPr>
    </w:pPr>
  </w:p>
  <w:p w14:paraId="5BE4BF25" w14:textId="77777777" w:rsidR="009A61BA" w:rsidRDefault="009A61B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4780453"/>
      <w:docPartObj>
        <w:docPartGallery w:val="Page Numbers (Top of Page)"/>
        <w:docPartUnique/>
      </w:docPartObj>
    </w:sdtPr>
    <w:sdtEndPr>
      <w:rPr>
        <w:noProof/>
      </w:rPr>
    </w:sdtEndPr>
    <w:sdtContent>
      <w:p w14:paraId="00E3DEFF" w14:textId="77777777" w:rsidR="009A61BA" w:rsidRDefault="009A61B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EE85A0" w14:textId="77777777" w:rsidR="009A61BA" w:rsidRDefault="009A61B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7BD5D" w14:textId="63B342D7" w:rsidR="009A61BA" w:rsidRDefault="000952CA">
    <w:pPr>
      <w:pStyle w:val="Header"/>
      <w:jc w:val="right"/>
    </w:pPr>
    <w:sdt>
      <w:sdtPr>
        <w:rPr>
          <w:rFonts w:ascii="Times New Roman" w:hAnsi="Times New Roman"/>
        </w:rPr>
        <w:id w:val="-567340483"/>
        <w:docPartObj>
          <w:docPartGallery w:val="Page Numbers (Margins)"/>
          <w:docPartUnique/>
        </w:docPartObj>
      </w:sdtPr>
      <w:sdtEndPr>
        <w:rPr>
          <w:rFonts w:ascii="Calibri" w:hAnsi="Calibri"/>
        </w:rPr>
      </w:sdtEndPr>
      <w:sdtContent>
        <w:r w:rsidR="0019210A">
          <w:rPr>
            <w:noProof/>
          </w:rPr>
          <mc:AlternateContent>
            <mc:Choice Requires="wps">
              <w:drawing>
                <wp:anchor distT="0" distB="0" distL="114300" distR="114300" simplePos="0" relativeHeight="251661312" behindDoc="0" locked="0" layoutInCell="0" allowOverlap="1" wp14:anchorId="0467525B" wp14:editId="0ACF24A9">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86EA7" w14:textId="77777777" w:rsidR="0019210A" w:rsidRDefault="0019210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19210A">
                                <w:rPr>
                                  <w:rFonts w:asciiTheme="majorHAnsi" w:eastAsiaTheme="majorEastAsia" w:hAnsiTheme="majorHAnsi" w:cstheme="majorBidi"/>
                                  <w:noProof/>
                                  <w:sz w:val="44"/>
                                  <w:szCs w:val="44"/>
                                </w:rPr>
                                <w:t>42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467525B" id="Rectangle 3" o:spid="_x0000_s1046"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6Q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IVAIL7pAQAArA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4DB86EA7" w14:textId="77777777" w:rsidR="0019210A" w:rsidRDefault="0019210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19210A">
                          <w:rPr>
                            <w:rFonts w:asciiTheme="majorHAnsi" w:eastAsiaTheme="majorEastAsia" w:hAnsiTheme="majorHAnsi" w:cstheme="majorBidi"/>
                            <w:noProof/>
                            <w:sz w:val="44"/>
                            <w:szCs w:val="44"/>
                          </w:rPr>
                          <w:t>42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sdt>
      <w:sdtPr>
        <w:id w:val="-1091313790"/>
        <w:docPartObj>
          <w:docPartGallery w:val="Page Numbers (Top of Page)"/>
          <w:docPartUnique/>
        </w:docPartObj>
      </w:sdtPr>
      <w:sdtEndPr>
        <w:rPr>
          <w:noProof/>
        </w:rPr>
      </w:sdtEndPr>
      <w:sdtContent>
        <w:r w:rsidR="009A61BA" w:rsidRPr="00B4292D">
          <w:rPr>
            <w:rFonts w:ascii="Times New Roman" w:hAnsi="Times New Roman"/>
          </w:rPr>
          <w:fldChar w:fldCharType="begin"/>
        </w:r>
        <w:r w:rsidR="009A61BA" w:rsidRPr="00B4292D">
          <w:rPr>
            <w:rFonts w:ascii="Times New Roman" w:hAnsi="Times New Roman"/>
          </w:rPr>
          <w:instrText xml:space="preserve"> PAGE   \* MERGEFORMAT </w:instrText>
        </w:r>
        <w:r w:rsidR="009A61BA" w:rsidRPr="00B4292D">
          <w:rPr>
            <w:rFonts w:ascii="Times New Roman" w:hAnsi="Times New Roman"/>
          </w:rPr>
          <w:fldChar w:fldCharType="separate"/>
        </w:r>
        <w:r w:rsidR="0019210A">
          <w:rPr>
            <w:rFonts w:ascii="Times New Roman" w:hAnsi="Times New Roman"/>
            <w:noProof/>
          </w:rPr>
          <w:t>42</w:t>
        </w:r>
        <w:r w:rsidR="009A61BA" w:rsidRPr="00B4292D">
          <w:rPr>
            <w:rFonts w:ascii="Times New Roman" w:hAnsi="Times New Roman"/>
            <w:noProof/>
          </w:rPr>
          <w:fldChar w:fldCharType="end"/>
        </w:r>
      </w:sdtContent>
    </w:sdt>
  </w:p>
  <w:p w14:paraId="28B86943" w14:textId="77777777" w:rsidR="009A61BA" w:rsidRDefault="009A61B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6062383"/>
      <w:docPartObj>
        <w:docPartGallery w:val="Page Numbers (Top of Page)"/>
        <w:docPartUnique/>
      </w:docPartObj>
    </w:sdtPr>
    <w:sdtEndPr>
      <w:rPr>
        <w:rFonts w:ascii="Times New Roman" w:hAnsi="Times New Roman"/>
        <w:noProof/>
      </w:rPr>
    </w:sdtEndPr>
    <w:sdtContent>
      <w:p w14:paraId="331CE7D3" w14:textId="77777777" w:rsidR="009A61BA" w:rsidRDefault="009A61BA">
        <w:pPr>
          <w:pStyle w:val="Header"/>
          <w:jc w:val="right"/>
        </w:pPr>
        <w:r w:rsidRPr="002627C7">
          <w:rPr>
            <w:rFonts w:ascii="Times New Roman" w:hAnsi="Times New Roman"/>
          </w:rPr>
          <w:fldChar w:fldCharType="begin"/>
        </w:r>
        <w:r w:rsidRPr="002627C7">
          <w:rPr>
            <w:rFonts w:ascii="Times New Roman" w:hAnsi="Times New Roman"/>
          </w:rPr>
          <w:instrText xml:space="preserve"> PAGE   \* MERGEFORMAT </w:instrText>
        </w:r>
        <w:r w:rsidRPr="002627C7">
          <w:rPr>
            <w:rFonts w:ascii="Times New Roman" w:hAnsi="Times New Roman"/>
          </w:rPr>
          <w:fldChar w:fldCharType="separate"/>
        </w:r>
        <w:r w:rsidR="0019210A">
          <w:rPr>
            <w:rFonts w:ascii="Times New Roman" w:hAnsi="Times New Roman"/>
            <w:noProof/>
          </w:rPr>
          <w:t>53</w:t>
        </w:r>
        <w:r w:rsidRPr="002627C7">
          <w:rPr>
            <w:rFonts w:ascii="Times New Roman" w:hAnsi="Times New Roman"/>
            <w:noProof/>
          </w:rPr>
          <w:fldChar w:fldCharType="end"/>
        </w:r>
      </w:p>
    </w:sdtContent>
  </w:sdt>
  <w:p w14:paraId="76F666A3" w14:textId="77777777" w:rsidR="009A61BA" w:rsidRDefault="009A61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75276" w14:textId="43334452" w:rsidR="009A61BA" w:rsidRPr="00C706AA" w:rsidRDefault="009A61BA">
    <w:pPr>
      <w:pStyle w:val="Header"/>
      <w:jc w:val="right"/>
      <w:rPr>
        <w:rFonts w:ascii="Times New Roman" w:hAnsi="Times New Roman"/>
        <w:sz w:val="24"/>
        <w:szCs w:val="24"/>
      </w:rPr>
    </w:pPr>
  </w:p>
  <w:p w14:paraId="212379F9" w14:textId="77777777" w:rsidR="009A61BA" w:rsidRDefault="009A61B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7945288"/>
      <w:docPartObj>
        <w:docPartGallery w:val="Page Numbers (Margins)"/>
        <w:docPartUnique/>
      </w:docPartObj>
    </w:sdtPr>
    <w:sdtEndPr/>
    <w:sdtContent>
      <w:p w14:paraId="64CEBC90" w14:textId="77777777" w:rsidR="009A61BA" w:rsidRDefault="000952CA">
        <w:pPr>
          <w:pStyle w:val="Header"/>
          <w:jc w:val="right"/>
        </w:pPr>
      </w:p>
    </w:sdtContent>
  </w:sdt>
  <w:p w14:paraId="6A24D546" w14:textId="77777777" w:rsidR="009A61BA" w:rsidRDefault="009A61B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9CD5E" w14:textId="0B78BD7A" w:rsidR="0019210A" w:rsidRPr="00C706AA" w:rsidRDefault="0019210A">
    <w:pPr>
      <w:pStyle w:val="Header"/>
      <w:jc w:val="right"/>
      <w:rPr>
        <w:rFonts w:ascii="Times New Roman" w:hAnsi="Times New Roman"/>
        <w:sz w:val="24"/>
        <w:szCs w:val="24"/>
      </w:rPr>
    </w:pPr>
  </w:p>
  <w:p w14:paraId="25A85A9A" w14:textId="77777777" w:rsidR="0019210A" w:rsidRDefault="0019210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991718"/>
      <w:docPartObj>
        <w:docPartGallery w:val="Page Numbers (Margins)"/>
        <w:docPartUnique/>
      </w:docPartObj>
    </w:sdtPr>
    <w:sdtEndPr/>
    <w:sdtContent>
      <w:p w14:paraId="7647D472" w14:textId="77777777" w:rsidR="009A61BA" w:rsidRDefault="000952CA">
        <w:pPr>
          <w:pStyle w:val="Header"/>
          <w:jc w:val="right"/>
        </w:pPr>
      </w:p>
    </w:sdtContent>
  </w:sdt>
  <w:p w14:paraId="3CAE0756" w14:textId="77777777" w:rsidR="009A61BA" w:rsidRDefault="009A61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C5C96" w14:textId="0E36E107" w:rsidR="009A61BA" w:rsidRDefault="009A61BA">
    <w:pPr>
      <w:pStyle w:val="Header"/>
      <w:jc w:val="right"/>
    </w:pPr>
  </w:p>
  <w:p w14:paraId="1322F8DD" w14:textId="77777777" w:rsidR="009A61BA" w:rsidRDefault="009A61B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39A42" w14:textId="77777777" w:rsidR="009A61BA" w:rsidRDefault="009A61B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7708514"/>
      <w:docPartObj>
        <w:docPartGallery w:val="Page Numbers (Top of Page)"/>
        <w:docPartUnique/>
      </w:docPartObj>
    </w:sdtPr>
    <w:sdtEndPr>
      <w:rPr>
        <w:noProof/>
      </w:rPr>
    </w:sdtEndPr>
    <w:sdtContent>
      <w:p w14:paraId="2885A706" w14:textId="77777777" w:rsidR="009A61BA" w:rsidRDefault="009A61BA">
        <w:pPr>
          <w:pStyle w:val="Header"/>
          <w:jc w:val="right"/>
        </w:pPr>
        <w:r>
          <w:fldChar w:fldCharType="begin"/>
        </w:r>
        <w:r>
          <w:instrText xml:space="preserve"> PAGE   \* MERGEFORMAT </w:instrText>
        </w:r>
        <w:r>
          <w:fldChar w:fldCharType="separate"/>
        </w:r>
        <w:r>
          <w:rPr>
            <w:noProof/>
          </w:rPr>
          <w:t>61</w:t>
        </w:r>
        <w:r>
          <w:rPr>
            <w:noProof/>
          </w:rPr>
          <w:fldChar w:fldCharType="end"/>
        </w:r>
      </w:p>
    </w:sdtContent>
  </w:sdt>
  <w:p w14:paraId="2A655CDC" w14:textId="77777777" w:rsidR="009A61BA" w:rsidRDefault="009A61B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5AE8A" w14:textId="77777777" w:rsidR="009A61BA" w:rsidRDefault="009A61BA">
    <w:pPr>
      <w:pStyle w:val="Header"/>
      <w:jc w:val="center"/>
    </w:pPr>
  </w:p>
  <w:p w14:paraId="0535E0DB" w14:textId="77777777" w:rsidR="009A61BA" w:rsidRDefault="009A61B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70557"/>
      <w:docPartObj>
        <w:docPartGallery w:val="Page Numbers (Top of Page)"/>
        <w:docPartUnique/>
      </w:docPartObj>
    </w:sdtPr>
    <w:sdtEndPr>
      <w:rPr>
        <w:noProof/>
      </w:rPr>
    </w:sdtEndPr>
    <w:sdtContent>
      <w:p w14:paraId="0C4E7050" w14:textId="77777777" w:rsidR="009A61BA" w:rsidRDefault="009A61BA">
        <w:pPr>
          <w:pStyle w:val="Header"/>
          <w:jc w:val="right"/>
        </w:pPr>
        <w:r w:rsidRPr="00440050">
          <w:rPr>
            <w:rFonts w:ascii="Times New Roman" w:hAnsi="Times New Roman"/>
          </w:rPr>
          <w:fldChar w:fldCharType="begin"/>
        </w:r>
        <w:r w:rsidRPr="00440050">
          <w:rPr>
            <w:rFonts w:ascii="Times New Roman" w:hAnsi="Times New Roman"/>
          </w:rPr>
          <w:instrText xml:space="preserve"> PAGE   \* MERGEFORMAT </w:instrText>
        </w:r>
        <w:r w:rsidRPr="00440050">
          <w:rPr>
            <w:rFonts w:ascii="Times New Roman" w:hAnsi="Times New Roman"/>
          </w:rPr>
          <w:fldChar w:fldCharType="separate"/>
        </w:r>
        <w:r w:rsidR="0019210A">
          <w:rPr>
            <w:rFonts w:ascii="Times New Roman" w:hAnsi="Times New Roman"/>
            <w:noProof/>
          </w:rPr>
          <w:t>80</w:t>
        </w:r>
        <w:r w:rsidRPr="00440050">
          <w:rPr>
            <w:rFonts w:ascii="Times New Roman" w:hAnsi="Times New Roman"/>
            <w:noProof/>
          </w:rPr>
          <w:fldChar w:fldCharType="end"/>
        </w:r>
      </w:p>
    </w:sdtContent>
  </w:sdt>
  <w:p w14:paraId="3837523A" w14:textId="77777777" w:rsidR="009A61BA" w:rsidRDefault="009A61B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4518477"/>
      <w:docPartObj>
        <w:docPartGallery w:val="Page Numbers (Top of Page)"/>
        <w:docPartUnique/>
      </w:docPartObj>
    </w:sdtPr>
    <w:sdtEndPr>
      <w:rPr>
        <w:rFonts w:ascii="Times New Roman" w:hAnsi="Times New Roman"/>
        <w:noProof/>
        <w:sz w:val="24"/>
        <w:szCs w:val="24"/>
      </w:rPr>
    </w:sdtEndPr>
    <w:sdtContent>
      <w:p w14:paraId="4E023A1C" w14:textId="77777777" w:rsidR="009A61BA" w:rsidRPr="00F2635F" w:rsidRDefault="009A61BA">
        <w:pPr>
          <w:pStyle w:val="Header"/>
          <w:jc w:val="right"/>
          <w:rPr>
            <w:rFonts w:ascii="Times New Roman" w:hAnsi="Times New Roman"/>
            <w:sz w:val="24"/>
            <w:szCs w:val="24"/>
          </w:rPr>
        </w:pPr>
        <w:r>
          <w:rPr>
            <w:rFonts w:ascii="Times New Roman" w:hAnsi="Times New Roman"/>
            <w:sz w:val="24"/>
            <w:szCs w:val="24"/>
          </w:rPr>
          <w:t>54</w:t>
        </w:r>
      </w:p>
    </w:sdtContent>
  </w:sdt>
  <w:p w14:paraId="467C1791" w14:textId="77777777" w:rsidR="009A61BA" w:rsidRDefault="009A61B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D77E8" w14:textId="77777777" w:rsidR="009A61BA" w:rsidRDefault="009A61B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6C307" w14:textId="4EC2ADE8" w:rsidR="009A61BA" w:rsidRDefault="009A61BA">
    <w:pPr>
      <w:pStyle w:val="Header"/>
      <w:jc w:val="right"/>
    </w:pPr>
  </w:p>
  <w:p w14:paraId="09D4B3CB" w14:textId="77777777" w:rsidR="009A61BA" w:rsidRDefault="009A61B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31331" w14:textId="77777777" w:rsidR="009A61BA" w:rsidRDefault="009A61BA">
    <w:pPr>
      <w:pStyle w:val="Header"/>
      <w:jc w:val="right"/>
    </w:pPr>
  </w:p>
  <w:p w14:paraId="2A043E08" w14:textId="77777777" w:rsidR="009A61BA" w:rsidRDefault="009A61B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7593891"/>
      <w:docPartObj>
        <w:docPartGallery w:val="Page Numbers (Top of Page)"/>
        <w:docPartUnique/>
      </w:docPartObj>
    </w:sdtPr>
    <w:sdtEndPr>
      <w:rPr>
        <w:rFonts w:ascii="Times New Roman" w:hAnsi="Times New Roman"/>
        <w:noProof/>
        <w:sz w:val="24"/>
      </w:rPr>
    </w:sdtEndPr>
    <w:sdtContent>
      <w:p w14:paraId="777F0E8F" w14:textId="2482239B" w:rsidR="0019210A" w:rsidRPr="0019210A" w:rsidRDefault="0019210A">
        <w:pPr>
          <w:pStyle w:val="Header"/>
          <w:jc w:val="right"/>
          <w:rPr>
            <w:rFonts w:ascii="Times New Roman" w:hAnsi="Times New Roman"/>
            <w:sz w:val="24"/>
          </w:rPr>
        </w:pPr>
        <w:r w:rsidRPr="0019210A">
          <w:rPr>
            <w:rFonts w:ascii="Times New Roman" w:hAnsi="Times New Roman"/>
            <w:sz w:val="24"/>
          </w:rPr>
          <w:fldChar w:fldCharType="begin"/>
        </w:r>
        <w:r w:rsidRPr="0019210A">
          <w:rPr>
            <w:rFonts w:ascii="Times New Roman" w:hAnsi="Times New Roman"/>
            <w:sz w:val="24"/>
          </w:rPr>
          <w:instrText xml:space="preserve"> PAGE   \* MERGEFORMAT </w:instrText>
        </w:r>
        <w:r w:rsidRPr="0019210A">
          <w:rPr>
            <w:rFonts w:ascii="Times New Roman" w:hAnsi="Times New Roman"/>
            <w:sz w:val="24"/>
          </w:rPr>
          <w:fldChar w:fldCharType="separate"/>
        </w:r>
        <w:r w:rsidR="00347F16">
          <w:rPr>
            <w:rFonts w:ascii="Times New Roman" w:hAnsi="Times New Roman"/>
            <w:noProof/>
            <w:sz w:val="24"/>
          </w:rPr>
          <w:t>84</w:t>
        </w:r>
        <w:r w:rsidRPr="0019210A">
          <w:rPr>
            <w:rFonts w:ascii="Times New Roman" w:hAnsi="Times New Roman"/>
            <w:noProof/>
            <w:sz w:val="24"/>
          </w:rPr>
          <w:fldChar w:fldCharType="end"/>
        </w:r>
      </w:p>
    </w:sdtContent>
  </w:sdt>
  <w:p w14:paraId="500F56BA" w14:textId="77777777" w:rsidR="0019210A" w:rsidRDefault="0019210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A21AB" w14:textId="77777777" w:rsidR="009A61BA" w:rsidRDefault="009A61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212A2" w14:textId="77777777" w:rsidR="00811CD8" w:rsidRDefault="00811CD8">
    <w:pPr>
      <w:pStyle w:val="Header"/>
      <w:jc w:val="right"/>
    </w:pPr>
  </w:p>
  <w:p w14:paraId="47F1B2DC" w14:textId="77777777" w:rsidR="00811CD8" w:rsidRDefault="00811CD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6277174"/>
      <w:docPartObj>
        <w:docPartGallery w:val="Page Numbers (Top of Page)"/>
        <w:docPartUnique/>
      </w:docPartObj>
    </w:sdtPr>
    <w:sdtEndPr>
      <w:rPr>
        <w:rFonts w:ascii="Times New Roman" w:hAnsi="Times New Roman"/>
        <w:noProof/>
      </w:rPr>
    </w:sdtEndPr>
    <w:sdtContent>
      <w:p w14:paraId="78DA0E88" w14:textId="737780C8" w:rsidR="009A61BA" w:rsidRDefault="009A61BA">
        <w:pPr>
          <w:pStyle w:val="Header"/>
          <w:jc w:val="right"/>
        </w:pPr>
        <w:r>
          <w:rPr>
            <w:rFonts w:ascii="Times New Roman" w:hAnsi="Times New Roman"/>
            <w:lang w:val="id-ID"/>
          </w:rPr>
          <w:t>8</w:t>
        </w:r>
        <w:r w:rsidR="00347F16">
          <w:rPr>
            <w:rFonts w:ascii="Times New Roman" w:hAnsi="Times New Roman"/>
          </w:rPr>
          <w:t>5</w:t>
        </w:r>
      </w:p>
    </w:sdtContent>
  </w:sdt>
  <w:p w14:paraId="606C7057" w14:textId="77777777" w:rsidR="009A61BA" w:rsidRDefault="009A61B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52D50" w14:textId="77777777" w:rsidR="009A61BA" w:rsidRDefault="009A61B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8456567"/>
      <w:docPartObj>
        <w:docPartGallery w:val="Page Numbers (Top of Page)"/>
        <w:docPartUnique/>
      </w:docPartObj>
    </w:sdtPr>
    <w:sdtEndPr>
      <w:rPr>
        <w:noProof/>
      </w:rPr>
    </w:sdtEndPr>
    <w:sdtContent>
      <w:p w14:paraId="548C4D40" w14:textId="77777777" w:rsidR="009A61BA" w:rsidRDefault="009A61BA">
        <w:pPr>
          <w:pStyle w:val="Header"/>
          <w:jc w:val="right"/>
        </w:pPr>
        <w:r w:rsidRPr="004B651A">
          <w:rPr>
            <w:rFonts w:ascii="Times New Roman" w:hAnsi="Times New Roman"/>
          </w:rPr>
          <w:fldChar w:fldCharType="begin"/>
        </w:r>
        <w:r w:rsidRPr="004B651A">
          <w:rPr>
            <w:rFonts w:ascii="Times New Roman" w:hAnsi="Times New Roman"/>
          </w:rPr>
          <w:instrText xml:space="preserve"> PAGE   \* MERGEFORMAT </w:instrText>
        </w:r>
        <w:r w:rsidRPr="004B651A">
          <w:rPr>
            <w:rFonts w:ascii="Times New Roman" w:hAnsi="Times New Roman"/>
          </w:rPr>
          <w:fldChar w:fldCharType="separate"/>
        </w:r>
        <w:r w:rsidR="00347F16">
          <w:rPr>
            <w:rFonts w:ascii="Times New Roman" w:hAnsi="Times New Roman"/>
            <w:noProof/>
          </w:rPr>
          <w:t>92</w:t>
        </w:r>
        <w:r w:rsidRPr="004B651A">
          <w:rPr>
            <w:rFonts w:ascii="Times New Roman" w:hAnsi="Times New Roman"/>
            <w:noProof/>
          </w:rPr>
          <w:fldChar w:fldCharType="end"/>
        </w:r>
      </w:p>
    </w:sdtContent>
  </w:sdt>
  <w:p w14:paraId="257C7302" w14:textId="77777777" w:rsidR="009A61BA" w:rsidRDefault="009A61B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B0CEB" w14:textId="77777777" w:rsidR="009A61BA" w:rsidRDefault="009A61B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A4976" w14:textId="44AFAF1D" w:rsidR="009A61BA" w:rsidRPr="00347F16" w:rsidRDefault="00347F16">
    <w:pPr>
      <w:pStyle w:val="Header"/>
      <w:jc w:val="right"/>
      <w:rPr>
        <w:rFonts w:ascii="Times New Roman" w:hAnsi="Times New Roman"/>
        <w:sz w:val="24"/>
      </w:rPr>
    </w:pPr>
    <w:r>
      <w:rPr>
        <w:rFonts w:ascii="Times New Roman" w:hAnsi="Times New Roman"/>
        <w:sz w:val="24"/>
      </w:rPr>
      <w:t>93</w:t>
    </w:r>
  </w:p>
  <w:p w14:paraId="09A10A0A" w14:textId="77777777" w:rsidR="009A61BA" w:rsidRDefault="009A61B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483A9" w14:textId="77777777" w:rsidR="009A61BA" w:rsidRDefault="009A61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3757179"/>
      <w:docPartObj>
        <w:docPartGallery w:val="Page Numbers (Top of Page)"/>
        <w:docPartUnique/>
      </w:docPartObj>
    </w:sdtPr>
    <w:sdtEndPr>
      <w:rPr>
        <w:rFonts w:ascii="Times New Roman" w:hAnsi="Times New Roman"/>
        <w:noProof/>
        <w:sz w:val="24"/>
      </w:rPr>
    </w:sdtEndPr>
    <w:sdtContent>
      <w:p w14:paraId="6C8074F2" w14:textId="00A254EF" w:rsidR="00811CD8" w:rsidRPr="00811CD8" w:rsidRDefault="00811CD8">
        <w:pPr>
          <w:pStyle w:val="Header"/>
          <w:jc w:val="right"/>
          <w:rPr>
            <w:rFonts w:ascii="Times New Roman" w:hAnsi="Times New Roman"/>
            <w:sz w:val="24"/>
          </w:rPr>
        </w:pPr>
        <w:r w:rsidRPr="00811CD8">
          <w:rPr>
            <w:rFonts w:ascii="Times New Roman" w:hAnsi="Times New Roman"/>
            <w:sz w:val="24"/>
          </w:rPr>
          <w:t>2</w:t>
        </w:r>
      </w:p>
    </w:sdtContent>
  </w:sdt>
  <w:p w14:paraId="4DDC3A64" w14:textId="77777777" w:rsidR="009A61BA" w:rsidRDefault="009A61BA" w:rsidP="009A61BA">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7343834"/>
      <w:docPartObj>
        <w:docPartGallery w:val="Page Numbers (Top of Page)"/>
        <w:docPartUnique/>
      </w:docPartObj>
    </w:sdtPr>
    <w:sdtEndPr>
      <w:rPr>
        <w:noProof/>
      </w:rPr>
    </w:sdtEndPr>
    <w:sdtContent>
      <w:p w14:paraId="128565A3" w14:textId="5C85FB67" w:rsidR="00811CD8" w:rsidRDefault="00811CD8">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69ABD6B0" w14:textId="77777777" w:rsidR="00811CD8" w:rsidRPr="00811CD8" w:rsidRDefault="00811CD8" w:rsidP="009A61BA">
    <w:pPr>
      <w:pStyle w:val="Header"/>
      <w:jc w:val="right"/>
      <w:rPr>
        <w:rFonts w:ascii="Times New Roman" w:hAnsi="Times New Roman"/>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6923227"/>
      <w:docPartObj>
        <w:docPartGallery w:val="Page Numbers (Top of Page)"/>
        <w:docPartUnique/>
      </w:docPartObj>
    </w:sdtPr>
    <w:sdtEndPr>
      <w:rPr>
        <w:noProof/>
      </w:rPr>
    </w:sdtEndPr>
    <w:sdtContent>
      <w:p w14:paraId="389F3979" w14:textId="77777777" w:rsidR="00811CD8" w:rsidRDefault="00811CD8">
        <w:pPr>
          <w:pStyle w:val="Header"/>
          <w:jc w:val="right"/>
        </w:pPr>
        <w:r>
          <w:fldChar w:fldCharType="begin"/>
        </w:r>
        <w:r>
          <w:instrText xml:space="preserve"> PAGE   \* MERGEFORMAT </w:instrText>
        </w:r>
        <w:r>
          <w:fldChar w:fldCharType="separate"/>
        </w:r>
        <w:r w:rsidR="0019210A">
          <w:rPr>
            <w:noProof/>
          </w:rPr>
          <w:t>8</w:t>
        </w:r>
        <w:r>
          <w:rPr>
            <w:noProof/>
          </w:rPr>
          <w:fldChar w:fldCharType="end"/>
        </w:r>
      </w:p>
    </w:sdtContent>
  </w:sdt>
  <w:p w14:paraId="4F6CA51B" w14:textId="77777777" w:rsidR="00811CD8" w:rsidRPr="00811CD8" w:rsidRDefault="00811CD8" w:rsidP="009A61BA">
    <w:pPr>
      <w:pStyle w:val="Header"/>
      <w:jc w:val="right"/>
      <w:rPr>
        <w:rFonts w:ascii="Times New Roman" w:hAnsi="Times New Roman"/>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2949684"/>
      <w:docPartObj>
        <w:docPartGallery w:val="Page Numbers (Top of Page)"/>
        <w:docPartUnique/>
      </w:docPartObj>
    </w:sdtPr>
    <w:sdtEndPr>
      <w:rPr>
        <w:rFonts w:ascii="Times New Roman" w:hAnsi="Times New Roman"/>
        <w:noProof/>
        <w:sz w:val="24"/>
      </w:rPr>
    </w:sdtEndPr>
    <w:sdtContent>
      <w:p w14:paraId="14AC3346" w14:textId="51CA2096" w:rsidR="00811CD8" w:rsidRPr="00811CD8" w:rsidRDefault="00811CD8">
        <w:pPr>
          <w:pStyle w:val="Header"/>
          <w:jc w:val="right"/>
          <w:rPr>
            <w:rFonts w:ascii="Times New Roman" w:hAnsi="Times New Roman"/>
            <w:sz w:val="24"/>
          </w:rPr>
        </w:pPr>
        <w:r w:rsidRPr="00811CD8">
          <w:rPr>
            <w:rFonts w:ascii="Times New Roman" w:hAnsi="Times New Roman"/>
            <w:sz w:val="24"/>
          </w:rPr>
          <w:fldChar w:fldCharType="begin"/>
        </w:r>
        <w:r w:rsidRPr="00811CD8">
          <w:rPr>
            <w:rFonts w:ascii="Times New Roman" w:hAnsi="Times New Roman"/>
            <w:sz w:val="24"/>
          </w:rPr>
          <w:instrText xml:space="preserve"> PAGE   \* MERGEFORMAT </w:instrText>
        </w:r>
        <w:r w:rsidRPr="00811CD8">
          <w:rPr>
            <w:rFonts w:ascii="Times New Roman" w:hAnsi="Times New Roman"/>
            <w:sz w:val="24"/>
          </w:rPr>
          <w:fldChar w:fldCharType="separate"/>
        </w:r>
        <w:r w:rsidR="0019210A">
          <w:rPr>
            <w:rFonts w:ascii="Times New Roman" w:hAnsi="Times New Roman"/>
            <w:noProof/>
            <w:sz w:val="24"/>
          </w:rPr>
          <w:t>3</w:t>
        </w:r>
        <w:r w:rsidRPr="00811CD8">
          <w:rPr>
            <w:rFonts w:ascii="Times New Roman" w:hAnsi="Times New Roman"/>
            <w:noProof/>
            <w:sz w:val="24"/>
          </w:rPr>
          <w:fldChar w:fldCharType="end"/>
        </w:r>
      </w:p>
    </w:sdtContent>
  </w:sdt>
  <w:p w14:paraId="6E5A2E39" w14:textId="77777777" w:rsidR="00811CD8" w:rsidRDefault="00811C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4E826" w14:textId="77777777" w:rsidR="009A61BA" w:rsidRDefault="009A61B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4223577"/>
      <w:docPartObj>
        <w:docPartGallery w:val="Page Numbers (Top of Page)"/>
        <w:docPartUnique/>
      </w:docPartObj>
    </w:sdtPr>
    <w:sdtEndPr>
      <w:rPr>
        <w:noProof/>
      </w:rPr>
    </w:sdtEndPr>
    <w:sdtContent>
      <w:p w14:paraId="0F1CB580" w14:textId="77777777" w:rsidR="009A61BA" w:rsidRDefault="009A61BA">
        <w:pPr>
          <w:pStyle w:val="Header"/>
          <w:jc w:val="right"/>
        </w:pPr>
        <w:r w:rsidRPr="00556E61">
          <w:rPr>
            <w:rFonts w:ascii="Times New Roman" w:hAnsi="Times New Roman"/>
          </w:rPr>
          <w:fldChar w:fldCharType="begin"/>
        </w:r>
        <w:r w:rsidRPr="00556E61">
          <w:rPr>
            <w:rFonts w:ascii="Times New Roman" w:hAnsi="Times New Roman"/>
          </w:rPr>
          <w:instrText xml:space="preserve"> PAGE   \* MERGEFORMAT </w:instrText>
        </w:r>
        <w:r w:rsidRPr="00556E61">
          <w:rPr>
            <w:rFonts w:ascii="Times New Roman" w:hAnsi="Times New Roman"/>
          </w:rPr>
          <w:fldChar w:fldCharType="separate"/>
        </w:r>
        <w:r w:rsidR="0019210A">
          <w:rPr>
            <w:rFonts w:ascii="Times New Roman" w:hAnsi="Times New Roman"/>
            <w:noProof/>
          </w:rPr>
          <w:t>40</w:t>
        </w:r>
        <w:r w:rsidRPr="00556E61">
          <w:rPr>
            <w:rFonts w:ascii="Times New Roman" w:hAnsi="Times New Roman"/>
            <w:noProof/>
          </w:rPr>
          <w:fldChar w:fldCharType="end"/>
        </w:r>
      </w:p>
    </w:sdtContent>
  </w:sdt>
  <w:p w14:paraId="5B6BB4A8" w14:textId="77777777" w:rsidR="009A61BA" w:rsidRDefault="009A6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33A49DFC"/>
    <w:lvl w:ilvl="0" w:tplc="45A8CAF4">
      <w:start w:val="1"/>
      <w:numFmt w:val="decimal"/>
      <w:lvlText w:val="%1."/>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82B8578C">
      <w:start w:val="1"/>
      <w:numFmt w:val="lowerLetter"/>
      <w:lvlText w:val="%2."/>
      <w:lvlJc w:val="left"/>
      <w:pPr>
        <w:ind w:left="142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F5E4B790">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9D38F066">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27A94CC">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E2FA415C">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B5CE0F26">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A8008DDE">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22BAC274">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 w15:restartNumberingAfterBreak="0">
    <w:nsid w:val="00000004"/>
    <w:multiLevelType w:val="hybridMultilevel"/>
    <w:tmpl w:val="4E242C02"/>
    <w:lvl w:ilvl="0" w:tplc="B5D41192">
      <w:start w:val="1"/>
      <w:numFmt w:val="lowerLetter"/>
      <w:lvlText w:val="%1"/>
      <w:lvlJc w:val="left"/>
      <w:pPr>
        <w:ind w:left="1004"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0000005"/>
    <w:multiLevelType w:val="hybridMultilevel"/>
    <w:tmpl w:val="8744C276"/>
    <w:lvl w:ilvl="0" w:tplc="A8BA595A">
      <w:start w:val="2"/>
      <w:numFmt w:val="decimal"/>
      <w:pStyle w:val="Heading11"/>
      <w:lvlText w:val="%1."/>
      <w:lvlJc w:val="left"/>
      <w:pPr>
        <w:ind w:left="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4322FDA8">
      <w:start w:val="1"/>
      <w:numFmt w:val="lowerLetter"/>
      <w:lvlText w:val="%2"/>
      <w:lvlJc w:val="left"/>
      <w:pPr>
        <w:ind w:left="1123"/>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9E28D682">
      <w:start w:val="1"/>
      <w:numFmt w:val="lowerRoman"/>
      <w:lvlText w:val="%3"/>
      <w:lvlJc w:val="left"/>
      <w:pPr>
        <w:ind w:left="1843"/>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C8D2CEF2">
      <w:start w:val="1"/>
      <w:numFmt w:val="decimal"/>
      <w:lvlText w:val="%4"/>
      <w:lvlJc w:val="left"/>
      <w:pPr>
        <w:ind w:left="2563"/>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AFEA302C">
      <w:start w:val="1"/>
      <w:numFmt w:val="lowerLetter"/>
      <w:lvlText w:val="%5"/>
      <w:lvlJc w:val="left"/>
      <w:pPr>
        <w:ind w:left="3283"/>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4E243914">
      <w:start w:val="1"/>
      <w:numFmt w:val="lowerRoman"/>
      <w:lvlText w:val="%6"/>
      <w:lvlJc w:val="left"/>
      <w:pPr>
        <w:ind w:left="4003"/>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33408552">
      <w:start w:val="1"/>
      <w:numFmt w:val="decimal"/>
      <w:lvlText w:val="%7"/>
      <w:lvlJc w:val="left"/>
      <w:pPr>
        <w:ind w:left="4723"/>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369C5DE4">
      <w:start w:val="1"/>
      <w:numFmt w:val="lowerLetter"/>
      <w:lvlText w:val="%8"/>
      <w:lvlJc w:val="left"/>
      <w:pPr>
        <w:ind w:left="5443"/>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58401E26">
      <w:start w:val="1"/>
      <w:numFmt w:val="lowerRoman"/>
      <w:lvlText w:val="%9"/>
      <w:lvlJc w:val="left"/>
      <w:pPr>
        <w:ind w:left="6163"/>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abstractNum w:abstractNumId="3" w15:restartNumberingAfterBreak="0">
    <w:nsid w:val="00000006"/>
    <w:multiLevelType w:val="singleLevel"/>
    <w:tmpl w:val="00000006"/>
    <w:lvl w:ilvl="0">
      <w:start w:val="1"/>
      <w:numFmt w:val="lowerLetter"/>
      <w:lvlText w:val="%1."/>
      <w:lvlJc w:val="left"/>
      <w:pPr>
        <w:tabs>
          <w:tab w:val="num" w:pos="424"/>
        </w:tabs>
        <w:ind w:left="424" w:hanging="425"/>
      </w:pPr>
      <w:rPr>
        <w:rFonts w:hint="default"/>
      </w:rPr>
    </w:lvl>
  </w:abstractNum>
  <w:abstractNum w:abstractNumId="4" w15:restartNumberingAfterBreak="0">
    <w:nsid w:val="00000007"/>
    <w:multiLevelType w:val="singleLevel"/>
    <w:tmpl w:val="00000007"/>
    <w:lvl w:ilvl="0">
      <w:start w:val="1"/>
      <w:numFmt w:val="decimal"/>
      <w:lvlText w:val="%1)"/>
      <w:lvlJc w:val="left"/>
      <w:pPr>
        <w:tabs>
          <w:tab w:val="num" w:pos="425"/>
        </w:tabs>
        <w:ind w:left="425" w:hanging="425"/>
      </w:pPr>
      <w:rPr>
        <w:rFonts w:hint="default"/>
      </w:rPr>
    </w:lvl>
  </w:abstractNum>
  <w:abstractNum w:abstractNumId="5" w15:restartNumberingAfterBreak="0">
    <w:nsid w:val="00000008"/>
    <w:multiLevelType w:val="singleLevel"/>
    <w:tmpl w:val="00000008"/>
    <w:lvl w:ilvl="0">
      <w:start w:val="1"/>
      <w:numFmt w:val="lowerLetter"/>
      <w:lvlText w:val="%1."/>
      <w:lvlJc w:val="left"/>
      <w:pPr>
        <w:tabs>
          <w:tab w:val="num" w:pos="425"/>
        </w:tabs>
        <w:ind w:left="425" w:hanging="425"/>
      </w:pPr>
      <w:rPr>
        <w:rFonts w:hint="default"/>
      </w:rPr>
    </w:lvl>
  </w:abstractNum>
  <w:abstractNum w:abstractNumId="6" w15:restartNumberingAfterBreak="0">
    <w:nsid w:val="0000000A"/>
    <w:multiLevelType w:val="singleLevel"/>
    <w:tmpl w:val="CC58CCA0"/>
    <w:lvl w:ilvl="0">
      <w:start w:val="1"/>
      <w:numFmt w:val="decimal"/>
      <w:lvlText w:val="%1."/>
      <w:lvlJc w:val="left"/>
      <w:pPr>
        <w:ind w:left="360" w:hanging="360"/>
      </w:pPr>
      <w:rPr>
        <w:rFonts w:hint="default"/>
        <w:b w:val="0"/>
      </w:rPr>
    </w:lvl>
  </w:abstractNum>
  <w:abstractNum w:abstractNumId="7" w15:restartNumberingAfterBreak="0">
    <w:nsid w:val="0000000B"/>
    <w:multiLevelType w:val="hybridMultilevel"/>
    <w:tmpl w:val="089CBE6A"/>
    <w:lvl w:ilvl="0" w:tplc="64F2F9F2">
      <w:start w:val="1"/>
      <w:numFmt w:val="lowerLetter"/>
      <w:lvlText w:val="%1."/>
      <w:lvlJc w:val="left"/>
      <w:pPr>
        <w:ind w:left="142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6AD02184">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45D21D72">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EF1EFB96">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8F8B970">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9606E380">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48F8A4EA">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58681350">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6222129C">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8" w15:restartNumberingAfterBreak="0">
    <w:nsid w:val="0000000C"/>
    <w:multiLevelType w:val="hybridMultilevel"/>
    <w:tmpl w:val="B3BE2D56"/>
    <w:lvl w:ilvl="0" w:tplc="CBBC8264">
      <w:start w:val="1"/>
      <w:numFmt w:val="decimal"/>
      <w:lvlText w:val="%1"/>
      <w:lvlJc w:val="left"/>
      <w:pPr>
        <w:ind w:left="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D36A2E06">
      <w:start w:val="1"/>
      <w:numFmt w:val="lowerLetter"/>
      <w:lvlText w:val="%2"/>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FD24E682">
      <w:start w:val="1"/>
      <w:numFmt w:val="lowerLetter"/>
      <w:lvlText w:val="%3."/>
      <w:lvlJc w:val="left"/>
      <w:pPr>
        <w:ind w:left="142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CC86AE78">
      <w:start w:val="1"/>
      <w:numFmt w:val="decimal"/>
      <w:lvlText w:val="%4"/>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BB16E474">
      <w:start w:val="1"/>
      <w:numFmt w:val="lowerLetter"/>
      <w:lvlText w:val="%5"/>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FB98A662">
      <w:start w:val="1"/>
      <w:numFmt w:val="lowerRoman"/>
      <w:lvlText w:val="%6"/>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33CC360">
      <w:start w:val="1"/>
      <w:numFmt w:val="decimal"/>
      <w:lvlText w:val="%7"/>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AE5EF082">
      <w:start w:val="1"/>
      <w:numFmt w:val="lowerLetter"/>
      <w:lvlText w:val="%8"/>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5AD635E0">
      <w:start w:val="1"/>
      <w:numFmt w:val="lowerRoman"/>
      <w:lvlText w:val="%9"/>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9" w15:restartNumberingAfterBreak="0">
    <w:nsid w:val="0000000F"/>
    <w:multiLevelType w:val="hybridMultilevel"/>
    <w:tmpl w:val="AA68CCAE"/>
    <w:lvl w:ilvl="0" w:tplc="06041A64">
      <w:start w:val="4"/>
      <w:numFmt w:val="lowerLetter"/>
      <w:lvlText w:val="%1."/>
      <w:lvlJc w:val="left"/>
      <w:pPr>
        <w:ind w:left="1425" w:firstLine="0"/>
      </w:pPr>
      <w:rPr>
        <w:rFonts w:ascii="Times New Roman" w:eastAsia="Times New Roman" w:hAnsi="Times New Roman" w:cs="Times New Roman" w:hint="default"/>
        <w:b w:val="0"/>
        <w:i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10"/>
    <w:multiLevelType w:val="hybridMultilevel"/>
    <w:tmpl w:val="21400D84"/>
    <w:lvl w:ilvl="0" w:tplc="CE52BC20">
      <w:start w:val="1"/>
      <w:numFmt w:val="decimal"/>
      <w:lvlText w:val="%1."/>
      <w:lvlJc w:val="left"/>
      <w:pPr>
        <w:ind w:left="28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9E3257DC">
      <w:start w:val="1"/>
      <w:numFmt w:val="lowerLetter"/>
      <w:lvlText w:val="%2."/>
      <w:lvlJc w:val="left"/>
      <w:pPr>
        <w:ind w:left="62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13DC2C98">
      <w:start w:val="1"/>
      <w:numFmt w:val="lowerRoman"/>
      <w:lvlText w:val="%3"/>
      <w:lvlJc w:val="left"/>
      <w:pPr>
        <w:ind w:left="100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47D6310C">
      <w:start w:val="1"/>
      <w:numFmt w:val="decimal"/>
      <w:lvlText w:val="%4"/>
      <w:lvlJc w:val="left"/>
      <w:pPr>
        <w:ind w:left="172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03AAE2E6">
      <w:start w:val="1"/>
      <w:numFmt w:val="lowerLetter"/>
      <w:lvlText w:val="%5"/>
      <w:lvlJc w:val="left"/>
      <w:pPr>
        <w:ind w:left="244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4CEF512">
      <w:start w:val="1"/>
      <w:numFmt w:val="lowerRoman"/>
      <w:lvlText w:val="%6"/>
      <w:lvlJc w:val="left"/>
      <w:pPr>
        <w:ind w:left="316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5C046CD4">
      <w:start w:val="1"/>
      <w:numFmt w:val="decimal"/>
      <w:lvlText w:val="%7"/>
      <w:lvlJc w:val="left"/>
      <w:pPr>
        <w:ind w:left="388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9B743434">
      <w:start w:val="1"/>
      <w:numFmt w:val="lowerLetter"/>
      <w:lvlText w:val="%8"/>
      <w:lvlJc w:val="left"/>
      <w:pPr>
        <w:ind w:left="460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3572A178">
      <w:start w:val="1"/>
      <w:numFmt w:val="lowerRoman"/>
      <w:lvlText w:val="%9"/>
      <w:lvlJc w:val="left"/>
      <w:pPr>
        <w:ind w:left="532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1" w15:restartNumberingAfterBreak="0">
    <w:nsid w:val="00000011"/>
    <w:multiLevelType w:val="hybridMultilevel"/>
    <w:tmpl w:val="91CA81FC"/>
    <w:lvl w:ilvl="0" w:tplc="0AB4E99C">
      <w:start w:val="1"/>
      <w:numFmt w:val="decimal"/>
      <w:lvlText w:val="%1"/>
      <w:lvlJc w:val="left"/>
      <w:pPr>
        <w:ind w:left="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30E7682">
      <w:start w:val="1"/>
      <w:numFmt w:val="lowerLetter"/>
      <w:lvlText w:val="%2"/>
      <w:lvlJc w:val="left"/>
      <w:pPr>
        <w:ind w:left="9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ED047270">
      <w:start w:val="1"/>
      <w:numFmt w:val="lowerLetter"/>
      <w:lvlText w:val="%3."/>
      <w:lvlJc w:val="left"/>
      <w:pPr>
        <w:ind w:left="142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C8B2F36C">
      <w:start w:val="1"/>
      <w:numFmt w:val="decimal"/>
      <w:lvlText w:val="%4"/>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1ACEC5CE">
      <w:start w:val="1"/>
      <w:numFmt w:val="lowerLetter"/>
      <w:lvlText w:val="%5"/>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E910C894">
      <w:start w:val="1"/>
      <w:numFmt w:val="lowerRoman"/>
      <w:lvlText w:val="%6"/>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66B6E344">
      <w:start w:val="1"/>
      <w:numFmt w:val="decimal"/>
      <w:lvlText w:val="%7"/>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62FCFB00">
      <w:start w:val="1"/>
      <w:numFmt w:val="lowerLetter"/>
      <w:lvlText w:val="%8"/>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B182475C">
      <w:start w:val="1"/>
      <w:numFmt w:val="lowerRoman"/>
      <w:lvlText w:val="%9"/>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2" w15:restartNumberingAfterBreak="0">
    <w:nsid w:val="00000012"/>
    <w:multiLevelType w:val="singleLevel"/>
    <w:tmpl w:val="00000012"/>
    <w:lvl w:ilvl="0">
      <w:start w:val="1"/>
      <w:numFmt w:val="decimal"/>
      <w:lvlText w:val="%1)"/>
      <w:lvlJc w:val="left"/>
      <w:pPr>
        <w:tabs>
          <w:tab w:val="num" w:pos="425"/>
        </w:tabs>
        <w:ind w:left="425" w:hanging="425"/>
      </w:pPr>
      <w:rPr>
        <w:rFonts w:hint="default"/>
      </w:rPr>
    </w:lvl>
  </w:abstractNum>
  <w:abstractNum w:abstractNumId="13" w15:restartNumberingAfterBreak="0">
    <w:nsid w:val="00000013"/>
    <w:multiLevelType w:val="multilevel"/>
    <w:tmpl w:val="A8CC142A"/>
    <w:lvl w:ilvl="0">
      <w:start w:val="1"/>
      <w:numFmt w:val="decimal"/>
      <w:lvlText w:val="%1."/>
      <w:lvlJc w:val="left"/>
      <w:pPr>
        <w:tabs>
          <w:tab w:val="num" w:pos="0"/>
        </w:tabs>
        <w:ind w:left="900" w:hanging="360"/>
      </w:pPr>
      <w:rPr>
        <w:rFonts w:cs="Times New Roman"/>
      </w:rPr>
    </w:lvl>
    <w:lvl w:ilvl="1">
      <w:start w:val="1"/>
      <w:numFmt w:val="lowerLetter"/>
      <w:lvlText w:val="%2."/>
      <w:lvlJc w:val="left"/>
      <w:pPr>
        <w:tabs>
          <w:tab w:val="num" w:pos="0"/>
        </w:tabs>
        <w:ind w:left="1620" w:hanging="360"/>
      </w:pPr>
      <w:rPr>
        <w:rFonts w:cs="Times New Roman"/>
      </w:rPr>
    </w:lvl>
    <w:lvl w:ilvl="2">
      <w:start w:val="1"/>
      <w:numFmt w:val="lowerRoman"/>
      <w:lvlText w:val="%3."/>
      <w:lvlJc w:val="left"/>
      <w:pPr>
        <w:tabs>
          <w:tab w:val="num" w:pos="0"/>
        </w:tabs>
        <w:ind w:left="2340" w:hanging="180"/>
      </w:pPr>
      <w:rPr>
        <w:rFonts w:cs="Times New Roman"/>
      </w:rPr>
    </w:lvl>
    <w:lvl w:ilvl="3">
      <w:start w:val="1"/>
      <w:numFmt w:val="decimal"/>
      <w:lvlText w:val="%4."/>
      <w:lvlJc w:val="left"/>
      <w:pPr>
        <w:tabs>
          <w:tab w:val="num" w:pos="0"/>
        </w:tabs>
        <w:ind w:left="3060" w:hanging="360"/>
      </w:pPr>
      <w:rPr>
        <w:rFonts w:cs="Times New Roman"/>
      </w:rPr>
    </w:lvl>
    <w:lvl w:ilvl="4">
      <w:start w:val="1"/>
      <w:numFmt w:val="lowerLetter"/>
      <w:lvlText w:val="%5."/>
      <w:lvlJc w:val="left"/>
      <w:pPr>
        <w:tabs>
          <w:tab w:val="num" w:pos="0"/>
        </w:tabs>
        <w:ind w:left="3780" w:hanging="360"/>
      </w:pPr>
      <w:rPr>
        <w:rFonts w:cs="Times New Roman"/>
      </w:rPr>
    </w:lvl>
    <w:lvl w:ilvl="5">
      <w:start w:val="1"/>
      <w:numFmt w:val="lowerRoman"/>
      <w:lvlText w:val="%6."/>
      <w:lvlJc w:val="left"/>
      <w:pPr>
        <w:tabs>
          <w:tab w:val="num" w:pos="0"/>
        </w:tabs>
        <w:ind w:left="4500" w:hanging="180"/>
      </w:pPr>
      <w:rPr>
        <w:rFonts w:cs="Times New Roman"/>
      </w:rPr>
    </w:lvl>
    <w:lvl w:ilvl="6">
      <w:start w:val="1"/>
      <w:numFmt w:val="decimal"/>
      <w:lvlText w:val="%7."/>
      <w:lvlJc w:val="left"/>
      <w:pPr>
        <w:tabs>
          <w:tab w:val="num" w:pos="0"/>
        </w:tabs>
        <w:ind w:left="5220" w:hanging="360"/>
      </w:pPr>
      <w:rPr>
        <w:rFonts w:cs="Times New Roman"/>
      </w:rPr>
    </w:lvl>
    <w:lvl w:ilvl="7">
      <w:start w:val="1"/>
      <w:numFmt w:val="lowerLetter"/>
      <w:lvlText w:val="%8."/>
      <w:lvlJc w:val="left"/>
      <w:pPr>
        <w:tabs>
          <w:tab w:val="num" w:pos="0"/>
        </w:tabs>
        <w:ind w:left="5940" w:hanging="360"/>
      </w:pPr>
      <w:rPr>
        <w:rFonts w:cs="Times New Roman"/>
      </w:rPr>
    </w:lvl>
    <w:lvl w:ilvl="8">
      <w:start w:val="1"/>
      <w:numFmt w:val="lowerRoman"/>
      <w:lvlText w:val="%9."/>
      <w:lvlJc w:val="left"/>
      <w:pPr>
        <w:tabs>
          <w:tab w:val="num" w:pos="0"/>
        </w:tabs>
        <w:ind w:left="6660" w:hanging="180"/>
      </w:pPr>
      <w:rPr>
        <w:rFonts w:cs="Times New Roman"/>
      </w:rPr>
    </w:lvl>
  </w:abstractNum>
  <w:abstractNum w:abstractNumId="14" w15:restartNumberingAfterBreak="0">
    <w:nsid w:val="00000014"/>
    <w:multiLevelType w:val="multilevel"/>
    <w:tmpl w:val="000000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0000015"/>
    <w:multiLevelType w:val="hybridMultilevel"/>
    <w:tmpl w:val="25D24666"/>
    <w:lvl w:ilvl="0" w:tplc="3806BA04">
      <w:start w:val="1"/>
      <w:numFmt w:val="decimal"/>
      <w:lvlText w:val="%1."/>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A14C8F20">
      <w:start w:val="1"/>
      <w:numFmt w:val="lowerLetter"/>
      <w:lvlText w:val="%2."/>
      <w:lvlJc w:val="left"/>
      <w:pPr>
        <w:ind w:left="142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5540FEF2">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3CE20B42">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30F81292">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BFE67958">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B276069E">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4FD874FE">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A5B47B1C">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6" w15:restartNumberingAfterBreak="0">
    <w:nsid w:val="00641D0D"/>
    <w:multiLevelType w:val="hybridMultilevel"/>
    <w:tmpl w:val="FE9ADD8A"/>
    <w:lvl w:ilvl="0" w:tplc="D2C462C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0C24AED"/>
    <w:multiLevelType w:val="hybridMultilevel"/>
    <w:tmpl w:val="BC5A43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01E43AF7"/>
    <w:multiLevelType w:val="hybridMultilevel"/>
    <w:tmpl w:val="DAE40E54"/>
    <w:lvl w:ilvl="0" w:tplc="AFF4CD1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28B5032"/>
    <w:multiLevelType w:val="multilevel"/>
    <w:tmpl w:val="865C09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4887C1C"/>
    <w:multiLevelType w:val="hybridMultilevel"/>
    <w:tmpl w:val="A2F06DEC"/>
    <w:lvl w:ilvl="0" w:tplc="9992DBC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04B82698"/>
    <w:multiLevelType w:val="hybridMultilevel"/>
    <w:tmpl w:val="2306E728"/>
    <w:lvl w:ilvl="0" w:tplc="04090019">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4FD11E1"/>
    <w:multiLevelType w:val="hybridMultilevel"/>
    <w:tmpl w:val="F488B5A4"/>
    <w:lvl w:ilvl="0" w:tplc="72FA7E76">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051E0C85"/>
    <w:multiLevelType w:val="hybridMultilevel"/>
    <w:tmpl w:val="0066BCA8"/>
    <w:lvl w:ilvl="0" w:tplc="FCEA5184">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5677873"/>
    <w:multiLevelType w:val="multilevel"/>
    <w:tmpl w:val="2258F8A2"/>
    <w:lvl w:ilvl="0">
      <w:start w:val="3"/>
      <w:numFmt w:val="decimal"/>
      <w:lvlText w:val="%1."/>
      <w:lvlJc w:val="left"/>
      <w:pPr>
        <w:ind w:left="720" w:hanging="360"/>
      </w:pPr>
      <w:rPr>
        <w:rFonts w:cs="Times New Roman" w:hint="default"/>
      </w:rPr>
    </w:lvl>
    <w:lvl w:ilvl="1">
      <w:start w:val="5"/>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25" w15:restartNumberingAfterBreak="0">
    <w:nsid w:val="075041F7"/>
    <w:multiLevelType w:val="hybridMultilevel"/>
    <w:tmpl w:val="EC9CE3CC"/>
    <w:lvl w:ilvl="0" w:tplc="0409000F">
      <w:start w:val="1"/>
      <w:numFmt w:val="decimal"/>
      <w:lvlText w:val="%1."/>
      <w:lvlJc w:val="left"/>
      <w:pPr>
        <w:ind w:left="7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C90A9B"/>
    <w:multiLevelType w:val="multilevel"/>
    <w:tmpl w:val="0D54C218"/>
    <w:lvl w:ilvl="0">
      <w:start w:val="3"/>
      <w:numFmt w:val="decimal"/>
      <w:lvlText w:val="%1."/>
      <w:lvlJc w:val="left"/>
      <w:pPr>
        <w:ind w:left="720" w:hanging="360"/>
      </w:pPr>
      <w:rPr>
        <w:rFonts w:cs="Times New Roman" w:hint="default"/>
      </w:rPr>
    </w:lvl>
    <w:lvl w:ilvl="1">
      <w:start w:val="6"/>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27" w15:restartNumberingAfterBreak="0">
    <w:nsid w:val="09F11110"/>
    <w:multiLevelType w:val="hybridMultilevel"/>
    <w:tmpl w:val="EBBC101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15:restartNumberingAfterBreak="0">
    <w:nsid w:val="0A214D25"/>
    <w:multiLevelType w:val="multilevel"/>
    <w:tmpl w:val="B1F82C2E"/>
    <w:lvl w:ilvl="0">
      <w:start w:val="3"/>
      <w:numFmt w:val="decimal"/>
      <w:lvlText w:val="%1"/>
      <w:lvlJc w:val="left"/>
      <w:pPr>
        <w:ind w:left="480" w:hanging="480"/>
      </w:pPr>
    </w:lvl>
    <w:lvl w:ilvl="1">
      <w:start w:val="1"/>
      <w:numFmt w:val="decimal"/>
      <w:lvlText w:val="%1.%2"/>
      <w:lvlJc w:val="left"/>
      <w:pPr>
        <w:ind w:left="4170" w:hanging="480"/>
      </w:pPr>
    </w:lvl>
    <w:lvl w:ilvl="2">
      <w:start w:val="1"/>
      <w:numFmt w:val="decimal"/>
      <w:lvlText w:val="%1.%2.%3"/>
      <w:lvlJc w:val="left"/>
      <w:pPr>
        <w:ind w:left="1080" w:hanging="720"/>
      </w:pPr>
    </w:lvl>
    <w:lvl w:ilvl="3">
      <w:start w:val="1"/>
      <w:numFmt w:val="decimal"/>
      <w:lvlText w:val="%1.%2.%3.%4"/>
      <w:lvlJc w:val="left"/>
      <w:pPr>
        <w:ind w:left="11790" w:hanging="720"/>
      </w:pPr>
    </w:lvl>
    <w:lvl w:ilvl="4">
      <w:start w:val="1"/>
      <w:numFmt w:val="decimal"/>
      <w:lvlText w:val="%1.%2.%3.%4.%5"/>
      <w:lvlJc w:val="left"/>
      <w:pPr>
        <w:ind w:left="15840" w:hanging="1080"/>
      </w:pPr>
    </w:lvl>
    <w:lvl w:ilvl="5">
      <w:start w:val="1"/>
      <w:numFmt w:val="decimal"/>
      <w:lvlText w:val="%1.%2.%3.%4.%5.%6"/>
      <w:lvlJc w:val="left"/>
      <w:pPr>
        <w:ind w:left="19530" w:hanging="1080"/>
      </w:pPr>
    </w:lvl>
    <w:lvl w:ilvl="6">
      <w:start w:val="1"/>
      <w:numFmt w:val="decimal"/>
      <w:lvlText w:val="%1.%2.%3.%4.%5.%6.%7"/>
      <w:lvlJc w:val="left"/>
      <w:pPr>
        <w:ind w:left="23580" w:hanging="1440"/>
      </w:pPr>
    </w:lvl>
    <w:lvl w:ilvl="7">
      <w:start w:val="1"/>
      <w:numFmt w:val="decimal"/>
      <w:lvlText w:val="%1.%2.%3.%4.%5.%6.%7.%8"/>
      <w:lvlJc w:val="left"/>
      <w:pPr>
        <w:ind w:left="27270" w:hanging="1440"/>
      </w:pPr>
    </w:lvl>
    <w:lvl w:ilvl="8">
      <w:start w:val="1"/>
      <w:numFmt w:val="decimal"/>
      <w:lvlText w:val="%1.%2.%3.%4.%5.%6.%7.%8.%9"/>
      <w:lvlJc w:val="left"/>
      <w:pPr>
        <w:ind w:left="31320" w:hanging="1800"/>
      </w:pPr>
    </w:lvl>
  </w:abstractNum>
  <w:abstractNum w:abstractNumId="29" w15:restartNumberingAfterBreak="0">
    <w:nsid w:val="0A936678"/>
    <w:multiLevelType w:val="hybridMultilevel"/>
    <w:tmpl w:val="5770DF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E06CA3"/>
    <w:multiLevelType w:val="hybridMultilevel"/>
    <w:tmpl w:val="A782C50E"/>
    <w:lvl w:ilvl="0" w:tplc="6F4C48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0BB85573"/>
    <w:multiLevelType w:val="hybridMultilevel"/>
    <w:tmpl w:val="603650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0BFC7F95"/>
    <w:multiLevelType w:val="multilevel"/>
    <w:tmpl w:val="7E609CA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C1F3266"/>
    <w:multiLevelType w:val="hybridMultilevel"/>
    <w:tmpl w:val="D1729DF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EB8A98CE">
      <w:start w:val="1"/>
      <w:numFmt w:val="decimal"/>
      <w:lvlText w:val="%3."/>
      <w:lvlJc w:val="left"/>
      <w:pPr>
        <w:ind w:left="2340" w:hanging="360"/>
      </w:pPr>
      <w:rPr>
        <w:rFonts w:hint="default"/>
      </w:rPr>
    </w:lvl>
    <w:lvl w:ilvl="3" w:tplc="BEE8457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C8B5E86"/>
    <w:multiLevelType w:val="hybridMultilevel"/>
    <w:tmpl w:val="7D7EEF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0CD44FD9"/>
    <w:multiLevelType w:val="hybridMultilevel"/>
    <w:tmpl w:val="4860E302"/>
    <w:lvl w:ilvl="0" w:tplc="FC68D96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0FA72D9B"/>
    <w:multiLevelType w:val="hybridMultilevel"/>
    <w:tmpl w:val="3578CB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0FC6592E"/>
    <w:multiLevelType w:val="hybridMultilevel"/>
    <w:tmpl w:val="0F604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F02EDD"/>
    <w:multiLevelType w:val="hybridMultilevel"/>
    <w:tmpl w:val="95F670F0"/>
    <w:lvl w:ilvl="0" w:tplc="74B496A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10A542FC"/>
    <w:multiLevelType w:val="hybridMultilevel"/>
    <w:tmpl w:val="10DC42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DE392D"/>
    <w:multiLevelType w:val="hybridMultilevel"/>
    <w:tmpl w:val="68BA04A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116E6BDC"/>
    <w:multiLevelType w:val="hybridMultilevel"/>
    <w:tmpl w:val="EE26B3B2"/>
    <w:lvl w:ilvl="0" w:tplc="E4D08A02">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1C568E5"/>
    <w:multiLevelType w:val="hybridMultilevel"/>
    <w:tmpl w:val="84228C62"/>
    <w:lvl w:ilvl="0" w:tplc="6602F0C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15:restartNumberingAfterBreak="0">
    <w:nsid w:val="12835F70"/>
    <w:multiLevelType w:val="hybridMultilevel"/>
    <w:tmpl w:val="51628566"/>
    <w:lvl w:ilvl="0" w:tplc="4078CBC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15:restartNumberingAfterBreak="0">
    <w:nsid w:val="12D522E7"/>
    <w:multiLevelType w:val="hybridMultilevel"/>
    <w:tmpl w:val="3A44D32C"/>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141B05FB"/>
    <w:multiLevelType w:val="hybridMultilevel"/>
    <w:tmpl w:val="1DDE48FC"/>
    <w:lvl w:ilvl="0" w:tplc="5EBCBF7C">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2C7F73"/>
    <w:multiLevelType w:val="hybridMultilevel"/>
    <w:tmpl w:val="AA68CB14"/>
    <w:lvl w:ilvl="0" w:tplc="DF4C1D9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14B7549B"/>
    <w:multiLevelType w:val="hybridMultilevel"/>
    <w:tmpl w:val="A094D53E"/>
    <w:lvl w:ilvl="0" w:tplc="D92AA1B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166557D5"/>
    <w:multiLevelType w:val="multilevel"/>
    <w:tmpl w:val="A8CC142A"/>
    <w:lvl w:ilvl="0">
      <w:start w:val="1"/>
      <w:numFmt w:val="decimal"/>
      <w:lvlText w:val="%1."/>
      <w:lvlJc w:val="left"/>
      <w:pPr>
        <w:tabs>
          <w:tab w:val="num" w:pos="0"/>
        </w:tabs>
        <w:ind w:left="900" w:hanging="360"/>
      </w:pPr>
      <w:rPr>
        <w:rFonts w:cs="Times New Roman"/>
      </w:rPr>
    </w:lvl>
    <w:lvl w:ilvl="1">
      <w:start w:val="1"/>
      <w:numFmt w:val="lowerLetter"/>
      <w:lvlText w:val="%2."/>
      <w:lvlJc w:val="left"/>
      <w:pPr>
        <w:tabs>
          <w:tab w:val="num" w:pos="0"/>
        </w:tabs>
        <w:ind w:left="1620" w:hanging="360"/>
      </w:pPr>
      <w:rPr>
        <w:rFonts w:cs="Times New Roman"/>
      </w:rPr>
    </w:lvl>
    <w:lvl w:ilvl="2">
      <w:start w:val="1"/>
      <w:numFmt w:val="lowerRoman"/>
      <w:lvlText w:val="%3."/>
      <w:lvlJc w:val="left"/>
      <w:pPr>
        <w:tabs>
          <w:tab w:val="num" w:pos="0"/>
        </w:tabs>
        <w:ind w:left="2340" w:hanging="180"/>
      </w:pPr>
      <w:rPr>
        <w:rFonts w:cs="Times New Roman"/>
      </w:rPr>
    </w:lvl>
    <w:lvl w:ilvl="3">
      <w:start w:val="1"/>
      <w:numFmt w:val="decimal"/>
      <w:lvlText w:val="%4."/>
      <w:lvlJc w:val="left"/>
      <w:pPr>
        <w:tabs>
          <w:tab w:val="num" w:pos="0"/>
        </w:tabs>
        <w:ind w:left="3060" w:hanging="360"/>
      </w:pPr>
      <w:rPr>
        <w:rFonts w:cs="Times New Roman"/>
      </w:rPr>
    </w:lvl>
    <w:lvl w:ilvl="4">
      <w:start w:val="1"/>
      <w:numFmt w:val="lowerLetter"/>
      <w:lvlText w:val="%5."/>
      <w:lvlJc w:val="left"/>
      <w:pPr>
        <w:tabs>
          <w:tab w:val="num" w:pos="0"/>
        </w:tabs>
        <w:ind w:left="3780" w:hanging="360"/>
      </w:pPr>
      <w:rPr>
        <w:rFonts w:cs="Times New Roman"/>
      </w:rPr>
    </w:lvl>
    <w:lvl w:ilvl="5">
      <w:start w:val="1"/>
      <w:numFmt w:val="lowerRoman"/>
      <w:lvlText w:val="%6."/>
      <w:lvlJc w:val="left"/>
      <w:pPr>
        <w:tabs>
          <w:tab w:val="num" w:pos="0"/>
        </w:tabs>
        <w:ind w:left="4500" w:hanging="180"/>
      </w:pPr>
      <w:rPr>
        <w:rFonts w:cs="Times New Roman"/>
      </w:rPr>
    </w:lvl>
    <w:lvl w:ilvl="6">
      <w:start w:val="1"/>
      <w:numFmt w:val="decimal"/>
      <w:lvlText w:val="%7."/>
      <w:lvlJc w:val="left"/>
      <w:pPr>
        <w:tabs>
          <w:tab w:val="num" w:pos="0"/>
        </w:tabs>
        <w:ind w:left="5220" w:hanging="360"/>
      </w:pPr>
      <w:rPr>
        <w:rFonts w:cs="Times New Roman"/>
      </w:rPr>
    </w:lvl>
    <w:lvl w:ilvl="7">
      <w:start w:val="1"/>
      <w:numFmt w:val="lowerLetter"/>
      <w:lvlText w:val="%8."/>
      <w:lvlJc w:val="left"/>
      <w:pPr>
        <w:tabs>
          <w:tab w:val="num" w:pos="0"/>
        </w:tabs>
        <w:ind w:left="5940" w:hanging="360"/>
      </w:pPr>
      <w:rPr>
        <w:rFonts w:cs="Times New Roman"/>
      </w:rPr>
    </w:lvl>
    <w:lvl w:ilvl="8">
      <w:start w:val="1"/>
      <w:numFmt w:val="lowerRoman"/>
      <w:lvlText w:val="%9."/>
      <w:lvlJc w:val="left"/>
      <w:pPr>
        <w:tabs>
          <w:tab w:val="num" w:pos="0"/>
        </w:tabs>
        <w:ind w:left="6660" w:hanging="180"/>
      </w:pPr>
      <w:rPr>
        <w:rFonts w:cs="Times New Roman"/>
      </w:rPr>
    </w:lvl>
  </w:abstractNum>
  <w:abstractNum w:abstractNumId="49" w15:restartNumberingAfterBreak="0">
    <w:nsid w:val="17640B1D"/>
    <w:multiLevelType w:val="hybridMultilevel"/>
    <w:tmpl w:val="0CF0A194"/>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AC5E88"/>
    <w:multiLevelType w:val="hybridMultilevel"/>
    <w:tmpl w:val="AB1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8676792"/>
    <w:multiLevelType w:val="hybridMultilevel"/>
    <w:tmpl w:val="EC809112"/>
    <w:lvl w:ilvl="0" w:tplc="C7325AF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15:restartNumberingAfterBreak="0">
    <w:nsid w:val="18EF4D56"/>
    <w:multiLevelType w:val="hybridMultilevel"/>
    <w:tmpl w:val="4F42F8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19951D30"/>
    <w:multiLevelType w:val="hybridMultilevel"/>
    <w:tmpl w:val="2A5A3B3C"/>
    <w:lvl w:ilvl="0" w:tplc="BBFAD91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15:restartNumberingAfterBreak="0">
    <w:nsid w:val="1B04162C"/>
    <w:multiLevelType w:val="hybridMultilevel"/>
    <w:tmpl w:val="703AC81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B9C6643"/>
    <w:multiLevelType w:val="hybridMultilevel"/>
    <w:tmpl w:val="BBC6489E"/>
    <w:lvl w:ilvl="0" w:tplc="F058E9F4">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1BAE20AB"/>
    <w:multiLevelType w:val="hybridMultilevel"/>
    <w:tmpl w:val="609CB5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1C9C47F1"/>
    <w:multiLevelType w:val="hybridMultilevel"/>
    <w:tmpl w:val="1C2C3878"/>
    <w:lvl w:ilvl="0" w:tplc="36BAFC06">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1CF81421"/>
    <w:multiLevelType w:val="hybridMultilevel"/>
    <w:tmpl w:val="1B5C04EC"/>
    <w:lvl w:ilvl="0" w:tplc="CE5672F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15:restartNumberingAfterBreak="0">
    <w:nsid w:val="1D9E7736"/>
    <w:multiLevelType w:val="hybridMultilevel"/>
    <w:tmpl w:val="70FCE578"/>
    <w:lvl w:ilvl="0" w:tplc="ECBA3E3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0" w15:restartNumberingAfterBreak="0">
    <w:nsid w:val="1EAB2DD4"/>
    <w:multiLevelType w:val="hybridMultilevel"/>
    <w:tmpl w:val="9A122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F035E4B"/>
    <w:multiLevelType w:val="hybridMultilevel"/>
    <w:tmpl w:val="D890BB86"/>
    <w:lvl w:ilvl="0" w:tplc="CB20412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1F774F17"/>
    <w:multiLevelType w:val="hybridMultilevel"/>
    <w:tmpl w:val="3B6E3700"/>
    <w:lvl w:ilvl="0" w:tplc="C8201E0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15:restartNumberingAfterBreak="0">
    <w:nsid w:val="20E940A6"/>
    <w:multiLevelType w:val="hybridMultilevel"/>
    <w:tmpl w:val="2EF01FFA"/>
    <w:lvl w:ilvl="0" w:tplc="2C9483AC">
      <w:start w:val="1"/>
      <w:numFmt w:val="decimal"/>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2D2797E"/>
    <w:multiLevelType w:val="hybridMultilevel"/>
    <w:tmpl w:val="364088B4"/>
    <w:lvl w:ilvl="0" w:tplc="0421000F">
      <w:start w:val="1"/>
      <w:numFmt w:val="decimal"/>
      <w:lvlText w:val="%1."/>
      <w:lvlJc w:val="left"/>
      <w:pPr>
        <w:ind w:left="1594" w:hanging="360"/>
      </w:pPr>
      <w:rPr>
        <w:rFonts w:hint="default"/>
      </w:rPr>
    </w:lvl>
    <w:lvl w:ilvl="1" w:tplc="04210019">
      <w:start w:val="1"/>
      <w:numFmt w:val="lowerLetter"/>
      <w:lvlText w:val="%2."/>
      <w:lvlJc w:val="left"/>
      <w:pPr>
        <w:ind w:left="2314" w:hanging="360"/>
      </w:pPr>
    </w:lvl>
    <w:lvl w:ilvl="2" w:tplc="0421001B" w:tentative="1">
      <w:start w:val="1"/>
      <w:numFmt w:val="lowerRoman"/>
      <w:lvlText w:val="%3."/>
      <w:lvlJc w:val="right"/>
      <w:pPr>
        <w:ind w:left="3034" w:hanging="180"/>
      </w:pPr>
    </w:lvl>
    <w:lvl w:ilvl="3" w:tplc="0421000F" w:tentative="1">
      <w:start w:val="1"/>
      <w:numFmt w:val="decimal"/>
      <w:lvlText w:val="%4."/>
      <w:lvlJc w:val="left"/>
      <w:pPr>
        <w:ind w:left="3754" w:hanging="360"/>
      </w:pPr>
    </w:lvl>
    <w:lvl w:ilvl="4" w:tplc="04210019" w:tentative="1">
      <w:start w:val="1"/>
      <w:numFmt w:val="lowerLetter"/>
      <w:lvlText w:val="%5."/>
      <w:lvlJc w:val="left"/>
      <w:pPr>
        <w:ind w:left="4474" w:hanging="360"/>
      </w:pPr>
    </w:lvl>
    <w:lvl w:ilvl="5" w:tplc="0421001B" w:tentative="1">
      <w:start w:val="1"/>
      <w:numFmt w:val="lowerRoman"/>
      <w:lvlText w:val="%6."/>
      <w:lvlJc w:val="right"/>
      <w:pPr>
        <w:ind w:left="5194" w:hanging="180"/>
      </w:pPr>
    </w:lvl>
    <w:lvl w:ilvl="6" w:tplc="0421000F" w:tentative="1">
      <w:start w:val="1"/>
      <w:numFmt w:val="decimal"/>
      <w:lvlText w:val="%7."/>
      <w:lvlJc w:val="left"/>
      <w:pPr>
        <w:ind w:left="5914" w:hanging="360"/>
      </w:pPr>
    </w:lvl>
    <w:lvl w:ilvl="7" w:tplc="04210019" w:tentative="1">
      <w:start w:val="1"/>
      <w:numFmt w:val="lowerLetter"/>
      <w:lvlText w:val="%8."/>
      <w:lvlJc w:val="left"/>
      <w:pPr>
        <w:ind w:left="6634" w:hanging="360"/>
      </w:pPr>
    </w:lvl>
    <w:lvl w:ilvl="8" w:tplc="0421001B" w:tentative="1">
      <w:start w:val="1"/>
      <w:numFmt w:val="lowerRoman"/>
      <w:lvlText w:val="%9."/>
      <w:lvlJc w:val="right"/>
      <w:pPr>
        <w:ind w:left="7354" w:hanging="180"/>
      </w:pPr>
    </w:lvl>
  </w:abstractNum>
  <w:abstractNum w:abstractNumId="65" w15:restartNumberingAfterBreak="0">
    <w:nsid w:val="26054A0F"/>
    <w:multiLevelType w:val="hybridMultilevel"/>
    <w:tmpl w:val="B3EE517E"/>
    <w:lvl w:ilvl="0" w:tplc="0E949AF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26164E60"/>
    <w:multiLevelType w:val="hybridMultilevel"/>
    <w:tmpl w:val="7CF4381A"/>
    <w:lvl w:ilvl="0" w:tplc="1924E5A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15:restartNumberingAfterBreak="0">
    <w:nsid w:val="26862359"/>
    <w:multiLevelType w:val="hybridMultilevel"/>
    <w:tmpl w:val="EBD62FD2"/>
    <w:lvl w:ilvl="0" w:tplc="B6D0C10E">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26E84093"/>
    <w:multiLevelType w:val="hybridMultilevel"/>
    <w:tmpl w:val="0EEE0F16"/>
    <w:lvl w:ilvl="0" w:tplc="9BD85458">
      <w:start w:val="2"/>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9650C8"/>
    <w:multiLevelType w:val="hybridMultilevel"/>
    <w:tmpl w:val="DA4AE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291B2D32"/>
    <w:multiLevelType w:val="hybridMultilevel"/>
    <w:tmpl w:val="9998D6C6"/>
    <w:lvl w:ilvl="0" w:tplc="9DC4E52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2BB90CEF"/>
    <w:multiLevelType w:val="hybridMultilevel"/>
    <w:tmpl w:val="E564EEDA"/>
    <w:lvl w:ilvl="0" w:tplc="E9CE214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2" w15:restartNumberingAfterBreak="0">
    <w:nsid w:val="2D096698"/>
    <w:multiLevelType w:val="hybridMultilevel"/>
    <w:tmpl w:val="6A0852D6"/>
    <w:lvl w:ilvl="0" w:tplc="5AB67106">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2D3042BA"/>
    <w:multiLevelType w:val="hybridMultilevel"/>
    <w:tmpl w:val="001470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15:restartNumberingAfterBreak="0">
    <w:nsid w:val="2D3924A9"/>
    <w:multiLevelType w:val="hybridMultilevel"/>
    <w:tmpl w:val="FDE284C4"/>
    <w:lvl w:ilvl="0" w:tplc="B4887B9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D6830FA"/>
    <w:multiLevelType w:val="hybridMultilevel"/>
    <w:tmpl w:val="2AF67E3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6" w15:restartNumberingAfterBreak="0">
    <w:nsid w:val="2EDE2515"/>
    <w:multiLevelType w:val="hybridMultilevel"/>
    <w:tmpl w:val="90A2366C"/>
    <w:lvl w:ilvl="0" w:tplc="BC6C1322">
      <w:start w:val="1"/>
      <w:numFmt w:val="decimal"/>
      <w:lvlText w:val="1.%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2F883699"/>
    <w:multiLevelType w:val="hybridMultilevel"/>
    <w:tmpl w:val="855C9D7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2FC131F3"/>
    <w:multiLevelType w:val="hybridMultilevel"/>
    <w:tmpl w:val="AD10EC7E"/>
    <w:lvl w:ilvl="0" w:tplc="5DA87D1A">
      <w:start w:val="1"/>
      <w:numFmt w:val="decimal"/>
      <w:lvlText w:val="2.%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9" w15:restartNumberingAfterBreak="0">
    <w:nsid w:val="30C00151"/>
    <w:multiLevelType w:val="hybridMultilevel"/>
    <w:tmpl w:val="8C9A7A7C"/>
    <w:lvl w:ilvl="0" w:tplc="E7206F9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30D639C3"/>
    <w:multiLevelType w:val="hybridMultilevel"/>
    <w:tmpl w:val="711A89D2"/>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15:restartNumberingAfterBreak="0">
    <w:nsid w:val="30FC6CA7"/>
    <w:multiLevelType w:val="hybridMultilevel"/>
    <w:tmpl w:val="1892137A"/>
    <w:lvl w:ilvl="0" w:tplc="0421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2" w15:restartNumberingAfterBreak="0">
    <w:nsid w:val="31541C5C"/>
    <w:multiLevelType w:val="hybridMultilevel"/>
    <w:tmpl w:val="45BEF92E"/>
    <w:lvl w:ilvl="0" w:tplc="04090019">
      <w:start w:val="1"/>
      <w:numFmt w:val="lowerLetter"/>
      <w:lvlText w:val="%1."/>
      <w:lvlJc w:val="left"/>
      <w:pPr>
        <w:ind w:left="1179" w:hanging="360"/>
      </w:pPr>
      <w:rPr>
        <w:rFonts w:cs="Times New Roman"/>
      </w:rPr>
    </w:lvl>
    <w:lvl w:ilvl="1" w:tplc="04090019" w:tentative="1">
      <w:start w:val="1"/>
      <w:numFmt w:val="lowerLetter"/>
      <w:lvlText w:val="%2."/>
      <w:lvlJc w:val="left"/>
      <w:pPr>
        <w:ind w:left="1899" w:hanging="360"/>
      </w:pPr>
      <w:rPr>
        <w:rFonts w:cs="Times New Roman"/>
      </w:rPr>
    </w:lvl>
    <w:lvl w:ilvl="2" w:tplc="0409001B" w:tentative="1">
      <w:start w:val="1"/>
      <w:numFmt w:val="lowerRoman"/>
      <w:lvlText w:val="%3."/>
      <w:lvlJc w:val="right"/>
      <w:pPr>
        <w:ind w:left="2619" w:hanging="180"/>
      </w:pPr>
      <w:rPr>
        <w:rFonts w:cs="Times New Roman"/>
      </w:rPr>
    </w:lvl>
    <w:lvl w:ilvl="3" w:tplc="0409000F" w:tentative="1">
      <w:start w:val="1"/>
      <w:numFmt w:val="decimal"/>
      <w:lvlText w:val="%4."/>
      <w:lvlJc w:val="left"/>
      <w:pPr>
        <w:ind w:left="3339" w:hanging="360"/>
      </w:pPr>
      <w:rPr>
        <w:rFonts w:cs="Times New Roman"/>
      </w:rPr>
    </w:lvl>
    <w:lvl w:ilvl="4" w:tplc="04090019" w:tentative="1">
      <w:start w:val="1"/>
      <w:numFmt w:val="lowerLetter"/>
      <w:lvlText w:val="%5."/>
      <w:lvlJc w:val="left"/>
      <w:pPr>
        <w:ind w:left="4059" w:hanging="360"/>
      </w:pPr>
      <w:rPr>
        <w:rFonts w:cs="Times New Roman"/>
      </w:rPr>
    </w:lvl>
    <w:lvl w:ilvl="5" w:tplc="0409001B" w:tentative="1">
      <w:start w:val="1"/>
      <w:numFmt w:val="lowerRoman"/>
      <w:lvlText w:val="%6."/>
      <w:lvlJc w:val="right"/>
      <w:pPr>
        <w:ind w:left="4779" w:hanging="180"/>
      </w:pPr>
      <w:rPr>
        <w:rFonts w:cs="Times New Roman"/>
      </w:rPr>
    </w:lvl>
    <w:lvl w:ilvl="6" w:tplc="0409000F" w:tentative="1">
      <w:start w:val="1"/>
      <w:numFmt w:val="decimal"/>
      <w:lvlText w:val="%7."/>
      <w:lvlJc w:val="left"/>
      <w:pPr>
        <w:ind w:left="5499" w:hanging="360"/>
      </w:pPr>
      <w:rPr>
        <w:rFonts w:cs="Times New Roman"/>
      </w:rPr>
    </w:lvl>
    <w:lvl w:ilvl="7" w:tplc="04090019" w:tentative="1">
      <w:start w:val="1"/>
      <w:numFmt w:val="lowerLetter"/>
      <w:lvlText w:val="%8."/>
      <w:lvlJc w:val="left"/>
      <w:pPr>
        <w:ind w:left="6219" w:hanging="360"/>
      </w:pPr>
      <w:rPr>
        <w:rFonts w:cs="Times New Roman"/>
      </w:rPr>
    </w:lvl>
    <w:lvl w:ilvl="8" w:tplc="0409001B" w:tentative="1">
      <w:start w:val="1"/>
      <w:numFmt w:val="lowerRoman"/>
      <w:lvlText w:val="%9."/>
      <w:lvlJc w:val="right"/>
      <w:pPr>
        <w:ind w:left="6939" w:hanging="180"/>
      </w:pPr>
      <w:rPr>
        <w:rFonts w:cs="Times New Roman"/>
      </w:rPr>
    </w:lvl>
  </w:abstractNum>
  <w:abstractNum w:abstractNumId="83" w15:restartNumberingAfterBreak="0">
    <w:nsid w:val="31571156"/>
    <w:multiLevelType w:val="hybridMultilevel"/>
    <w:tmpl w:val="80A8240E"/>
    <w:lvl w:ilvl="0" w:tplc="250EEE6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4" w15:restartNumberingAfterBreak="0">
    <w:nsid w:val="31B244B4"/>
    <w:multiLevelType w:val="hybridMultilevel"/>
    <w:tmpl w:val="F43C4240"/>
    <w:lvl w:ilvl="0" w:tplc="EE88779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325630B"/>
    <w:multiLevelType w:val="hybridMultilevel"/>
    <w:tmpl w:val="12383E36"/>
    <w:lvl w:ilvl="0" w:tplc="EB2C97E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339E713C"/>
    <w:multiLevelType w:val="hybridMultilevel"/>
    <w:tmpl w:val="973C7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34182EE5"/>
    <w:multiLevelType w:val="hybridMultilevel"/>
    <w:tmpl w:val="7A40721C"/>
    <w:lvl w:ilvl="0" w:tplc="F51832B4">
      <w:start w:val="1"/>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8" w15:restartNumberingAfterBreak="0">
    <w:nsid w:val="344B4D47"/>
    <w:multiLevelType w:val="multilevel"/>
    <w:tmpl w:val="3CF01742"/>
    <w:lvl w:ilvl="0">
      <w:start w:val="1"/>
      <w:numFmt w:val="decimal"/>
      <w:lvlText w:val="%1."/>
      <w:lvlJc w:val="left"/>
      <w:pPr>
        <w:ind w:left="1440" w:hanging="720"/>
      </w:pPr>
      <w:rPr>
        <w:rFonts w:hint="default"/>
      </w:rPr>
    </w:lvl>
    <w:lvl w:ilvl="1">
      <w:start w:val="2"/>
      <w:numFmt w:val="decimal"/>
      <w:isLgl/>
      <w:lvlText w:val="%1.%2"/>
      <w:lvlJc w:val="left"/>
      <w:pPr>
        <w:ind w:left="1440" w:hanging="72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9" w15:restartNumberingAfterBreak="0">
    <w:nsid w:val="34642FB4"/>
    <w:multiLevelType w:val="hybridMultilevel"/>
    <w:tmpl w:val="A24EFC30"/>
    <w:lvl w:ilvl="0" w:tplc="C6149B74">
      <w:start w:val="1"/>
      <w:numFmt w:val="decimal"/>
      <w:lvlText w:val="4.%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0" w15:restartNumberingAfterBreak="0">
    <w:nsid w:val="356D5FFD"/>
    <w:multiLevelType w:val="hybridMultilevel"/>
    <w:tmpl w:val="6CD2446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987E88A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E676F4B2">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7E90C7FC">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5C747E6"/>
    <w:multiLevelType w:val="hybridMultilevel"/>
    <w:tmpl w:val="36C6C2D4"/>
    <w:lvl w:ilvl="0" w:tplc="90967872">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37795FEC"/>
    <w:multiLevelType w:val="hybridMultilevel"/>
    <w:tmpl w:val="64E2CC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38D87E4A"/>
    <w:multiLevelType w:val="hybridMultilevel"/>
    <w:tmpl w:val="489C1D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38E4405E"/>
    <w:multiLevelType w:val="hybridMultilevel"/>
    <w:tmpl w:val="D1287A0E"/>
    <w:lvl w:ilvl="0" w:tplc="1CEE3CEE">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3A743F7E"/>
    <w:multiLevelType w:val="hybridMultilevel"/>
    <w:tmpl w:val="8C58B79E"/>
    <w:lvl w:ilvl="0" w:tplc="04090019">
      <w:start w:val="1"/>
      <w:numFmt w:val="lowerLetter"/>
      <w:lvlText w:val="%1."/>
      <w:lvlJc w:val="left"/>
      <w:pPr>
        <w:ind w:left="536" w:hanging="360"/>
      </w:pPr>
      <w:rPr>
        <w:rFonts w:cs="Times New Roman" w:hint="default"/>
      </w:rPr>
    </w:lvl>
    <w:lvl w:ilvl="1" w:tplc="04090003" w:tentative="1">
      <w:start w:val="1"/>
      <w:numFmt w:val="bullet"/>
      <w:lvlText w:val="o"/>
      <w:lvlJc w:val="left"/>
      <w:pPr>
        <w:ind w:left="1256" w:hanging="360"/>
      </w:pPr>
      <w:rPr>
        <w:rFonts w:ascii="Courier New" w:hAnsi="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96" w15:restartNumberingAfterBreak="0">
    <w:nsid w:val="3A796917"/>
    <w:multiLevelType w:val="multilevel"/>
    <w:tmpl w:val="CCDCC4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3C4E41D2"/>
    <w:multiLevelType w:val="hybridMultilevel"/>
    <w:tmpl w:val="079C254A"/>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8" w15:restartNumberingAfterBreak="0">
    <w:nsid w:val="3C54120A"/>
    <w:multiLevelType w:val="hybridMultilevel"/>
    <w:tmpl w:val="55D678A0"/>
    <w:lvl w:ilvl="0" w:tplc="ECC4B334">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 w15:restartNumberingAfterBreak="0">
    <w:nsid w:val="3C9B52A0"/>
    <w:multiLevelType w:val="hybridMultilevel"/>
    <w:tmpl w:val="C1509466"/>
    <w:lvl w:ilvl="0" w:tplc="04210005">
      <w:start w:val="1"/>
      <w:numFmt w:val="bullet"/>
      <w:lvlText w:val=""/>
      <w:lvlJc w:val="left"/>
      <w:pPr>
        <w:ind w:left="896" w:hanging="360"/>
      </w:pPr>
      <w:rPr>
        <w:rFonts w:ascii="Wingdings" w:hAnsi="Wingdings"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00" w15:restartNumberingAfterBreak="0">
    <w:nsid w:val="3D896ABE"/>
    <w:multiLevelType w:val="hybridMultilevel"/>
    <w:tmpl w:val="94061252"/>
    <w:lvl w:ilvl="0" w:tplc="26D07208">
      <w:start w:val="1"/>
      <w:numFmt w:val="decimal"/>
      <w:lvlText w:val="%1)"/>
      <w:lvlJc w:val="left"/>
      <w:pPr>
        <w:ind w:left="2138" w:hanging="360"/>
      </w:pPr>
      <w:rPr>
        <w:rFonts w:hint="default"/>
      </w:r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01" w15:restartNumberingAfterBreak="0">
    <w:nsid w:val="3DB05159"/>
    <w:multiLevelType w:val="hybridMultilevel"/>
    <w:tmpl w:val="1B3E6550"/>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2" w15:restartNumberingAfterBreak="0">
    <w:nsid w:val="3E840892"/>
    <w:multiLevelType w:val="hybridMultilevel"/>
    <w:tmpl w:val="47420808"/>
    <w:lvl w:ilvl="0" w:tplc="DAE872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3" w15:restartNumberingAfterBreak="0">
    <w:nsid w:val="3E9D3BA4"/>
    <w:multiLevelType w:val="hybridMultilevel"/>
    <w:tmpl w:val="CAF83F9C"/>
    <w:lvl w:ilvl="0" w:tplc="26D07208">
      <w:start w:val="1"/>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04" w15:restartNumberingAfterBreak="0">
    <w:nsid w:val="3F350582"/>
    <w:multiLevelType w:val="hybridMultilevel"/>
    <w:tmpl w:val="F014D2C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40C166C4"/>
    <w:multiLevelType w:val="multilevel"/>
    <w:tmpl w:val="DF80ABE4"/>
    <w:lvl w:ilvl="0">
      <w:start w:val="1"/>
      <w:numFmt w:val="decimal"/>
      <w:lvlText w:val="%1."/>
      <w:lvlJc w:val="left"/>
      <w:pPr>
        <w:ind w:left="1080" w:hanging="360"/>
      </w:pPr>
      <w:rPr>
        <w:rFonts w:hint="default"/>
        <w:b w:val="0"/>
      </w:rPr>
    </w:lvl>
    <w:lvl w:ilvl="1">
      <w:start w:val="2"/>
      <w:numFmt w:val="decimal"/>
      <w:isLgl/>
      <w:lvlText w:val="%1.%2"/>
      <w:lvlJc w:val="left"/>
      <w:pPr>
        <w:ind w:left="1380" w:hanging="66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6" w15:restartNumberingAfterBreak="0">
    <w:nsid w:val="41BE52F8"/>
    <w:multiLevelType w:val="hybridMultilevel"/>
    <w:tmpl w:val="75EC75A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41F93786"/>
    <w:multiLevelType w:val="hybridMultilevel"/>
    <w:tmpl w:val="F91C2D50"/>
    <w:lvl w:ilvl="0" w:tplc="6A3C1CCA">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4246279F"/>
    <w:multiLevelType w:val="hybridMultilevel"/>
    <w:tmpl w:val="DDACB8B8"/>
    <w:lvl w:ilvl="0" w:tplc="1CBCDE1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42AA2F60"/>
    <w:multiLevelType w:val="multilevel"/>
    <w:tmpl w:val="A8CC142A"/>
    <w:lvl w:ilvl="0">
      <w:start w:val="1"/>
      <w:numFmt w:val="decimal"/>
      <w:lvlText w:val="%1."/>
      <w:lvlJc w:val="left"/>
      <w:pPr>
        <w:tabs>
          <w:tab w:val="num" w:pos="0"/>
        </w:tabs>
        <w:ind w:left="900" w:hanging="360"/>
      </w:pPr>
      <w:rPr>
        <w:rFonts w:cs="Times New Roman"/>
      </w:rPr>
    </w:lvl>
    <w:lvl w:ilvl="1">
      <w:start w:val="1"/>
      <w:numFmt w:val="lowerLetter"/>
      <w:lvlText w:val="%2."/>
      <w:lvlJc w:val="left"/>
      <w:pPr>
        <w:tabs>
          <w:tab w:val="num" w:pos="0"/>
        </w:tabs>
        <w:ind w:left="1620" w:hanging="360"/>
      </w:pPr>
      <w:rPr>
        <w:rFonts w:cs="Times New Roman"/>
      </w:rPr>
    </w:lvl>
    <w:lvl w:ilvl="2">
      <w:start w:val="1"/>
      <w:numFmt w:val="lowerRoman"/>
      <w:lvlText w:val="%3."/>
      <w:lvlJc w:val="left"/>
      <w:pPr>
        <w:tabs>
          <w:tab w:val="num" w:pos="0"/>
        </w:tabs>
        <w:ind w:left="2340" w:hanging="180"/>
      </w:pPr>
      <w:rPr>
        <w:rFonts w:cs="Times New Roman"/>
      </w:rPr>
    </w:lvl>
    <w:lvl w:ilvl="3">
      <w:start w:val="1"/>
      <w:numFmt w:val="decimal"/>
      <w:lvlText w:val="%4."/>
      <w:lvlJc w:val="left"/>
      <w:pPr>
        <w:tabs>
          <w:tab w:val="num" w:pos="0"/>
        </w:tabs>
        <w:ind w:left="3060" w:hanging="360"/>
      </w:pPr>
      <w:rPr>
        <w:rFonts w:cs="Times New Roman"/>
      </w:rPr>
    </w:lvl>
    <w:lvl w:ilvl="4">
      <w:start w:val="1"/>
      <w:numFmt w:val="lowerLetter"/>
      <w:lvlText w:val="%5."/>
      <w:lvlJc w:val="left"/>
      <w:pPr>
        <w:tabs>
          <w:tab w:val="num" w:pos="0"/>
        </w:tabs>
        <w:ind w:left="3780" w:hanging="360"/>
      </w:pPr>
      <w:rPr>
        <w:rFonts w:cs="Times New Roman"/>
      </w:rPr>
    </w:lvl>
    <w:lvl w:ilvl="5">
      <w:start w:val="1"/>
      <w:numFmt w:val="lowerRoman"/>
      <w:lvlText w:val="%6."/>
      <w:lvlJc w:val="left"/>
      <w:pPr>
        <w:tabs>
          <w:tab w:val="num" w:pos="0"/>
        </w:tabs>
        <w:ind w:left="4500" w:hanging="180"/>
      </w:pPr>
      <w:rPr>
        <w:rFonts w:cs="Times New Roman"/>
      </w:rPr>
    </w:lvl>
    <w:lvl w:ilvl="6">
      <w:start w:val="1"/>
      <w:numFmt w:val="decimal"/>
      <w:lvlText w:val="%7."/>
      <w:lvlJc w:val="left"/>
      <w:pPr>
        <w:tabs>
          <w:tab w:val="num" w:pos="0"/>
        </w:tabs>
        <w:ind w:left="5220" w:hanging="360"/>
      </w:pPr>
      <w:rPr>
        <w:rFonts w:cs="Times New Roman"/>
      </w:rPr>
    </w:lvl>
    <w:lvl w:ilvl="7">
      <w:start w:val="1"/>
      <w:numFmt w:val="lowerLetter"/>
      <w:lvlText w:val="%8."/>
      <w:lvlJc w:val="left"/>
      <w:pPr>
        <w:tabs>
          <w:tab w:val="num" w:pos="0"/>
        </w:tabs>
        <w:ind w:left="5940" w:hanging="360"/>
      </w:pPr>
      <w:rPr>
        <w:rFonts w:cs="Times New Roman"/>
      </w:rPr>
    </w:lvl>
    <w:lvl w:ilvl="8">
      <w:start w:val="1"/>
      <w:numFmt w:val="lowerRoman"/>
      <w:lvlText w:val="%9."/>
      <w:lvlJc w:val="left"/>
      <w:pPr>
        <w:tabs>
          <w:tab w:val="num" w:pos="0"/>
        </w:tabs>
        <w:ind w:left="6660" w:hanging="180"/>
      </w:pPr>
      <w:rPr>
        <w:rFonts w:cs="Times New Roman"/>
      </w:rPr>
    </w:lvl>
  </w:abstractNum>
  <w:abstractNum w:abstractNumId="110" w15:restartNumberingAfterBreak="0">
    <w:nsid w:val="43B36368"/>
    <w:multiLevelType w:val="multilevel"/>
    <w:tmpl w:val="A142C8EA"/>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11" w15:restartNumberingAfterBreak="0">
    <w:nsid w:val="444542C8"/>
    <w:multiLevelType w:val="hybridMultilevel"/>
    <w:tmpl w:val="E5544928"/>
    <w:lvl w:ilvl="0" w:tplc="9CE44FA6">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447B654D"/>
    <w:multiLevelType w:val="hybridMultilevel"/>
    <w:tmpl w:val="1A8A7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48D0FDC"/>
    <w:multiLevelType w:val="hybridMultilevel"/>
    <w:tmpl w:val="12D25916"/>
    <w:lvl w:ilvl="0" w:tplc="380465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4" w15:restartNumberingAfterBreak="0">
    <w:nsid w:val="459A5F0F"/>
    <w:multiLevelType w:val="hybridMultilevel"/>
    <w:tmpl w:val="5A805702"/>
    <w:lvl w:ilvl="0" w:tplc="ECBA3E3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5" w15:restartNumberingAfterBreak="0">
    <w:nsid w:val="45B97B42"/>
    <w:multiLevelType w:val="hybridMultilevel"/>
    <w:tmpl w:val="DF848560"/>
    <w:lvl w:ilvl="0" w:tplc="8ABE17DE">
      <w:start w:val="1"/>
      <w:numFmt w:val="decimal"/>
      <w:lvlText w:val="2.2.%1"/>
      <w:lvlJc w:val="right"/>
      <w:pPr>
        <w:ind w:left="2062"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6" w15:restartNumberingAfterBreak="0">
    <w:nsid w:val="46020E70"/>
    <w:multiLevelType w:val="hybridMultilevel"/>
    <w:tmpl w:val="518CDA9E"/>
    <w:lvl w:ilvl="0" w:tplc="ECBA3E3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7" w15:restartNumberingAfterBreak="0">
    <w:nsid w:val="46365BDE"/>
    <w:multiLevelType w:val="hybridMultilevel"/>
    <w:tmpl w:val="001470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15:restartNumberingAfterBreak="0">
    <w:nsid w:val="4A5F5E00"/>
    <w:multiLevelType w:val="hybridMultilevel"/>
    <w:tmpl w:val="DB36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AF27C2C"/>
    <w:multiLevelType w:val="hybridMultilevel"/>
    <w:tmpl w:val="E7403B96"/>
    <w:lvl w:ilvl="0" w:tplc="F058E9F4">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4DB30053"/>
    <w:multiLevelType w:val="multilevel"/>
    <w:tmpl w:val="1D327EA6"/>
    <w:lvl w:ilvl="0">
      <w:start w:val="1"/>
      <w:numFmt w:val="lowerLetter"/>
      <w:lvlText w:val="%1)"/>
      <w:lvlJc w:val="left"/>
      <w:pPr>
        <w:ind w:left="1800" w:hanging="360"/>
      </w:pPr>
      <w:rPr>
        <w:rFonts w:hint="default"/>
      </w:rPr>
    </w:lvl>
    <w:lvl w:ilvl="1">
      <w:start w:val="3"/>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1" w15:restartNumberingAfterBreak="0">
    <w:nsid w:val="4DD77F4D"/>
    <w:multiLevelType w:val="hybridMultilevel"/>
    <w:tmpl w:val="0ECC2EA0"/>
    <w:lvl w:ilvl="0" w:tplc="04090019">
      <w:start w:val="1"/>
      <w:numFmt w:val="lowerLetter"/>
      <w:lvlText w:val="%1."/>
      <w:lvlJc w:val="left"/>
      <w:pPr>
        <w:ind w:left="1485" w:hanging="360"/>
      </w:pPr>
    </w:lvl>
    <w:lvl w:ilvl="1" w:tplc="26D07208">
      <w:start w:val="1"/>
      <w:numFmt w:val="decimal"/>
      <w:lvlText w:val="%2)"/>
      <w:lvlJc w:val="left"/>
      <w:pPr>
        <w:ind w:left="2205" w:hanging="360"/>
      </w:pPr>
      <w:rPr>
        <w:rFonts w:hint="default"/>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2" w15:restartNumberingAfterBreak="0">
    <w:nsid w:val="4E177CB9"/>
    <w:multiLevelType w:val="hybridMultilevel"/>
    <w:tmpl w:val="0E2AB924"/>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15:restartNumberingAfterBreak="0">
    <w:nsid w:val="503B3CF7"/>
    <w:multiLevelType w:val="multilevel"/>
    <w:tmpl w:val="45FC635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5223585D"/>
    <w:multiLevelType w:val="hybridMultilevel"/>
    <w:tmpl w:val="5164D98A"/>
    <w:lvl w:ilvl="0" w:tplc="41BE65B2">
      <w:start w:val="1"/>
      <w:numFmt w:val="decimal"/>
      <w:lvlText w:val="2.3.%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5" w15:restartNumberingAfterBreak="0">
    <w:nsid w:val="547128B9"/>
    <w:multiLevelType w:val="hybridMultilevel"/>
    <w:tmpl w:val="6E3EE3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15:restartNumberingAfterBreak="0">
    <w:nsid w:val="54852EB6"/>
    <w:multiLevelType w:val="hybridMultilevel"/>
    <w:tmpl w:val="055A87E8"/>
    <w:lvl w:ilvl="0" w:tplc="B9E4FA46">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7" w15:restartNumberingAfterBreak="0">
    <w:nsid w:val="54C66B05"/>
    <w:multiLevelType w:val="hybridMultilevel"/>
    <w:tmpl w:val="093C84AA"/>
    <w:lvl w:ilvl="0" w:tplc="22208B92">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55C81DAC"/>
    <w:multiLevelType w:val="multilevel"/>
    <w:tmpl w:val="64F0DC0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57075E0E"/>
    <w:multiLevelType w:val="multilevel"/>
    <w:tmpl w:val="00000000"/>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70C2ABD"/>
    <w:multiLevelType w:val="hybridMultilevel"/>
    <w:tmpl w:val="82A45B8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1" w15:restartNumberingAfterBreak="0">
    <w:nsid w:val="5A373FB5"/>
    <w:multiLevelType w:val="hybridMultilevel"/>
    <w:tmpl w:val="95D0BF06"/>
    <w:lvl w:ilvl="0" w:tplc="00A88042">
      <w:start w:val="1"/>
      <w:numFmt w:val="decimal"/>
      <w:lvlText w:val="5.%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2" w15:restartNumberingAfterBreak="0">
    <w:nsid w:val="5DC477D8"/>
    <w:multiLevelType w:val="hybridMultilevel"/>
    <w:tmpl w:val="222652FC"/>
    <w:lvl w:ilvl="0" w:tplc="C774468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3" w15:restartNumberingAfterBreak="0">
    <w:nsid w:val="5DFE2783"/>
    <w:multiLevelType w:val="multilevel"/>
    <w:tmpl w:val="0AC8FD6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5E2447A5"/>
    <w:multiLevelType w:val="hybridMultilevel"/>
    <w:tmpl w:val="AE020D1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15:restartNumberingAfterBreak="0">
    <w:nsid w:val="5FC1420C"/>
    <w:multiLevelType w:val="hybridMultilevel"/>
    <w:tmpl w:val="D4B8584C"/>
    <w:lvl w:ilvl="0" w:tplc="0421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6" w15:restartNumberingAfterBreak="0">
    <w:nsid w:val="6061258F"/>
    <w:multiLevelType w:val="hybridMultilevel"/>
    <w:tmpl w:val="EE2CCAAE"/>
    <w:lvl w:ilvl="0" w:tplc="9FA612A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7" w15:restartNumberingAfterBreak="0">
    <w:nsid w:val="60DF21F5"/>
    <w:multiLevelType w:val="hybridMultilevel"/>
    <w:tmpl w:val="AD9CD3A2"/>
    <w:lvl w:ilvl="0" w:tplc="0421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8" w15:restartNumberingAfterBreak="0">
    <w:nsid w:val="60FC6A94"/>
    <w:multiLevelType w:val="hybridMultilevel"/>
    <w:tmpl w:val="11D801D0"/>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 w15:restartNumberingAfterBreak="0">
    <w:nsid w:val="624252DC"/>
    <w:multiLevelType w:val="hybridMultilevel"/>
    <w:tmpl w:val="EC9CD554"/>
    <w:lvl w:ilvl="0" w:tplc="8ACEAD32">
      <w:start w:val="3"/>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0" w15:restartNumberingAfterBreak="0">
    <w:nsid w:val="633535AF"/>
    <w:multiLevelType w:val="hybridMultilevel"/>
    <w:tmpl w:val="F3F6BBCC"/>
    <w:lvl w:ilvl="0" w:tplc="26D07208">
      <w:start w:val="1"/>
      <w:numFmt w:val="decimal"/>
      <w:lvlText w:val="%1)"/>
      <w:lvlJc w:val="left"/>
      <w:pPr>
        <w:ind w:left="2138" w:hanging="360"/>
      </w:pPr>
      <w:rPr>
        <w:rFonts w:hint="default"/>
      </w:r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41" w15:restartNumberingAfterBreak="0">
    <w:nsid w:val="64321668"/>
    <w:multiLevelType w:val="hybridMultilevel"/>
    <w:tmpl w:val="48A8A676"/>
    <w:lvl w:ilvl="0" w:tplc="E7D466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64640D38"/>
    <w:multiLevelType w:val="hybridMultilevel"/>
    <w:tmpl w:val="894A4A32"/>
    <w:lvl w:ilvl="0" w:tplc="FE4EA84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3" w15:restartNumberingAfterBreak="0">
    <w:nsid w:val="64C11B85"/>
    <w:multiLevelType w:val="hybridMultilevel"/>
    <w:tmpl w:val="47BA0898"/>
    <w:lvl w:ilvl="0" w:tplc="FB3E10B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4" w15:restartNumberingAfterBreak="0">
    <w:nsid w:val="659138CC"/>
    <w:multiLevelType w:val="hybridMultilevel"/>
    <w:tmpl w:val="426C9290"/>
    <w:lvl w:ilvl="0" w:tplc="0A549EC8">
      <w:start w:val="1"/>
      <w:numFmt w:val="decimal"/>
      <w:lvlText w:val="3.%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15:restartNumberingAfterBreak="0">
    <w:nsid w:val="65D32A51"/>
    <w:multiLevelType w:val="hybridMultilevel"/>
    <w:tmpl w:val="36AA8CD4"/>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6" w15:restartNumberingAfterBreak="0">
    <w:nsid w:val="66EE0A93"/>
    <w:multiLevelType w:val="hybridMultilevel"/>
    <w:tmpl w:val="8BBAF7B0"/>
    <w:lvl w:ilvl="0" w:tplc="369EB1F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7" w15:restartNumberingAfterBreak="0">
    <w:nsid w:val="68457C2B"/>
    <w:multiLevelType w:val="hybridMultilevel"/>
    <w:tmpl w:val="6AF819D0"/>
    <w:lvl w:ilvl="0" w:tplc="4A483D8A">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8" w15:restartNumberingAfterBreak="0">
    <w:nsid w:val="686A6BC2"/>
    <w:multiLevelType w:val="hybridMultilevel"/>
    <w:tmpl w:val="EAF09ADC"/>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8C51390"/>
    <w:multiLevelType w:val="multilevel"/>
    <w:tmpl w:val="BF66610E"/>
    <w:lvl w:ilvl="0">
      <w:start w:val="3"/>
      <w:numFmt w:val="decimal"/>
      <w:lvlText w:val="%1"/>
      <w:lvlJc w:val="left"/>
      <w:pPr>
        <w:ind w:left="360" w:hanging="360"/>
      </w:pPr>
      <w:rPr>
        <w:rFonts w:hint="default"/>
        <w:b/>
      </w:rPr>
    </w:lvl>
    <w:lvl w:ilvl="1">
      <w:start w:val="3"/>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50" w15:restartNumberingAfterBreak="0">
    <w:nsid w:val="6A575AFC"/>
    <w:multiLevelType w:val="hybridMultilevel"/>
    <w:tmpl w:val="96ACAD5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15:restartNumberingAfterBreak="0">
    <w:nsid w:val="6AB15049"/>
    <w:multiLevelType w:val="hybridMultilevel"/>
    <w:tmpl w:val="8FE26EBA"/>
    <w:lvl w:ilvl="0" w:tplc="26D07208">
      <w:start w:val="1"/>
      <w:numFmt w:val="decimal"/>
      <w:lvlText w:val="%1)"/>
      <w:lvlJc w:val="left"/>
      <w:pPr>
        <w:ind w:left="2138" w:hanging="360"/>
      </w:pPr>
      <w:rPr>
        <w:rFonts w:hint="default"/>
      </w:r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52" w15:restartNumberingAfterBreak="0">
    <w:nsid w:val="6C0D0D40"/>
    <w:multiLevelType w:val="multilevel"/>
    <w:tmpl w:val="03BC9954"/>
    <w:lvl w:ilvl="0">
      <w:start w:val="1"/>
      <w:numFmt w:val="decimal"/>
      <w:lvlText w:val="%1."/>
      <w:lvlJc w:val="left"/>
      <w:pPr>
        <w:ind w:left="1440" w:hanging="360"/>
      </w:pPr>
      <w:rPr>
        <w:b w:val="0"/>
      </w:rPr>
    </w:lvl>
    <w:lvl w:ilvl="1">
      <w:start w:val="3"/>
      <w:numFmt w:val="decimal"/>
      <w:isLgl/>
      <w:lvlText w:val="%1.%2"/>
      <w:lvlJc w:val="left"/>
      <w:pPr>
        <w:ind w:left="1785" w:hanging="705"/>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3" w15:restartNumberingAfterBreak="0">
    <w:nsid w:val="6C2629FB"/>
    <w:multiLevelType w:val="hybridMultilevel"/>
    <w:tmpl w:val="9D0A1B3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15:restartNumberingAfterBreak="0">
    <w:nsid w:val="6C344A6D"/>
    <w:multiLevelType w:val="hybridMultilevel"/>
    <w:tmpl w:val="7FD0D4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15:restartNumberingAfterBreak="0">
    <w:nsid w:val="6FFF5674"/>
    <w:multiLevelType w:val="hybridMultilevel"/>
    <w:tmpl w:val="BA0CD0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70554D6D"/>
    <w:multiLevelType w:val="hybridMultilevel"/>
    <w:tmpl w:val="CC7E825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0803DAB"/>
    <w:multiLevelType w:val="hybridMultilevel"/>
    <w:tmpl w:val="785A8288"/>
    <w:lvl w:ilvl="0" w:tplc="52587484">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8" w15:restartNumberingAfterBreak="0">
    <w:nsid w:val="718E1C67"/>
    <w:multiLevelType w:val="hybridMultilevel"/>
    <w:tmpl w:val="13A4CA9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15:restartNumberingAfterBreak="0">
    <w:nsid w:val="725506C2"/>
    <w:multiLevelType w:val="hybridMultilevel"/>
    <w:tmpl w:val="E2FC67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15:restartNumberingAfterBreak="0">
    <w:nsid w:val="72D64F2D"/>
    <w:multiLevelType w:val="hybridMultilevel"/>
    <w:tmpl w:val="7D361B5E"/>
    <w:lvl w:ilvl="0" w:tplc="C4AEBEC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1" w15:restartNumberingAfterBreak="0">
    <w:nsid w:val="734167FE"/>
    <w:multiLevelType w:val="multilevel"/>
    <w:tmpl w:val="7494F2A8"/>
    <w:lvl w:ilvl="0">
      <w:start w:val="1"/>
      <w:numFmt w:val="decimal"/>
      <w:lvlText w:val="3.%1"/>
      <w:lvlJc w:val="left"/>
      <w:pPr>
        <w:ind w:left="720" w:hanging="360"/>
      </w:pPr>
      <w:rPr>
        <w:rFonts w:hint="default"/>
        <w:b/>
      </w:rPr>
    </w:lvl>
    <w:lvl w:ilvl="1">
      <w:start w:val="5"/>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162" w15:restartNumberingAfterBreak="0">
    <w:nsid w:val="73623E92"/>
    <w:multiLevelType w:val="hybridMultilevel"/>
    <w:tmpl w:val="3A704D2E"/>
    <w:lvl w:ilvl="0" w:tplc="7892FB5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3" w15:restartNumberingAfterBreak="0">
    <w:nsid w:val="73D2105C"/>
    <w:multiLevelType w:val="hybridMultilevel"/>
    <w:tmpl w:val="BE0ED4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5661C2C"/>
    <w:multiLevelType w:val="multilevel"/>
    <w:tmpl w:val="1B225ED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75E05F43"/>
    <w:multiLevelType w:val="hybridMultilevel"/>
    <w:tmpl w:val="1090DE8A"/>
    <w:lvl w:ilvl="0" w:tplc="158C181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6" w15:restartNumberingAfterBreak="0">
    <w:nsid w:val="76753844"/>
    <w:multiLevelType w:val="hybridMultilevel"/>
    <w:tmpl w:val="24B8E9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7" w15:restartNumberingAfterBreak="0">
    <w:nsid w:val="76AF78F4"/>
    <w:multiLevelType w:val="hybridMultilevel"/>
    <w:tmpl w:val="2946DC0C"/>
    <w:lvl w:ilvl="0" w:tplc="5A561F3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77996DC3"/>
    <w:multiLevelType w:val="hybridMultilevel"/>
    <w:tmpl w:val="5CA0B9F2"/>
    <w:lvl w:ilvl="0" w:tplc="74848A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15:restartNumberingAfterBreak="0">
    <w:nsid w:val="783A2D5F"/>
    <w:multiLevelType w:val="hybridMultilevel"/>
    <w:tmpl w:val="B83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85E041E"/>
    <w:multiLevelType w:val="hybridMultilevel"/>
    <w:tmpl w:val="2202E7C0"/>
    <w:lvl w:ilvl="0" w:tplc="80F24ED2">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1" w15:restartNumberingAfterBreak="0">
    <w:nsid w:val="791B4A18"/>
    <w:multiLevelType w:val="multilevel"/>
    <w:tmpl w:val="92B24F7A"/>
    <w:lvl w:ilvl="0">
      <w:start w:val="1"/>
      <w:numFmt w:val="decimal"/>
      <w:lvlText w:val="%1"/>
      <w:lvlJc w:val="left"/>
      <w:pPr>
        <w:ind w:left="480" w:hanging="480"/>
      </w:pPr>
    </w:lvl>
    <w:lvl w:ilvl="1">
      <w:start w:val="3"/>
      <w:numFmt w:val="decimal"/>
      <w:lvlText w:val="%1.%2"/>
      <w:lvlJc w:val="left"/>
      <w:pPr>
        <w:ind w:left="840" w:hanging="480"/>
      </w:pPr>
    </w:lvl>
    <w:lvl w:ilvl="2">
      <w:start w:val="1"/>
      <w:numFmt w:val="decimal"/>
      <w:lvlText w:val="%1.%2.%3"/>
      <w:lvlJc w:val="left"/>
      <w:pPr>
        <w:ind w:left="99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2" w15:restartNumberingAfterBreak="0">
    <w:nsid w:val="79627819"/>
    <w:multiLevelType w:val="hybridMultilevel"/>
    <w:tmpl w:val="3A7E576C"/>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3" w15:restartNumberingAfterBreak="0">
    <w:nsid w:val="7A5723DA"/>
    <w:multiLevelType w:val="hybridMultilevel"/>
    <w:tmpl w:val="C26E98F2"/>
    <w:lvl w:ilvl="0" w:tplc="D332C2E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4" w15:restartNumberingAfterBreak="0">
    <w:nsid w:val="7A77785D"/>
    <w:multiLevelType w:val="hybridMultilevel"/>
    <w:tmpl w:val="A49A31B8"/>
    <w:lvl w:ilvl="0" w:tplc="AB242DFC">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5" w15:restartNumberingAfterBreak="0">
    <w:nsid w:val="7BB22B74"/>
    <w:multiLevelType w:val="hybridMultilevel"/>
    <w:tmpl w:val="6D745818"/>
    <w:lvl w:ilvl="0" w:tplc="F058E9F4">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 w15:restartNumberingAfterBreak="0">
    <w:nsid w:val="7C5510CD"/>
    <w:multiLevelType w:val="hybridMultilevel"/>
    <w:tmpl w:val="8DD229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CF2349A"/>
    <w:multiLevelType w:val="hybridMultilevel"/>
    <w:tmpl w:val="15F0FE22"/>
    <w:lvl w:ilvl="0" w:tplc="33803D54">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8" w15:restartNumberingAfterBreak="0">
    <w:nsid w:val="7D05000C"/>
    <w:multiLevelType w:val="hybridMultilevel"/>
    <w:tmpl w:val="0F8E0B5E"/>
    <w:lvl w:ilvl="0" w:tplc="8ACAFAE0">
      <w:start w:val="1"/>
      <w:numFmt w:val="decimal"/>
      <w:lvlText w:val="2.1.%1"/>
      <w:lvlJc w:val="righ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9" w15:restartNumberingAfterBreak="0">
    <w:nsid w:val="7D1270D9"/>
    <w:multiLevelType w:val="multilevel"/>
    <w:tmpl w:val="F5A2E2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7F1E0701"/>
    <w:multiLevelType w:val="multilevel"/>
    <w:tmpl w:val="668094AE"/>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b/>
      </w:rPr>
    </w:lvl>
    <w:lvl w:ilvl="2">
      <w:start w:val="2"/>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num w:numId="1">
    <w:abstractNumId w:val="75"/>
  </w:num>
  <w:num w:numId="2">
    <w:abstractNumId w:val="50"/>
  </w:num>
  <w:num w:numId="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3"/>
  </w:num>
  <w:num w:numId="15">
    <w:abstractNumId w:val="123"/>
  </w:num>
  <w:num w:numId="16">
    <w:abstractNumId w:val="63"/>
  </w:num>
  <w:num w:numId="17">
    <w:abstractNumId w:val="74"/>
  </w:num>
  <w:num w:numId="18">
    <w:abstractNumId w:val="84"/>
  </w:num>
  <w:num w:numId="19">
    <w:abstractNumId w:val="167"/>
  </w:num>
  <w:num w:numId="20">
    <w:abstractNumId w:val="51"/>
  </w:num>
  <w:num w:numId="21">
    <w:abstractNumId w:val="19"/>
  </w:num>
  <w:num w:numId="22">
    <w:abstractNumId w:val="96"/>
  </w:num>
  <w:num w:numId="23">
    <w:abstractNumId w:val="32"/>
  </w:num>
  <w:num w:numId="24">
    <w:abstractNumId w:val="88"/>
  </w:num>
  <w:num w:numId="25">
    <w:abstractNumId w:val="121"/>
  </w:num>
  <w:num w:numId="26">
    <w:abstractNumId w:val="90"/>
  </w:num>
  <w:num w:numId="27">
    <w:abstractNumId w:val="39"/>
  </w:num>
  <w:num w:numId="28">
    <w:abstractNumId w:val="163"/>
  </w:num>
  <w:num w:numId="29">
    <w:abstractNumId w:val="64"/>
  </w:num>
  <w:num w:numId="30">
    <w:abstractNumId w:val="105"/>
  </w:num>
  <w:num w:numId="31">
    <w:abstractNumId w:val="18"/>
  </w:num>
  <w:num w:numId="32">
    <w:abstractNumId w:val="61"/>
  </w:num>
  <w:num w:numId="33">
    <w:abstractNumId w:val="126"/>
  </w:num>
  <w:num w:numId="34">
    <w:abstractNumId w:val="170"/>
  </w:num>
  <w:num w:numId="35">
    <w:abstractNumId w:val="79"/>
  </w:num>
  <w:num w:numId="36">
    <w:abstractNumId w:val="47"/>
  </w:num>
  <w:num w:numId="37">
    <w:abstractNumId w:val="41"/>
  </w:num>
  <w:num w:numId="38">
    <w:abstractNumId w:val="35"/>
  </w:num>
  <w:num w:numId="39">
    <w:abstractNumId w:val="67"/>
  </w:num>
  <w:num w:numId="40">
    <w:abstractNumId w:val="94"/>
  </w:num>
  <w:num w:numId="41">
    <w:abstractNumId w:val="165"/>
  </w:num>
  <w:num w:numId="42">
    <w:abstractNumId w:val="108"/>
  </w:num>
  <w:num w:numId="43">
    <w:abstractNumId w:val="177"/>
  </w:num>
  <w:num w:numId="44">
    <w:abstractNumId w:val="20"/>
  </w:num>
  <w:num w:numId="45">
    <w:abstractNumId w:val="91"/>
  </w:num>
  <w:num w:numId="46">
    <w:abstractNumId w:val="111"/>
  </w:num>
  <w:num w:numId="47">
    <w:abstractNumId w:val="85"/>
  </w:num>
  <w:num w:numId="48">
    <w:abstractNumId w:val="98"/>
  </w:num>
  <w:num w:numId="49">
    <w:abstractNumId w:val="127"/>
  </w:num>
  <w:num w:numId="50">
    <w:abstractNumId w:val="16"/>
  </w:num>
  <w:num w:numId="51">
    <w:abstractNumId w:val="22"/>
  </w:num>
  <w:num w:numId="52">
    <w:abstractNumId w:val="174"/>
  </w:num>
  <w:num w:numId="53">
    <w:abstractNumId w:val="46"/>
  </w:num>
  <w:num w:numId="54">
    <w:abstractNumId w:val="107"/>
  </w:num>
  <w:num w:numId="55">
    <w:abstractNumId w:val="147"/>
  </w:num>
  <w:num w:numId="56">
    <w:abstractNumId w:val="65"/>
  </w:num>
  <w:num w:numId="57">
    <w:abstractNumId w:val="57"/>
  </w:num>
  <w:num w:numId="58">
    <w:abstractNumId w:val="157"/>
  </w:num>
  <w:num w:numId="59">
    <w:abstractNumId w:val="152"/>
  </w:num>
  <w:num w:numId="60">
    <w:abstractNumId w:val="87"/>
  </w:num>
  <w:num w:numId="61">
    <w:abstractNumId w:val="33"/>
  </w:num>
  <w:num w:numId="62">
    <w:abstractNumId w:val="176"/>
  </w:num>
  <w:num w:numId="63">
    <w:abstractNumId w:val="60"/>
  </w:num>
  <w:num w:numId="64">
    <w:abstractNumId w:val="37"/>
  </w:num>
  <w:num w:numId="65">
    <w:abstractNumId w:val="160"/>
  </w:num>
  <w:num w:numId="66">
    <w:abstractNumId w:val="71"/>
  </w:num>
  <w:num w:numId="67">
    <w:abstractNumId w:val="132"/>
  </w:num>
  <w:num w:numId="68">
    <w:abstractNumId w:val="43"/>
  </w:num>
  <w:num w:numId="69">
    <w:abstractNumId w:val="53"/>
  </w:num>
  <w:num w:numId="70">
    <w:abstractNumId w:val="136"/>
  </w:num>
  <w:num w:numId="71">
    <w:abstractNumId w:val="42"/>
  </w:num>
  <w:num w:numId="72">
    <w:abstractNumId w:val="40"/>
  </w:num>
  <w:num w:numId="73">
    <w:abstractNumId w:val="27"/>
  </w:num>
  <w:num w:numId="74">
    <w:abstractNumId w:val="172"/>
  </w:num>
  <w:num w:numId="75">
    <w:abstractNumId w:val="97"/>
  </w:num>
  <w:num w:numId="76">
    <w:abstractNumId w:val="101"/>
  </w:num>
  <w:num w:numId="77">
    <w:abstractNumId w:val="162"/>
  </w:num>
  <w:num w:numId="78">
    <w:abstractNumId w:val="62"/>
  </w:num>
  <w:num w:numId="79">
    <w:abstractNumId w:val="173"/>
  </w:num>
  <w:num w:numId="80">
    <w:abstractNumId w:val="58"/>
  </w:num>
  <w:num w:numId="81">
    <w:abstractNumId w:val="44"/>
  </w:num>
  <w:num w:numId="82">
    <w:abstractNumId w:val="30"/>
  </w:num>
  <w:num w:numId="83">
    <w:abstractNumId w:val="102"/>
  </w:num>
  <w:num w:numId="84">
    <w:abstractNumId w:val="83"/>
  </w:num>
  <w:num w:numId="85">
    <w:abstractNumId w:val="59"/>
  </w:num>
  <w:num w:numId="86">
    <w:abstractNumId w:val="116"/>
  </w:num>
  <w:num w:numId="87">
    <w:abstractNumId w:val="114"/>
  </w:num>
  <w:num w:numId="88">
    <w:abstractNumId w:val="80"/>
  </w:num>
  <w:num w:numId="89">
    <w:abstractNumId w:val="103"/>
  </w:num>
  <w:num w:numId="90">
    <w:abstractNumId w:val="100"/>
  </w:num>
  <w:num w:numId="91">
    <w:abstractNumId w:val="151"/>
  </w:num>
  <w:num w:numId="92">
    <w:abstractNumId w:val="140"/>
  </w:num>
  <w:num w:numId="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9"/>
  </w:num>
  <w:num w:numId="98">
    <w:abstractNumId w:val="12"/>
  </w:num>
  <w:num w:numId="99">
    <w:abstractNumId w:val="6"/>
  </w:num>
  <w:num w:numId="100">
    <w:abstractNumId w:val="3"/>
  </w:num>
  <w:num w:numId="101">
    <w:abstractNumId w:val="4"/>
  </w:num>
  <w:num w:numId="102">
    <w:abstractNumId w:val="5"/>
  </w:num>
  <w:num w:numId="103">
    <w:abstractNumId w:val="14"/>
  </w:num>
  <w:num w:numId="104">
    <w:abstractNumId w:val="164"/>
  </w:num>
  <w:num w:numId="105">
    <w:abstractNumId w:val="128"/>
  </w:num>
  <w:num w:numId="106">
    <w:abstractNumId w:val="169"/>
  </w:num>
  <w:num w:numId="107">
    <w:abstractNumId w:val="21"/>
  </w:num>
  <w:num w:numId="108">
    <w:abstractNumId w:val="29"/>
  </w:num>
  <w:num w:numId="109">
    <w:abstractNumId w:val="156"/>
  </w:num>
  <w:num w:numId="110">
    <w:abstractNumId w:val="180"/>
  </w:num>
  <w:num w:numId="111">
    <w:abstractNumId w:val="161"/>
  </w:num>
  <w:num w:numId="112">
    <w:abstractNumId w:val="31"/>
  </w:num>
  <w:num w:numId="113">
    <w:abstractNumId w:val="34"/>
  </w:num>
  <w:num w:numId="114">
    <w:abstractNumId w:val="166"/>
  </w:num>
  <w:num w:numId="115">
    <w:abstractNumId w:val="92"/>
  </w:num>
  <w:num w:numId="116">
    <w:abstractNumId w:val="17"/>
  </w:num>
  <w:num w:numId="117">
    <w:abstractNumId w:val="154"/>
  </w:num>
  <w:num w:numId="118">
    <w:abstractNumId w:val="106"/>
  </w:num>
  <w:num w:numId="119">
    <w:abstractNumId w:val="158"/>
  </w:num>
  <w:num w:numId="120">
    <w:abstractNumId w:val="36"/>
  </w:num>
  <w:num w:numId="121">
    <w:abstractNumId w:val="82"/>
  </w:num>
  <w:num w:numId="122">
    <w:abstractNumId w:val="13"/>
  </w:num>
  <w:num w:numId="123">
    <w:abstractNumId w:val="109"/>
  </w:num>
  <w:num w:numId="124">
    <w:abstractNumId w:val="48"/>
  </w:num>
  <w:num w:numId="125">
    <w:abstractNumId w:val="175"/>
  </w:num>
  <w:num w:numId="126">
    <w:abstractNumId w:val="55"/>
  </w:num>
  <w:num w:numId="127">
    <w:abstractNumId w:val="119"/>
  </w:num>
  <w:num w:numId="128">
    <w:abstractNumId w:val="95"/>
  </w:num>
  <w:num w:numId="129">
    <w:abstractNumId w:val="155"/>
  </w:num>
  <w:num w:numId="130">
    <w:abstractNumId w:val="117"/>
  </w:num>
  <w:num w:numId="131">
    <w:abstractNumId w:val="93"/>
  </w:num>
  <w:num w:numId="132">
    <w:abstractNumId w:val="73"/>
  </w:num>
  <w:num w:numId="133">
    <w:abstractNumId w:val="81"/>
  </w:num>
  <w:num w:numId="134">
    <w:abstractNumId w:val="148"/>
  </w:num>
  <w:num w:numId="135">
    <w:abstractNumId w:val="49"/>
  </w:num>
  <w:num w:numId="136">
    <w:abstractNumId w:val="99"/>
  </w:num>
  <w:num w:numId="137">
    <w:abstractNumId w:val="137"/>
  </w:num>
  <w:num w:numId="138">
    <w:abstractNumId w:val="135"/>
  </w:num>
  <w:num w:numId="139">
    <w:abstractNumId w:val="118"/>
  </w:num>
  <w:num w:numId="140">
    <w:abstractNumId w:val="26"/>
  </w:num>
  <w:num w:numId="141">
    <w:abstractNumId w:val="149"/>
  </w:num>
  <w:num w:numId="142">
    <w:abstractNumId w:val="24"/>
  </w:num>
  <w:num w:numId="143">
    <w:abstractNumId w:val="23"/>
  </w:num>
  <w:num w:numId="144">
    <w:abstractNumId w:val="45"/>
  </w:num>
  <w:num w:numId="145">
    <w:abstractNumId w:val="179"/>
  </w:num>
  <w:num w:numId="146">
    <w:abstractNumId w:val="141"/>
  </w:num>
  <w:num w:numId="147">
    <w:abstractNumId w:val="72"/>
  </w:num>
  <w:num w:numId="148">
    <w:abstractNumId w:val="113"/>
  </w:num>
  <w:num w:numId="149">
    <w:abstractNumId w:val="146"/>
  </w:num>
  <w:num w:numId="150">
    <w:abstractNumId w:val="54"/>
  </w:num>
  <w:num w:numId="151">
    <w:abstractNumId w:val="168"/>
  </w:num>
  <w:num w:numId="152">
    <w:abstractNumId w:val="134"/>
  </w:num>
  <w:num w:numId="153">
    <w:abstractNumId w:val="122"/>
  </w:num>
  <w:num w:numId="154">
    <w:abstractNumId w:val="120"/>
  </w:num>
  <w:num w:numId="155">
    <w:abstractNumId w:val="150"/>
  </w:num>
  <w:num w:numId="156">
    <w:abstractNumId w:val="138"/>
  </w:num>
  <w:num w:numId="157">
    <w:abstractNumId w:val="159"/>
  </w:num>
  <w:num w:numId="158">
    <w:abstractNumId w:val="130"/>
  </w:num>
  <w:num w:numId="159">
    <w:abstractNumId w:val="77"/>
  </w:num>
  <w:num w:numId="160">
    <w:abstractNumId w:val="104"/>
  </w:num>
  <w:num w:numId="161">
    <w:abstractNumId w:val="153"/>
  </w:num>
  <w:num w:numId="162">
    <w:abstractNumId w:val="145"/>
  </w:num>
  <w:num w:numId="163">
    <w:abstractNumId w:val="25"/>
  </w:num>
  <w:num w:numId="164">
    <w:abstractNumId w:val="68"/>
  </w:num>
  <w:num w:numId="165">
    <w:abstractNumId w:val="66"/>
  </w:num>
  <w:num w:numId="166">
    <w:abstractNumId w:val="69"/>
  </w:num>
  <w:num w:numId="167">
    <w:abstractNumId w:val="1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
  </w:num>
  <w:num w:numId="170">
    <w:abstractNumId w:val="10"/>
  </w:num>
  <w:num w:numId="171">
    <w:abstractNumId w:val="11"/>
  </w:num>
  <w:num w:numId="172">
    <w:abstractNumId w:val="15"/>
  </w:num>
  <w:num w:numId="173">
    <w:abstractNumId w:val="8"/>
  </w:num>
  <w:num w:numId="174">
    <w:abstractNumId w:val="0"/>
  </w:num>
  <w:num w:numId="175">
    <w:abstractNumId w:val="7"/>
  </w:num>
  <w:num w:numId="176">
    <w:abstractNumId w:val="1"/>
  </w:num>
  <w:num w:numId="177">
    <w:abstractNumId w:val="9"/>
  </w:num>
  <w:num w:numId="178">
    <w:abstractNumId w:val="38"/>
  </w:num>
  <w:num w:numId="179">
    <w:abstractNumId w:val="143"/>
  </w:num>
  <w:num w:numId="180">
    <w:abstractNumId w:val="112"/>
  </w:num>
  <w:num w:numId="181">
    <w:abstractNumId w:val="125"/>
  </w:num>
  <w:num w:numId="182">
    <w:abstractNumId w:val="56"/>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280A"/>
    <w:rsid w:val="000952CA"/>
    <w:rsid w:val="0019210A"/>
    <w:rsid w:val="00304D4E"/>
    <w:rsid w:val="00347F16"/>
    <w:rsid w:val="004E5571"/>
    <w:rsid w:val="0054280A"/>
    <w:rsid w:val="00576441"/>
    <w:rsid w:val="007E50C7"/>
    <w:rsid w:val="00811CD8"/>
    <w:rsid w:val="00873659"/>
    <w:rsid w:val="00905258"/>
    <w:rsid w:val="009A61BA"/>
    <w:rsid w:val="00A87C24"/>
    <w:rsid w:val="00AA38E3"/>
    <w:rsid w:val="00B47FDB"/>
    <w:rsid w:val="00CD2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9"/>
      </o:rules>
    </o:shapelayout>
  </w:shapeDefaults>
  <w:decimalSymbol w:val=","/>
  <w:listSeparator w:val=";"/>
  <w14:docId w14:val="44FC1832"/>
  <w15:docId w15:val="{FD6CBA9A-9EA1-4E59-881D-476D98E4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280A"/>
    <w:pPr>
      <w:keepNext/>
      <w:keepLines/>
      <w:spacing w:before="240" w:after="0"/>
      <w:outlineLvl w:val="0"/>
    </w:pPr>
    <w:rPr>
      <w:rFonts w:eastAsia="Times New Roman" w:cs="Times New Roman"/>
      <w:b/>
      <w:bCs/>
      <w:color w:val="00000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54280A"/>
    <w:pPr>
      <w:keepNext/>
      <w:keepLines/>
      <w:numPr>
        <w:numId w:val="169"/>
      </w:numPr>
      <w:spacing w:before="120" w:after="0" w:line="276" w:lineRule="auto"/>
      <w:jc w:val="center"/>
      <w:outlineLvl w:val="0"/>
    </w:pPr>
    <w:rPr>
      <w:rFonts w:ascii="Times New Roman" w:eastAsia="Times New Roman" w:hAnsi="Times New Roman" w:cs="Times New Roman"/>
      <w:b/>
      <w:bCs/>
      <w:color w:val="000000"/>
      <w:sz w:val="24"/>
      <w:szCs w:val="28"/>
      <w:lang w:val="en-US"/>
    </w:rPr>
  </w:style>
  <w:style w:type="numbering" w:customStyle="1" w:styleId="NoList1">
    <w:name w:val="No List1"/>
    <w:next w:val="NoList"/>
    <w:uiPriority w:val="99"/>
    <w:semiHidden/>
    <w:unhideWhenUsed/>
    <w:rsid w:val="0054280A"/>
  </w:style>
  <w:style w:type="character" w:customStyle="1" w:styleId="Heading1Char">
    <w:name w:val="Heading 1 Char"/>
    <w:basedOn w:val="DefaultParagraphFont"/>
    <w:link w:val="Heading1"/>
    <w:uiPriority w:val="9"/>
    <w:rsid w:val="0054280A"/>
    <w:rPr>
      <w:rFonts w:eastAsia="Times New Roman" w:cs="Times New Roman"/>
      <w:b/>
      <w:bCs/>
      <w:color w:val="000000"/>
      <w:szCs w:val="28"/>
    </w:rPr>
  </w:style>
  <w:style w:type="paragraph" w:styleId="ListParagraph">
    <w:name w:val="List Paragraph"/>
    <w:basedOn w:val="Normal"/>
    <w:link w:val="ListParagraphChar"/>
    <w:uiPriority w:val="34"/>
    <w:qFormat/>
    <w:rsid w:val="0054280A"/>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rsid w:val="0054280A"/>
    <w:rPr>
      <w:rFonts w:ascii="Calibri" w:eastAsia="Calibri" w:hAnsi="Calibri" w:cs="Times New Roman"/>
      <w:lang w:val="en-US"/>
    </w:rPr>
  </w:style>
  <w:style w:type="paragraph" w:styleId="Header">
    <w:name w:val="header"/>
    <w:basedOn w:val="Normal"/>
    <w:link w:val="HeaderChar"/>
    <w:uiPriority w:val="99"/>
    <w:unhideWhenUsed/>
    <w:rsid w:val="0054280A"/>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54280A"/>
    <w:rPr>
      <w:rFonts w:ascii="Calibri" w:eastAsia="Calibri" w:hAnsi="Calibri" w:cs="Times New Roman"/>
      <w:lang w:val="en-US"/>
    </w:rPr>
  </w:style>
  <w:style w:type="paragraph" w:styleId="Footer">
    <w:name w:val="footer"/>
    <w:basedOn w:val="Normal"/>
    <w:link w:val="FooterChar"/>
    <w:uiPriority w:val="99"/>
    <w:unhideWhenUsed/>
    <w:rsid w:val="0054280A"/>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54280A"/>
    <w:rPr>
      <w:rFonts w:ascii="Calibri" w:eastAsia="Calibri" w:hAnsi="Calibri" w:cs="Times New Roman"/>
      <w:lang w:val="en-US"/>
    </w:rPr>
  </w:style>
  <w:style w:type="paragraph" w:styleId="BodyText">
    <w:name w:val="Body Text"/>
    <w:basedOn w:val="Normal"/>
    <w:link w:val="BodyTextChar"/>
    <w:uiPriority w:val="1"/>
    <w:qFormat/>
    <w:rsid w:val="0054280A"/>
    <w:pPr>
      <w:widowControl w:val="0"/>
      <w:autoSpaceDE w:val="0"/>
      <w:autoSpaceDN w:val="0"/>
      <w:spacing w:after="0" w:line="240" w:lineRule="auto"/>
      <w:ind w:left="929" w:right="404"/>
      <w:jc w:val="both"/>
    </w:pPr>
    <w:rPr>
      <w:rFonts w:ascii="Times New Roman" w:eastAsia="Times New Roman" w:hAnsi="Times New Roman" w:cs="Times New Roman"/>
      <w:lang w:val="ms"/>
    </w:rPr>
  </w:style>
  <w:style w:type="character" w:customStyle="1" w:styleId="BodyTextChar">
    <w:name w:val="Body Text Char"/>
    <w:basedOn w:val="DefaultParagraphFont"/>
    <w:link w:val="BodyText"/>
    <w:uiPriority w:val="1"/>
    <w:rsid w:val="0054280A"/>
    <w:rPr>
      <w:rFonts w:ascii="Times New Roman" w:eastAsia="Times New Roman" w:hAnsi="Times New Roman" w:cs="Times New Roman"/>
      <w:lang w:val="ms"/>
    </w:rPr>
  </w:style>
  <w:style w:type="table" w:customStyle="1" w:styleId="TableGrid1">
    <w:name w:val="Table Grid1"/>
    <w:basedOn w:val="TableNormal"/>
    <w:next w:val="TableGrid"/>
    <w:uiPriority w:val="39"/>
    <w:rsid w:val="005428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54280A"/>
    <w:rPr>
      <w:rFonts w:ascii="Tahoma" w:eastAsia="Calibri" w:hAnsi="Tahoma" w:cs="Tahoma"/>
      <w:sz w:val="16"/>
      <w:szCs w:val="16"/>
    </w:rPr>
  </w:style>
  <w:style w:type="paragraph" w:styleId="BalloonText">
    <w:name w:val="Balloon Text"/>
    <w:basedOn w:val="Normal"/>
    <w:link w:val="BalloonTextChar"/>
    <w:uiPriority w:val="99"/>
    <w:semiHidden/>
    <w:unhideWhenUsed/>
    <w:rsid w:val="0054280A"/>
    <w:pPr>
      <w:spacing w:after="0" w:line="240" w:lineRule="auto"/>
    </w:pPr>
    <w:rPr>
      <w:rFonts w:ascii="Tahoma" w:eastAsia="Calibri" w:hAnsi="Tahoma" w:cs="Tahoma"/>
      <w:sz w:val="16"/>
      <w:szCs w:val="16"/>
    </w:rPr>
  </w:style>
  <w:style w:type="character" w:customStyle="1" w:styleId="BalloonTextChar1">
    <w:name w:val="Balloon Text Char1"/>
    <w:basedOn w:val="DefaultParagraphFont"/>
    <w:uiPriority w:val="99"/>
    <w:semiHidden/>
    <w:rsid w:val="0054280A"/>
    <w:rPr>
      <w:rFonts w:ascii="Segoe UI" w:hAnsi="Segoe UI" w:cs="Segoe UI"/>
      <w:sz w:val="18"/>
      <w:szCs w:val="18"/>
    </w:rPr>
  </w:style>
  <w:style w:type="character" w:customStyle="1" w:styleId="Heading1Char1">
    <w:name w:val="Heading 1 Char1"/>
    <w:basedOn w:val="DefaultParagraphFont"/>
    <w:uiPriority w:val="9"/>
    <w:rsid w:val="0054280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4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semiHidden/>
    <w:rsid w:val="0054280A"/>
    <w:rPr>
      <w:rFonts w:ascii="Calibri" w:eastAsia="Calibri" w:hAnsi="Calibri" w:cs="Times New Roman"/>
      <w:lang w:val="id-ID"/>
    </w:rPr>
  </w:style>
  <w:style w:type="character" w:customStyle="1" w:styleId="HeaderChar1">
    <w:name w:val="Header Char1"/>
    <w:basedOn w:val="DefaultParagraphFont"/>
    <w:uiPriority w:val="99"/>
    <w:semiHidden/>
    <w:rsid w:val="0054280A"/>
    <w:rPr>
      <w:rFonts w:ascii="Calibri" w:eastAsia="Calibri" w:hAnsi="Calibri" w:cs="Times New Roman"/>
      <w:lang w:val="id-ID"/>
    </w:rPr>
  </w:style>
  <w:style w:type="character" w:styleId="PlaceholderText">
    <w:name w:val="Placeholder Text"/>
    <w:basedOn w:val="DefaultParagraphFont"/>
    <w:uiPriority w:val="99"/>
    <w:semiHidden/>
    <w:rsid w:val="005428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header" Target="header7.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21.xm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header" Target="header29.xml"/><Relationship Id="rId68" Type="http://schemas.openxmlformats.org/officeDocument/2006/relationships/footer" Target="footer2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image" Target="media/image4.jpeg"/><Relationship Id="rId24" Type="http://schemas.openxmlformats.org/officeDocument/2006/relationships/header" Target="header9.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4.xml"/><Relationship Id="rId58" Type="http://schemas.openxmlformats.org/officeDocument/2006/relationships/footer" Target="footer21.xml"/><Relationship Id="rId66" Type="http://schemas.openxmlformats.org/officeDocument/2006/relationships/footer" Target="footer25.xml"/><Relationship Id="rId74"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header" Target="header14.xml"/><Relationship Id="rId49" Type="http://schemas.openxmlformats.org/officeDocument/2006/relationships/footer" Target="footer17.xml"/><Relationship Id="rId57" Type="http://schemas.openxmlformats.org/officeDocument/2006/relationships/footer" Target="footer20.xml"/><Relationship Id="rId61" Type="http://schemas.openxmlformats.org/officeDocument/2006/relationships/header" Target="header28.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footer" Target="footer15.xml"/><Relationship Id="rId52" Type="http://schemas.openxmlformats.org/officeDocument/2006/relationships/header" Target="header23.xml"/><Relationship Id="rId60" Type="http://schemas.openxmlformats.org/officeDocument/2006/relationships/footer" Target="footer22.xml"/><Relationship Id="rId65" Type="http://schemas.openxmlformats.org/officeDocument/2006/relationships/footer" Target="footer24.xml"/><Relationship Id="rId73"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header" Target="header18.xml"/><Relationship Id="rId48" Type="http://schemas.openxmlformats.org/officeDocument/2006/relationships/footer" Target="footer16.xml"/><Relationship Id="rId56" Type="http://schemas.openxmlformats.org/officeDocument/2006/relationships/header" Target="header26.xml"/><Relationship Id="rId64" Type="http://schemas.openxmlformats.org/officeDocument/2006/relationships/header" Target="header30.xml"/><Relationship Id="rId69" Type="http://schemas.openxmlformats.org/officeDocument/2006/relationships/header" Target="header32.xml"/><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footer" Target="footer18.xml"/><Relationship Id="rId72" Type="http://schemas.openxmlformats.org/officeDocument/2006/relationships/footer" Target="footer2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eader" Target="header27.xml"/><Relationship Id="rId67" Type="http://schemas.openxmlformats.org/officeDocument/2006/relationships/header" Target="header31.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19.xml"/><Relationship Id="rId62" Type="http://schemas.openxmlformats.org/officeDocument/2006/relationships/footer" Target="footer23.xml"/><Relationship Id="rId70" Type="http://schemas.openxmlformats.org/officeDocument/2006/relationships/header" Target="header33.xml"/><Relationship Id="rId7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A03E-71FE-472A-AA28-4ECAECF71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109</Pages>
  <Words>16220</Words>
  <Characters>92460</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5</cp:revision>
  <dcterms:created xsi:type="dcterms:W3CDTF">2020-07-17T07:37:00Z</dcterms:created>
  <dcterms:modified xsi:type="dcterms:W3CDTF">2020-07-17T10:23:00Z</dcterms:modified>
</cp:coreProperties>
</file>