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A28" w:rsidRDefault="00895122">
      <w:pPr>
        <w:spacing w:line="200" w:lineRule="exact"/>
      </w:pPr>
      <w:r>
        <w:rPr>
          <w:noProof/>
        </w:rPr>
        <w:drawing>
          <wp:inline distT="0" distB="0" distL="0" distR="0">
            <wp:extent cx="5438775" cy="7683500"/>
            <wp:effectExtent l="0" t="0" r="0" b="0"/>
            <wp:docPr id="1" name="Picture 1" descr="\\MASTER-PC\scan\2020031220321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STER-PC\scan\20200312203214_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28" w:rsidRDefault="00585A28">
      <w:pPr>
        <w:spacing w:before="18" w:line="240" w:lineRule="exact"/>
        <w:rPr>
          <w:sz w:val="24"/>
          <w:szCs w:val="24"/>
        </w:rPr>
      </w:pPr>
    </w:p>
    <w:p w:rsidR="00585A28" w:rsidRDefault="003B1927">
      <w:pPr>
        <w:spacing w:before="29"/>
        <w:ind w:left="3193" w:right="2625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A TULIS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IAH</w:t>
      </w:r>
    </w:p>
    <w:p w:rsidR="00585A28" w:rsidRDefault="00585A28">
      <w:pPr>
        <w:spacing w:line="200" w:lineRule="exact"/>
      </w:pPr>
    </w:p>
    <w:p w:rsidR="00585A28" w:rsidRDefault="00585A28">
      <w:pPr>
        <w:spacing w:before="13" w:line="200" w:lineRule="exact"/>
      </w:pPr>
    </w:p>
    <w:p w:rsidR="00585A28" w:rsidRDefault="003B1927">
      <w:pPr>
        <w:ind w:left="676" w:right="11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ASUHAN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ATAN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Ny.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EN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AN D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AGNO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EDIS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OME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 +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 3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DI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 xml:space="preserve">NG </w:t>
      </w:r>
      <w:r>
        <w:rPr>
          <w:b/>
          <w:spacing w:val="-3"/>
          <w:sz w:val="24"/>
          <w:szCs w:val="24"/>
        </w:rPr>
        <w:t>F2</w:t>
      </w:r>
    </w:p>
    <w:p w:rsidR="00585A28" w:rsidRDefault="003B1927">
      <w:pPr>
        <w:ind w:left="2579" w:right="2015"/>
        <w:jc w:val="center"/>
        <w:rPr>
          <w:sz w:val="24"/>
          <w:szCs w:val="24"/>
        </w:rPr>
      </w:pPr>
      <w:r>
        <w:rPr>
          <w:b/>
          <w:sz w:val="24"/>
          <w:szCs w:val="24"/>
        </w:rPr>
        <w:t>RS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AL 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AM</w:t>
      </w:r>
      <w:r>
        <w:rPr>
          <w:b/>
          <w:sz w:val="24"/>
          <w:szCs w:val="24"/>
        </w:rPr>
        <w:t>EL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ABA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8" w:line="280" w:lineRule="exact"/>
        <w:rPr>
          <w:sz w:val="28"/>
          <w:szCs w:val="28"/>
        </w:rPr>
      </w:pPr>
    </w:p>
    <w:p w:rsidR="00585A28" w:rsidRDefault="00DA6BDB">
      <w:pPr>
        <w:ind w:left="28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8pt;height:181.4pt">
            <v:imagedata r:id="rId9" o:title=""/>
          </v:shape>
        </w:pict>
      </w:r>
    </w:p>
    <w:p w:rsidR="00585A28" w:rsidRDefault="00585A28">
      <w:pPr>
        <w:spacing w:before="2" w:line="180" w:lineRule="exact"/>
        <w:rPr>
          <w:sz w:val="18"/>
          <w:szCs w:val="18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4233" w:right="3666"/>
        <w:jc w:val="center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:</w:t>
      </w:r>
    </w:p>
    <w:p w:rsidR="00585A28" w:rsidRDefault="003B1927">
      <w:pPr>
        <w:ind w:left="3043" w:right="2478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 xml:space="preserve">LIA </w:t>
      </w:r>
      <w:r>
        <w:rPr>
          <w:b/>
          <w:spacing w:val="-3"/>
          <w:sz w:val="24"/>
          <w:szCs w:val="24"/>
          <w:u w:val="thick" w:color="000000"/>
        </w:rPr>
        <w:t>F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T</w:t>
      </w:r>
      <w:r>
        <w:rPr>
          <w:b/>
          <w:sz w:val="24"/>
          <w:szCs w:val="24"/>
          <w:u w:val="thick" w:color="000000"/>
        </w:rPr>
        <w:t>RI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ASR</w:t>
      </w:r>
      <w:r>
        <w:rPr>
          <w:b/>
          <w:spacing w:val="2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ROH</w:t>
      </w:r>
      <w:r>
        <w:rPr>
          <w:b/>
          <w:sz w:val="24"/>
          <w:szCs w:val="24"/>
        </w:rPr>
        <w:t xml:space="preserve"> NI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. 1721003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7" w:line="220" w:lineRule="exact"/>
        <w:rPr>
          <w:sz w:val="22"/>
          <w:szCs w:val="22"/>
        </w:rPr>
      </w:pPr>
    </w:p>
    <w:p w:rsidR="00585A28" w:rsidRDefault="003B1927">
      <w:pPr>
        <w:ind w:left="1559" w:right="996" w:firstLine="1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TU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 xml:space="preserve">III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 xml:space="preserve">ATAN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AH TIN</w:t>
      </w:r>
      <w:r>
        <w:rPr>
          <w:b/>
          <w:spacing w:val="-2"/>
          <w:sz w:val="24"/>
          <w:szCs w:val="24"/>
        </w:rPr>
        <w:t>GG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U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EHATAN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TU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H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ABA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</w:p>
    <w:p w:rsidR="00585A28" w:rsidRDefault="003B1927">
      <w:pPr>
        <w:spacing w:line="260" w:lineRule="exact"/>
        <w:ind w:left="4281" w:right="3712"/>
        <w:jc w:val="center"/>
        <w:rPr>
          <w:sz w:val="24"/>
          <w:szCs w:val="24"/>
        </w:rPr>
        <w:sectPr w:rsidR="00585A28">
          <w:pgSz w:w="11920" w:h="16840"/>
          <w:pgMar w:top="1560" w:right="1680" w:bottom="280" w:left="1680" w:header="720" w:footer="720" w:gutter="0"/>
          <w:cols w:space="720"/>
        </w:sectPr>
      </w:pPr>
      <w:r>
        <w:rPr>
          <w:b/>
          <w:sz w:val="24"/>
          <w:szCs w:val="24"/>
        </w:rPr>
        <w:t>2020</w:t>
      </w:r>
    </w:p>
    <w:p w:rsidR="00585A28" w:rsidRDefault="00585A28">
      <w:pPr>
        <w:spacing w:before="9" w:line="180" w:lineRule="exact"/>
        <w:rPr>
          <w:sz w:val="18"/>
          <w:szCs w:val="18"/>
        </w:rPr>
      </w:pPr>
    </w:p>
    <w:p w:rsidR="00585A28" w:rsidRDefault="00585A28">
      <w:pPr>
        <w:spacing w:line="200" w:lineRule="exact"/>
      </w:pPr>
    </w:p>
    <w:p w:rsidR="00585A28" w:rsidRDefault="003B1927">
      <w:pPr>
        <w:spacing w:before="29"/>
        <w:ind w:left="676" w:right="11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ASUHAN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ATAN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Ny.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EN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AN D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AGNO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EDIS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OME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M +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 3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DI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 xml:space="preserve">NG </w:t>
      </w:r>
      <w:r>
        <w:rPr>
          <w:b/>
          <w:spacing w:val="-3"/>
          <w:sz w:val="24"/>
          <w:szCs w:val="24"/>
        </w:rPr>
        <w:t>F2</w:t>
      </w:r>
    </w:p>
    <w:p w:rsidR="00585A28" w:rsidRDefault="003B1927">
      <w:pPr>
        <w:ind w:left="2579" w:right="2015"/>
        <w:jc w:val="center"/>
        <w:rPr>
          <w:sz w:val="24"/>
          <w:szCs w:val="24"/>
        </w:rPr>
      </w:pPr>
      <w:r>
        <w:rPr>
          <w:b/>
          <w:sz w:val="24"/>
          <w:szCs w:val="24"/>
        </w:rPr>
        <w:t>RS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AL 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AM</w:t>
      </w:r>
      <w:r>
        <w:rPr>
          <w:b/>
          <w:sz w:val="24"/>
          <w:szCs w:val="24"/>
        </w:rPr>
        <w:t>EL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ABA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8" w:line="220" w:lineRule="exact"/>
        <w:rPr>
          <w:sz w:val="22"/>
          <w:szCs w:val="22"/>
        </w:rPr>
      </w:pPr>
    </w:p>
    <w:p w:rsidR="00585A28" w:rsidRDefault="003B1927">
      <w:pPr>
        <w:ind w:left="1259" w:right="694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ya 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 I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iaju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agai salah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satu sya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at 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tuk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o</w:t>
      </w:r>
      <w:r>
        <w:rPr>
          <w:b/>
          <w:spacing w:val="3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lar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ya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atan</w:t>
      </w:r>
    </w:p>
    <w:p w:rsidR="00585A28" w:rsidRDefault="00585A28">
      <w:pPr>
        <w:spacing w:before="5" w:line="100" w:lineRule="exact"/>
        <w:rPr>
          <w:sz w:val="10"/>
          <w:szCs w:val="10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A46135">
      <w:pPr>
        <w:ind w:left="2795"/>
      </w:pPr>
      <w:r>
        <w:pict>
          <v:shape id="_x0000_i1026" type="#_x0000_t75" style="width:175.8pt;height:181.4pt">
            <v:imagedata r:id="rId9" o:title=""/>
          </v:shape>
        </w:pic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7" w:line="240" w:lineRule="exact"/>
        <w:rPr>
          <w:sz w:val="24"/>
          <w:szCs w:val="24"/>
        </w:rPr>
      </w:pPr>
    </w:p>
    <w:p w:rsidR="00585A28" w:rsidRDefault="003B1927">
      <w:pPr>
        <w:ind w:left="4233" w:right="3666"/>
        <w:jc w:val="center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:</w:t>
      </w:r>
    </w:p>
    <w:p w:rsidR="00585A28" w:rsidRDefault="003B1927">
      <w:pPr>
        <w:ind w:left="3043" w:right="2478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 xml:space="preserve">LIA </w:t>
      </w:r>
      <w:r>
        <w:rPr>
          <w:b/>
          <w:spacing w:val="-3"/>
          <w:sz w:val="24"/>
          <w:szCs w:val="24"/>
          <w:u w:val="thick" w:color="000000"/>
        </w:rPr>
        <w:t>F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T</w:t>
      </w:r>
      <w:r>
        <w:rPr>
          <w:b/>
          <w:sz w:val="24"/>
          <w:szCs w:val="24"/>
          <w:u w:val="thick" w:color="000000"/>
        </w:rPr>
        <w:t>RI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ASR</w:t>
      </w:r>
      <w:r>
        <w:rPr>
          <w:b/>
          <w:spacing w:val="2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ROH</w:t>
      </w:r>
      <w:r>
        <w:rPr>
          <w:b/>
          <w:sz w:val="24"/>
          <w:szCs w:val="24"/>
        </w:rPr>
        <w:t xml:space="preserve"> NI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. 1721003</w:t>
      </w:r>
    </w:p>
    <w:p w:rsidR="00585A28" w:rsidRDefault="00585A28">
      <w:pPr>
        <w:spacing w:before="2" w:line="120" w:lineRule="exact"/>
        <w:rPr>
          <w:sz w:val="13"/>
          <w:szCs w:val="13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1559" w:right="997" w:firstLine="2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TU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-</w:t>
      </w:r>
      <w:r>
        <w:rPr>
          <w:b/>
          <w:sz w:val="24"/>
          <w:szCs w:val="24"/>
        </w:rPr>
        <w:t xml:space="preserve">III 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 xml:space="preserve">ATAN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AH TIN</w:t>
      </w:r>
      <w:r>
        <w:rPr>
          <w:b/>
          <w:spacing w:val="-2"/>
          <w:sz w:val="24"/>
          <w:szCs w:val="24"/>
        </w:rPr>
        <w:t>GG</w:t>
      </w:r>
      <w:r>
        <w:rPr>
          <w:b/>
          <w:sz w:val="24"/>
          <w:szCs w:val="24"/>
        </w:rPr>
        <w:t>I I</w:t>
      </w:r>
      <w:r>
        <w:rPr>
          <w:b/>
          <w:spacing w:val="3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U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EHATAN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NG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TU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H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ABA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</w:p>
    <w:p w:rsidR="00585A28" w:rsidRDefault="003B1927">
      <w:pPr>
        <w:spacing w:line="260" w:lineRule="exact"/>
        <w:ind w:left="4281" w:right="3712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2020</w:t>
      </w:r>
    </w:p>
    <w:p w:rsidR="00585A28" w:rsidRDefault="00585A28">
      <w:pPr>
        <w:spacing w:before="9" w:line="100" w:lineRule="exact"/>
        <w:rPr>
          <w:sz w:val="10"/>
          <w:szCs w:val="10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left="4472" w:right="3903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10"/>
          <w:pgSz w:w="11920" w:h="16840"/>
          <w:pgMar w:top="1960" w:right="1680" w:bottom="280" w:left="1680" w:header="1732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ii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60" w:lineRule="exact"/>
        <w:rPr>
          <w:sz w:val="26"/>
          <w:szCs w:val="26"/>
        </w:rPr>
      </w:pPr>
    </w:p>
    <w:p w:rsidR="00585A28" w:rsidRDefault="003B1927">
      <w:pPr>
        <w:spacing w:before="29" w:line="480" w:lineRule="auto"/>
        <w:ind w:left="588" w:right="79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susun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tanpa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g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588" w:right="78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rima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tuh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kolah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895122">
      <w:pPr>
        <w:spacing w:before="18" w:line="200" w:lineRule="exac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4F54DE" wp14:editId="06778EEF">
            <wp:simplePos x="0" y="0"/>
            <wp:positionH relativeFrom="column">
              <wp:posOffset>3564577</wp:posOffset>
            </wp:positionH>
            <wp:positionV relativeFrom="paragraph">
              <wp:posOffset>116057</wp:posOffset>
            </wp:positionV>
            <wp:extent cx="2087318" cy="1757548"/>
            <wp:effectExtent l="0" t="0" r="0" b="0"/>
            <wp:wrapNone/>
            <wp:docPr id="2" name="Picture 2" descr="\\MASTER-PC\scan\2020031220321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TER-PC\scan\20200312203214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9" t="46775" r="10995" b="34456"/>
                    <a:stretch/>
                  </pic:blipFill>
                  <pic:spPr bwMode="auto">
                    <a:xfrm>
                      <a:off x="0" y="0"/>
                      <a:ext cx="2086880" cy="17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A28" w:rsidRDefault="003B1927">
      <w:pPr>
        <w:ind w:right="146"/>
        <w:jc w:val="right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27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20</w:t>
      </w:r>
    </w:p>
    <w:p w:rsidR="00585A28" w:rsidRDefault="00585A28">
      <w:pPr>
        <w:spacing w:before="2" w:line="120" w:lineRule="exact"/>
        <w:rPr>
          <w:sz w:val="13"/>
          <w:szCs w:val="13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6445" w:right="800" w:firstLine="43"/>
        <w:jc w:val="right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Aulia </w:t>
      </w:r>
      <w:r>
        <w:rPr>
          <w:spacing w:val="-2"/>
          <w:sz w:val="24"/>
          <w:szCs w:val="24"/>
          <w:u w:val="single" w:color="000000"/>
        </w:rPr>
        <w:t>F</w:t>
      </w:r>
      <w:r>
        <w:rPr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ri M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M.1721003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9" w:line="200" w:lineRule="exact"/>
      </w:pPr>
    </w:p>
    <w:p w:rsidR="00585A28" w:rsidRDefault="003B1927">
      <w:pPr>
        <w:spacing w:before="16"/>
        <w:ind w:left="4446" w:right="3979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12"/>
          <w:pgSz w:w="11920" w:h="16840"/>
          <w:pgMar w:top="1960" w:right="1580" w:bottom="280" w:left="1680" w:header="1732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iii</w:t>
      </w:r>
    </w:p>
    <w:p w:rsidR="00585A28" w:rsidRDefault="00585A28">
      <w:pPr>
        <w:spacing w:before="3" w:line="120" w:lineRule="exact"/>
        <w:rPr>
          <w:sz w:val="12"/>
          <w:szCs w:val="12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29" w:line="359" w:lineRule="auto"/>
        <w:ind w:left="588" w:right="1777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riksa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mati, sel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      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: Aul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sru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oh</w:t>
      </w:r>
    </w:p>
    <w:p w:rsidR="00585A28" w:rsidRDefault="003B1927">
      <w:pPr>
        <w:spacing w:before="7"/>
        <w:ind w:left="588" w:right="5617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M      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: 1721003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588" w:right="464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tudi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: 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3B1927">
      <w:pPr>
        <w:spacing w:line="360" w:lineRule="auto"/>
        <w:ind w:left="2029" w:right="74" w:hanging="144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udul KTI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.M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 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3B1927">
      <w:pPr>
        <w:spacing w:before="3" w:line="360" w:lineRule="auto"/>
        <w:ind w:left="588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ujui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sida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menuhi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un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uk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:</w:t>
      </w:r>
    </w:p>
    <w:p w:rsidR="00585A28" w:rsidRDefault="00585A28">
      <w:pPr>
        <w:spacing w:line="200" w:lineRule="exact"/>
      </w:pPr>
    </w:p>
    <w:p w:rsidR="00585A28" w:rsidRDefault="00585A28">
      <w:pPr>
        <w:spacing w:before="4" w:line="220" w:lineRule="exact"/>
        <w:rPr>
          <w:sz w:val="22"/>
          <w:szCs w:val="22"/>
        </w:rPr>
      </w:pPr>
    </w:p>
    <w:p w:rsidR="00585A28" w:rsidRDefault="003B1927">
      <w:pPr>
        <w:ind w:left="2082" w:right="1617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AHLI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WATAN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.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.K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)</w:t>
      </w:r>
    </w:p>
    <w:p w:rsidR="00585A28" w:rsidRDefault="00585A28">
      <w:pPr>
        <w:spacing w:before="3" w:line="160" w:lineRule="exact"/>
        <w:rPr>
          <w:sz w:val="16"/>
          <w:szCs w:val="16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5745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27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20</w:t>
      </w:r>
    </w:p>
    <w:p w:rsidR="00585A28" w:rsidRDefault="00585A28">
      <w:pPr>
        <w:spacing w:before="10" w:line="140" w:lineRule="exact"/>
        <w:rPr>
          <w:sz w:val="14"/>
          <w:szCs w:val="14"/>
        </w:rPr>
      </w:pPr>
    </w:p>
    <w:p w:rsidR="00585A28" w:rsidRDefault="00895122">
      <w:pPr>
        <w:spacing w:line="200" w:lineRule="exac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1643D58" wp14:editId="0D9249E4">
            <wp:simplePos x="0" y="0"/>
            <wp:positionH relativeFrom="column">
              <wp:posOffset>1687830</wp:posOffset>
            </wp:positionH>
            <wp:positionV relativeFrom="paragraph">
              <wp:posOffset>2540</wp:posOffset>
            </wp:positionV>
            <wp:extent cx="2185035" cy="1910080"/>
            <wp:effectExtent l="0" t="0" r="0" b="0"/>
            <wp:wrapNone/>
            <wp:docPr id="3" name="Picture 3" descr="\\MASTER-PC\scan\20200312202404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STER-PC\scan\20200312202404_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7" t="48535" r="28216" b="29031"/>
                    <a:stretch/>
                  </pic:blipFill>
                  <pic:spPr bwMode="auto">
                    <a:xfrm>
                      <a:off x="0" y="0"/>
                      <a:ext cx="21850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A28" w:rsidRDefault="00585A28">
      <w:pPr>
        <w:spacing w:line="200" w:lineRule="exact"/>
      </w:pPr>
    </w:p>
    <w:p w:rsidR="00585A28" w:rsidRDefault="003B1927">
      <w:pPr>
        <w:ind w:left="3906" w:right="3439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</w:p>
    <w:p w:rsidR="00585A28" w:rsidRDefault="00585A28">
      <w:pPr>
        <w:spacing w:before="1" w:line="180" w:lineRule="exact"/>
        <w:rPr>
          <w:sz w:val="18"/>
          <w:szCs w:val="18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2864" w:right="2400"/>
        <w:jc w:val="center"/>
        <w:rPr>
          <w:sz w:val="24"/>
          <w:szCs w:val="24"/>
        </w:rPr>
      </w:pPr>
      <w:r>
        <w:rPr>
          <w:spacing w:val="-3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is</w:t>
      </w:r>
      <w:r>
        <w:rPr>
          <w:spacing w:val="3"/>
          <w:sz w:val="24"/>
          <w:szCs w:val="24"/>
          <w:u w:val="single" w:color="000000"/>
        </w:rPr>
        <w:t xml:space="preserve"> </w:t>
      </w:r>
      <w:r>
        <w:rPr>
          <w:spacing w:val="-1"/>
          <w:sz w:val="24"/>
          <w:szCs w:val="24"/>
          <w:u w:val="single" w:color="000000"/>
        </w:rPr>
        <w:t>Fa</w:t>
      </w:r>
      <w:r>
        <w:rPr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ma</w:t>
      </w:r>
      <w:r>
        <w:rPr>
          <w:spacing w:val="-1"/>
          <w:sz w:val="24"/>
          <w:szCs w:val="24"/>
          <w:u w:val="single" w:color="000000"/>
        </w:rPr>
        <w:t>wa</w:t>
      </w:r>
      <w:r>
        <w:rPr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 xml:space="preserve">,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.K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 xml:space="preserve">p, </w:t>
      </w:r>
      <w:r>
        <w:rPr>
          <w:spacing w:val="2"/>
          <w:sz w:val="24"/>
          <w:szCs w:val="24"/>
          <w:u w:val="single" w:color="000000"/>
        </w:rPr>
        <w:t>N</w:t>
      </w:r>
      <w:r>
        <w:rPr>
          <w:sz w:val="24"/>
          <w:szCs w:val="24"/>
          <w:u w:val="single" w:color="000000"/>
        </w:rPr>
        <w:t>s., M.K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s</w:t>
      </w:r>
    </w:p>
    <w:p w:rsidR="00585A28" w:rsidRDefault="003B1927">
      <w:pPr>
        <w:ind w:left="3906" w:right="3442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. 03.067</w:t>
      </w:r>
    </w:p>
    <w:p w:rsidR="00585A28" w:rsidRDefault="00585A28">
      <w:pPr>
        <w:spacing w:line="200" w:lineRule="exact"/>
      </w:pPr>
    </w:p>
    <w:p w:rsidR="00585A28" w:rsidRDefault="00585A28">
      <w:pPr>
        <w:spacing w:before="15" w:line="200" w:lineRule="exact"/>
      </w:pPr>
      <w:bookmarkStart w:id="0" w:name="_GoBack"/>
      <w:bookmarkEnd w:id="0"/>
    </w:p>
    <w:p w:rsidR="00585A28" w:rsidRDefault="003B1927">
      <w:pPr>
        <w:ind w:left="3916" w:right="3452"/>
        <w:jc w:val="center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tahui,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3181" w:right="2720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3B1927">
      <w:pPr>
        <w:ind w:left="3885" w:right="3356"/>
        <w:jc w:val="center"/>
        <w:rPr>
          <w:sz w:val="24"/>
          <w:szCs w:val="24"/>
        </w:rPr>
      </w:pP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rodi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</w:p>
    <w:p w:rsidR="00585A28" w:rsidRDefault="00585A28">
      <w:pPr>
        <w:spacing w:line="180" w:lineRule="exact"/>
        <w:rPr>
          <w:sz w:val="18"/>
          <w:szCs w:val="18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2915" w:right="2448"/>
        <w:jc w:val="center"/>
        <w:rPr>
          <w:sz w:val="24"/>
          <w:szCs w:val="24"/>
        </w:rPr>
      </w:pPr>
      <w:r>
        <w:rPr>
          <w:spacing w:val="2"/>
          <w:sz w:val="24"/>
          <w:szCs w:val="24"/>
          <w:u w:val="single" w:color="000000"/>
        </w:rPr>
        <w:t>D</w:t>
      </w:r>
      <w:r>
        <w:rPr>
          <w:spacing w:val="-5"/>
          <w:sz w:val="24"/>
          <w:szCs w:val="24"/>
          <w:u w:val="single" w:color="000000"/>
        </w:rPr>
        <w:t>y</w:t>
      </w:r>
      <w:r>
        <w:rPr>
          <w:sz w:val="24"/>
          <w:szCs w:val="24"/>
          <w:u w:val="single" w:color="000000"/>
        </w:rPr>
        <w:t>a</w:t>
      </w:r>
      <w:r>
        <w:rPr>
          <w:spacing w:val="1"/>
          <w:sz w:val="24"/>
          <w:szCs w:val="24"/>
          <w:u w:val="single" w:color="000000"/>
        </w:rPr>
        <w:t xml:space="preserve"> S</w:t>
      </w:r>
      <w:r>
        <w:rPr>
          <w:sz w:val="24"/>
          <w:szCs w:val="24"/>
          <w:u w:val="single" w:color="000000"/>
        </w:rPr>
        <w:t>utr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m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 xml:space="preserve">,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.K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p., Ns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z w:val="24"/>
          <w:szCs w:val="24"/>
          <w:u w:val="single" w:color="000000"/>
        </w:rPr>
        <w:t>, M.K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s</w:t>
      </w:r>
    </w:p>
    <w:p w:rsidR="00585A28" w:rsidRDefault="003B1927">
      <w:pPr>
        <w:spacing w:line="260" w:lineRule="exact"/>
        <w:ind w:left="3906" w:right="3443"/>
        <w:jc w:val="center"/>
        <w:rPr>
          <w:sz w:val="24"/>
          <w:szCs w:val="24"/>
        </w:rPr>
      </w:pPr>
      <w:r>
        <w:rPr>
          <w:spacing w:val="2"/>
          <w:position w:val="-1"/>
          <w:sz w:val="24"/>
          <w:szCs w:val="24"/>
        </w:rPr>
        <w:t>N</w:t>
      </w:r>
      <w:r>
        <w:rPr>
          <w:spacing w:val="-6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. 03.007</w:t>
      </w:r>
    </w:p>
    <w:p w:rsidR="00585A28" w:rsidRDefault="00585A28">
      <w:pPr>
        <w:spacing w:before="10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left="4448" w:right="3978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15"/>
          <w:pgSz w:w="11920" w:h="16840"/>
          <w:pgMar w:top="1960" w:right="1580" w:bottom="280" w:left="1680" w:header="1732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iv</w:t>
      </w:r>
    </w:p>
    <w:p w:rsidR="00585A28" w:rsidRDefault="00585A28">
      <w:pPr>
        <w:spacing w:before="8" w:line="120" w:lineRule="exact"/>
        <w:rPr>
          <w:sz w:val="12"/>
          <w:szCs w:val="12"/>
        </w:rPr>
      </w:pPr>
    </w:p>
    <w:p w:rsidR="00585A28" w:rsidRDefault="003B1927">
      <w:pPr>
        <w:ind w:left="2937" w:right="2472"/>
        <w:jc w:val="center"/>
        <w:rPr>
          <w:sz w:val="24"/>
          <w:szCs w:val="24"/>
        </w:rPr>
      </w:pPr>
      <w:r>
        <w:rPr>
          <w:b/>
          <w:sz w:val="24"/>
          <w:szCs w:val="24"/>
        </w:rPr>
        <w:t>HALA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Tulis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iah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: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1155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           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: Aulia 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oh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3B1927">
      <w:pPr>
        <w:ind w:left="1155"/>
        <w:rPr>
          <w:sz w:val="24"/>
          <w:szCs w:val="24"/>
        </w:rPr>
      </w:pPr>
      <w:r>
        <w:rPr>
          <w:sz w:val="24"/>
          <w:szCs w:val="24"/>
        </w:rPr>
        <w:t xml:space="preserve">Nim            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: 1721003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1155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udi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 D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3B1927">
      <w:pPr>
        <w:ind w:left="2749" w:right="78" w:hanging="1621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udul KTI   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EPERA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AN 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+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RU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 RAM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155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dihad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idang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Tulis</w:t>
      </w:r>
      <w:r>
        <w:rPr>
          <w:spacing w:val="5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iah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1128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3B1927">
      <w:pPr>
        <w:ind w:left="1155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ri,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: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s, 27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1155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895122">
      <w:pPr>
        <w:spacing w:line="360" w:lineRule="auto"/>
        <w:ind w:left="588" w:right="78" w:firstLine="566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FC8848B" wp14:editId="0A919646">
            <wp:simplePos x="0" y="0"/>
            <wp:positionH relativeFrom="column">
              <wp:posOffset>334488</wp:posOffset>
            </wp:positionH>
            <wp:positionV relativeFrom="paragraph">
              <wp:posOffset>568540</wp:posOffset>
            </wp:positionV>
            <wp:extent cx="5130141" cy="1377538"/>
            <wp:effectExtent l="0" t="0" r="0" b="0"/>
            <wp:wrapNone/>
            <wp:docPr id="5" name="Picture 5" descr="\\MASTER-PC\scan\20200312202404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TER-PC\scan\20200312202404_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5" t="42963" r="16833" b="42374"/>
                    <a:stretch/>
                  </pic:blipFill>
                  <pic:spPr bwMode="auto">
                    <a:xfrm>
                      <a:off x="0" y="0"/>
                      <a:ext cx="5130119" cy="137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927">
        <w:rPr>
          <w:sz w:val="24"/>
          <w:szCs w:val="24"/>
        </w:rPr>
        <w:t>D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n</w:t>
      </w:r>
      <w:r w:rsidR="003B1927">
        <w:rPr>
          <w:spacing w:val="1"/>
          <w:sz w:val="24"/>
          <w:szCs w:val="24"/>
        </w:rPr>
        <w:t xml:space="preserve"> </w:t>
      </w:r>
      <w:r w:rsidR="003B1927">
        <w:rPr>
          <w:sz w:val="24"/>
          <w:szCs w:val="24"/>
        </w:rPr>
        <w:t>di</w:t>
      </w:r>
      <w:r w:rsidR="003B1927">
        <w:rPr>
          <w:spacing w:val="3"/>
          <w:sz w:val="24"/>
          <w:szCs w:val="24"/>
        </w:rPr>
        <w:t>n</w:t>
      </w:r>
      <w:r w:rsidR="003B1927">
        <w:rPr>
          <w:spacing w:val="-5"/>
          <w:sz w:val="24"/>
          <w:szCs w:val="24"/>
        </w:rPr>
        <w:t>y</w:t>
      </w:r>
      <w:r w:rsidR="003B1927">
        <w:rPr>
          <w:spacing w:val="-1"/>
          <w:sz w:val="24"/>
          <w:szCs w:val="24"/>
        </w:rPr>
        <w:t>a</w:t>
      </w:r>
      <w:r w:rsidR="003B1927">
        <w:rPr>
          <w:spacing w:val="3"/>
          <w:sz w:val="24"/>
          <w:szCs w:val="24"/>
        </w:rPr>
        <w:t>t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k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n</w:t>
      </w:r>
      <w:r w:rsidR="003B1927">
        <w:rPr>
          <w:spacing w:val="3"/>
          <w:sz w:val="24"/>
          <w:szCs w:val="24"/>
        </w:rPr>
        <w:t xml:space="preserve"> </w:t>
      </w:r>
      <w:r w:rsidR="003B1927">
        <w:rPr>
          <w:b/>
          <w:sz w:val="24"/>
          <w:szCs w:val="24"/>
        </w:rPr>
        <w:t>LULUS</w:t>
      </w:r>
      <w:r w:rsidR="003B1927">
        <w:rPr>
          <w:b/>
          <w:spacing w:val="2"/>
          <w:sz w:val="24"/>
          <w:szCs w:val="24"/>
        </w:rPr>
        <w:t xml:space="preserve"> </w:t>
      </w:r>
      <w:r w:rsidR="003B1927">
        <w:rPr>
          <w:sz w:val="24"/>
          <w:szCs w:val="24"/>
        </w:rPr>
        <w:t>d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n</w:t>
      </w:r>
      <w:r w:rsidR="003B1927">
        <w:rPr>
          <w:spacing w:val="1"/>
          <w:sz w:val="24"/>
          <w:szCs w:val="24"/>
        </w:rPr>
        <w:t xml:space="preserve"> </w:t>
      </w:r>
      <w:r w:rsidR="003B1927">
        <w:rPr>
          <w:sz w:val="24"/>
          <w:szCs w:val="24"/>
        </w:rPr>
        <w:t>d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p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t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z w:val="24"/>
          <w:szCs w:val="24"/>
        </w:rPr>
        <w:t>di</w:t>
      </w:r>
      <w:r w:rsidR="003B1927">
        <w:rPr>
          <w:spacing w:val="1"/>
          <w:sz w:val="24"/>
          <w:szCs w:val="24"/>
        </w:rPr>
        <w:t>t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>rima s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>b</w:t>
      </w:r>
      <w:r w:rsidR="003B1927">
        <w:rPr>
          <w:spacing w:val="-1"/>
          <w:sz w:val="24"/>
          <w:szCs w:val="24"/>
        </w:rPr>
        <w:t>a</w:t>
      </w:r>
      <w:r w:rsidR="003B1927">
        <w:rPr>
          <w:spacing w:val="-2"/>
          <w:sz w:val="24"/>
          <w:szCs w:val="24"/>
        </w:rPr>
        <w:t>g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i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z w:val="24"/>
          <w:szCs w:val="24"/>
        </w:rPr>
        <w:t>s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lah</w:t>
      </w:r>
      <w:r w:rsidR="003B1927">
        <w:rPr>
          <w:spacing w:val="1"/>
          <w:sz w:val="24"/>
          <w:szCs w:val="24"/>
        </w:rPr>
        <w:t xml:space="preserve"> </w:t>
      </w:r>
      <w:r w:rsidR="003B1927">
        <w:rPr>
          <w:sz w:val="24"/>
          <w:szCs w:val="24"/>
        </w:rPr>
        <w:t>s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tu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pacing w:val="5"/>
          <w:sz w:val="24"/>
          <w:szCs w:val="24"/>
        </w:rPr>
        <w:t>s</w:t>
      </w:r>
      <w:r w:rsidR="003B1927">
        <w:rPr>
          <w:spacing w:val="-5"/>
          <w:sz w:val="24"/>
          <w:szCs w:val="24"/>
        </w:rPr>
        <w:t>y</w:t>
      </w:r>
      <w:r w:rsidR="003B1927">
        <w:rPr>
          <w:spacing w:val="-1"/>
          <w:sz w:val="24"/>
          <w:szCs w:val="24"/>
        </w:rPr>
        <w:t>a</w:t>
      </w:r>
      <w:r w:rsidR="003B1927">
        <w:rPr>
          <w:spacing w:val="1"/>
          <w:sz w:val="24"/>
          <w:szCs w:val="24"/>
        </w:rPr>
        <w:t>r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t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z w:val="24"/>
          <w:szCs w:val="24"/>
        </w:rPr>
        <w:t>untuk memp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>rol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>h</w:t>
      </w:r>
      <w:r w:rsidR="003B1927">
        <w:rPr>
          <w:spacing w:val="3"/>
          <w:sz w:val="24"/>
          <w:szCs w:val="24"/>
        </w:rPr>
        <w:t xml:space="preserve"> </w:t>
      </w:r>
      <w:r w:rsidR="003B1927">
        <w:rPr>
          <w:sz w:val="24"/>
          <w:szCs w:val="24"/>
        </w:rPr>
        <w:t>g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>lar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z w:val="24"/>
          <w:szCs w:val="24"/>
        </w:rPr>
        <w:t>A</w:t>
      </w:r>
      <w:r w:rsidR="003B1927">
        <w:rPr>
          <w:spacing w:val="1"/>
          <w:sz w:val="24"/>
          <w:szCs w:val="24"/>
        </w:rPr>
        <w:t>H</w:t>
      </w:r>
      <w:r w:rsidR="003B1927">
        <w:rPr>
          <w:sz w:val="24"/>
          <w:szCs w:val="24"/>
        </w:rPr>
        <w:t>LI MA</w:t>
      </w:r>
      <w:r w:rsidR="003B1927">
        <w:rPr>
          <w:spacing w:val="1"/>
          <w:sz w:val="24"/>
          <w:szCs w:val="24"/>
        </w:rPr>
        <w:t>D</w:t>
      </w:r>
      <w:r w:rsidR="003B1927">
        <w:rPr>
          <w:sz w:val="24"/>
          <w:szCs w:val="24"/>
        </w:rPr>
        <w:t>YA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z w:val="24"/>
          <w:szCs w:val="24"/>
        </w:rPr>
        <w:t>K</w:t>
      </w:r>
      <w:r w:rsidR="003B1927">
        <w:rPr>
          <w:spacing w:val="-1"/>
          <w:sz w:val="24"/>
          <w:szCs w:val="24"/>
        </w:rPr>
        <w:t>E</w:t>
      </w:r>
      <w:r w:rsidR="003B1927">
        <w:rPr>
          <w:spacing w:val="1"/>
          <w:sz w:val="24"/>
          <w:szCs w:val="24"/>
        </w:rPr>
        <w:t>P</w:t>
      </w:r>
      <w:r w:rsidR="003B1927">
        <w:rPr>
          <w:sz w:val="24"/>
          <w:szCs w:val="24"/>
        </w:rPr>
        <w:t>ERA</w:t>
      </w:r>
      <w:r w:rsidR="003B1927">
        <w:rPr>
          <w:spacing w:val="1"/>
          <w:sz w:val="24"/>
          <w:szCs w:val="24"/>
        </w:rPr>
        <w:t>W</w:t>
      </w:r>
      <w:r w:rsidR="003B1927">
        <w:rPr>
          <w:sz w:val="24"/>
          <w:szCs w:val="24"/>
        </w:rPr>
        <w:t>A</w:t>
      </w:r>
      <w:r w:rsidR="003B1927">
        <w:rPr>
          <w:spacing w:val="-1"/>
          <w:sz w:val="24"/>
          <w:szCs w:val="24"/>
        </w:rPr>
        <w:t>T</w:t>
      </w:r>
      <w:r w:rsidR="003B1927">
        <w:rPr>
          <w:sz w:val="24"/>
          <w:szCs w:val="24"/>
        </w:rPr>
        <w:t>AN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z w:val="24"/>
          <w:szCs w:val="24"/>
        </w:rPr>
        <w:t>p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da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pacing w:val="1"/>
          <w:sz w:val="24"/>
          <w:szCs w:val="24"/>
        </w:rPr>
        <w:t>P</w:t>
      </w:r>
      <w:r w:rsidR="003B1927">
        <w:rPr>
          <w:sz w:val="24"/>
          <w:szCs w:val="24"/>
        </w:rPr>
        <w:t>rodi</w:t>
      </w:r>
      <w:r w:rsidR="003B1927">
        <w:rPr>
          <w:spacing w:val="3"/>
          <w:sz w:val="24"/>
          <w:szCs w:val="24"/>
        </w:rPr>
        <w:t xml:space="preserve"> </w:t>
      </w:r>
      <w:r w:rsidR="003B1927">
        <w:rPr>
          <w:spacing w:val="4"/>
          <w:sz w:val="24"/>
          <w:szCs w:val="24"/>
        </w:rPr>
        <w:t>D</w:t>
      </w:r>
      <w:r w:rsidR="003B1927">
        <w:rPr>
          <w:spacing w:val="2"/>
          <w:sz w:val="24"/>
          <w:szCs w:val="24"/>
        </w:rPr>
        <w:t>-</w:t>
      </w:r>
      <w:r w:rsidR="003B1927">
        <w:rPr>
          <w:spacing w:val="-1"/>
          <w:sz w:val="24"/>
          <w:szCs w:val="24"/>
        </w:rPr>
        <w:t xml:space="preserve">III </w:t>
      </w:r>
      <w:r w:rsidR="003B1927">
        <w:rPr>
          <w:sz w:val="24"/>
          <w:szCs w:val="24"/>
        </w:rPr>
        <w:t>K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>p</w:t>
      </w:r>
      <w:r w:rsidR="003B1927">
        <w:rPr>
          <w:spacing w:val="-1"/>
          <w:sz w:val="24"/>
          <w:szCs w:val="24"/>
        </w:rPr>
        <w:t>e</w:t>
      </w:r>
      <w:r w:rsidR="003B1927">
        <w:rPr>
          <w:spacing w:val="1"/>
          <w:sz w:val="24"/>
          <w:szCs w:val="24"/>
        </w:rPr>
        <w:t>r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w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tan S</w:t>
      </w:r>
      <w:r w:rsidR="003B1927">
        <w:rPr>
          <w:spacing w:val="1"/>
          <w:sz w:val="24"/>
          <w:szCs w:val="24"/>
        </w:rPr>
        <w:t>t</w:t>
      </w:r>
      <w:r w:rsidR="003B1927">
        <w:rPr>
          <w:sz w:val="24"/>
          <w:szCs w:val="24"/>
        </w:rPr>
        <w:t xml:space="preserve">ikes </w:t>
      </w:r>
      <w:r w:rsidR="003B1927">
        <w:rPr>
          <w:spacing w:val="1"/>
          <w:sz w:val="24"/>
          <w:szCs w:val="24"/>
        </w:rPr>
        <w:t>H</w:t>
      </w:r>
      <w:r w:rsidR="003B1927">
        <w:rPr>
          <w:spacing w:val="-1"/>
          <w:sz w:val="24"/>
          <w:szCs w:val="24"/>
        </w:rPr>
        <w:t>a</w:t>
      </w:r>
      <w:r w:rsidR="003B1927">
        <w:rPr>
          <w:spacing w:val="2"/>
          <w:sz w:val="24"/>
          <w:szCs w:val="24"/>
        </w:rPr>
        <w:t>n</w:t>
      </w:r>
      <w:r w:rsidR="003B1927">
        <w:rPr>
          <w:sz w:val="24"/>
          <w:szCs w:val="24"/>
        </w:rPr>
        <w:t>g</w:t>
      </w:r>
      <w:r w:rsidR="003B1927">
        <w:rPr>
          <w:spacing w:val="-2"/>
          <w:sz w:val="24"/>
          <w:szCs w:val="24"/>
        </w:rPr>
        <w:t xml:space="preserve"> </w:t>
      </w:r>
      <w:r w:rsidR="003B1927">
        <w:rPr>
          <w:sz w:val="24"/>
          <w:szCs w:val="24"/>
        </w:rPr>
        <w:t>Tu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 xml:space="preserve">h </w:t>
      </w:r>
      <w:r w:rsidR="003B1927">
        <w:rPr>
          <w:spacing w:val="1"/>
          <w:sz w:val="24"/>
          <w:szCs w:val="24"/>
        </w:rPr>
        <w:t>S</w:t>
      </w:r>
      <w:r w:rsidR="003B1927">
        <w:rPr>
          <w:sz w:val="24"/>
          <w:szCs w:val="24"/>
        </w:rPr>
        <w:t>u</w:t>
      </w:r>
      <w:r w:rsidR="003B1927">
        <w:rPr>
          <w:spacing w:val="1"/>
          <w:sz w:val="24"/>
          <w:szCs w:val="24"/>
        </w:rPr>
        <w:t>r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b</w:t>
      </w:r>
      <w:r w:rsidR="003B1927">
        <w:rPr>
          <w:spacing w:val="4"/>
          <w:sz w:val="24"/>
          <w:szCs w:val="24"/>
        </w:rPr>
        <w:t>a</w:t>
      </w:r>
      <w:r w:rsidR="003B1927">
        <w:rPr>
          <w:spacing w:val="-5"/>
          <w:sz w:val="24"/>
          <w:szCs w:val="24"/>
        </w:rPr>
        <w:t>y</w:t>
      </w:r>
      <w:r w:rsidR="003B1927">
        <w:rPr>
          <w:sz w:val="24"/>
          <w:szCs w:val="24"/>
        </w:rPr>
        <w:t>a</w:t>
      </w:r>
    </w:p>
    <w:p w:rsidR="00585A28" w:rsidRDefault="003B1927">
      <w:pPr>
        <w:spacing w:before="3"/>
        <w:ind w:left="550" w:right="202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  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 xml:space="preserve">is </w:t>
      </w:r>
      <w:r>
        <w:rPr>
          <w:spacing w:val="1"/>
          <w:sz w:val="24"/>
          <w:szCs w:val="24"/>
          <w:u w:val="single" w:color="000000"/>
        </w:rPr>
        <w:t>F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ma</w:t>
      </w:r>
      <w:r>
        <w:rPr>
          <w:spacing w:val="-1"/>
          <w:sz w:val="24"/>
          <w:szCs w:val="24"/>
          <w:u w:val="single" w:color="000000"/>
        </w:rPr>
        <w:t>wa</w:t>
      </w:r>
      <w:r>
        <w:rPr>
          <w:sz w:val="24"/>
          <w:szCs w:val="24"/>
          <w:u w:val="single" w:color="000000"/>
        </w:rPr>
        <w:t>t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 xml:space="preserve">,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.K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p.,</w:t>
      </w:r>
      <w:r>
        <w:rPr>
          <w:spacing w:val="2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Ns., M.k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 xml:space="preserve">s </w:t>
      </w:r>
      <w:r>
        <w:rPr>
          <w:sz w:val="24"/>
          <w:szCs w:val="24"/>
        </w:rPr>
        <w:t xml:space="preserve">   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3B1927">
      <w:pPr>
        <w:ind w:left="2961" w:right="4508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.03.067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550" w:right="161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II 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 w:color="000000"/>
        </w:rPr>
        <w:t xml:space="preserve">Anti </w:t>
      </w:r>
      <w:r>
        <w:rPr>
          <w:spacing w:val="2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>id</w:t>
      </w:r>
      <w:r>
        <w:rPr>
          <w:spacing w:val="2"/>
          <w:sz w:val="24"/>
          <w:szCs w:val="24"/>
          <w:u w:val="single" w:color="000000"/>
        </w:rPr>
        <w:t>a</w:t>
      </w:r>
      <w:r>
        <w:rPr>
          <w:spacing w:val="-5"/>
          <w:sz w:val="24"/>
          <w:szCs w:val="24"/>
          <w:u w:val="single" w:color="000000"/>
        </w:rPr>
        <w:t>y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 xml:space="preserve">ni,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.K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b</w:t>
      </w:r>
      <w:r>
        <w:rPr>
          <w:spacing w:val="2"/>
          <w:sz w:val="24"/>
          <w:szCs w:val="24"/>
          <w:u w:val="single" w:color="000000"/>
        </w:rPr>
        <w:t>.</w:t>
      </w:r>
      <w:r>
        <w:rPr>
          <w:spacing w:val="-2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d</w:t>
      </w:r>
      <w:r>
        <w:rPr>
          <w:sz w:val="24"/>
          <w:szCs w:val="24"/>
        </w:rPr>
        <w:t xml:space="preserve">             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2111" w:right="3856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.196807041990032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02</w:t>
      </w:r>
    </w:p>
    <w:p w:rsidR="00585A28" w:rsidRDefault="00585A28">
      <w:pPr>
        <w:spacing w:before="2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3916" w:right="3452"/>
        <w:jc w:val="center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tahui,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3B1927">
      <w:pPr>
        <w:ind w:left="3215" w:right="2754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tuah 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3184" w:right="2718"/>
        <w:jc w:val="center"/>
        <w:rPr>
          <w:sz w:val="24"/>
          <w:szCs w:val="24"/>
        </w:rPr>
      </w:pP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 D</w:t>
      </w:r>
      <w:r>
        <w:rPr>
          <w:spacing w:val="4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7" w:line="160" w:lineRule="exact"/>
        <w:rPr>
          <w:sz w:val="16"/>
          <w:szCs w:val="16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2920" w:right="2455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p.,Ns,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M.K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3981" w:right="3512"/>
        <w:jc w:val="center"/>
        <w:rPr>
          <w:sz w:val="24"/>
          <w:szCs w:val="24"/>
        </w:rPr>
      </w:pPr>
      <w:r>
        <w:rPr>
          <w:sz w:val="24"/>
          <w:szCs w:val="24"/>
        </w:rPr>
        <w:t>Nip.03.007</w:t>
      </w:r>
    </w:p>
    <w:p w:rsidR="00585A28" w:rsidRDefault="00585A28">
      <w:pPr>
        <w:spacing w:before="2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Ditet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0" w:line="120" w:lineRule="exact"/>
        <w:rPr>
          <w:sz w:val="13"/>
          <w:szCs w:val="13"/>
        </w:rPr>
      </w:pPr>
    </w:p>
    <w:p w:rsidR="00585A28" w:rsidRDefault="003B1927">
      <w:pPr>
        <w:spacing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        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</w:p>
    <w:p w:rsidR="00585A28" w:rsidRDefault="00585A28">
      <w:pPr>
        <w:spacing w:before="2" w:line="100" w:lineRule="exact"/>
        <w:rPr>
          <w:sz w:val="11"/>
          <w:szCs w:val="11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left="4472" w:right="4004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18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v</w:t>
      </w:r>
    </w:p>
    <w:p w:rsidR="00585A28" w:rsidRDefault="00585A28">
      <w:pPr>
        <w:spacing w:before="8" w:line="120" w:lineRule="exact"/>
        <w:rPr>
          <w:sz w:val="12"/>
          <w:szCs w:val="12"/>
        </w:rPr>
      </w:pPr>
    </w:p>
    <w:p w:rsidR="00585A28" w:rsidRDefault="003B1927">
      <w:pPr>
        <w:ind w:left="2968" w:right="2500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 xml:space="preserve">TO &amp;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BAHAN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4" w:line="280" w:lineRule="exact"/>
        <w:rPr>
          <w:sz w:val="28"/>
          <w:szCs w:val="28"/>
        </w:rPr>
      </w:pPr>
    </w:p>
    <w:p w:rsidR="00585A28" w:rsidRDefault="003B1927">
      <w:pPr>
        <w:spacing w:line="480" w:lineRule="auto"/>
        <w:ind w:left="688" w:right="227" w:firstLine="6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Ku 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ta, ku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makn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ku ikat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, kubin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bab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li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jadilah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 trim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tua,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te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tuapun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ia“</w:t>
      </w:r>
    </w:p>
    <w:p w:rsidR="00585A28" w:rsidRDefault="00585A28">
      <w:pPr>
        <w:spacing w:before="1" w:line="160" w:lineRule="exact"/>
        <w:rPr>
          <w:sz w:val="17"/>
          <w:szCs w:val="17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Kup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4" w:hanging="360"/>
        <w:jc w:val="both"/>
        <w:rPr>
          <w:sz w:val="24"/>
          <w:szCs w:val="24"/>
        </w:rPr>
      </w:pPr>
      <w:r>
        <w:rPr>
          <w:sz w:val="24"/>
          <w:szCs w:val="24"/>
        </w:rPr>
        <w:t>1.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tuak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rkanku, membi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1308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 DR.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URA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A 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boleh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1308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>3.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6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Ainur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Rofi”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ikan 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lsai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iah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260" w:lineRule="exact"/>
        <w:ind w:left="948"/>
        <w:rPr>
          <w:sz w:val="24"/>
          <w:szCs w:val="24"/>
        </w:rPr>
      </w:pPr>
      <w:r>
        <w:rPr>
          <w:position w:val="-1"/>
          <w:sz w:val="24"/>
          <w:szCs w:val="24"/>
        </w:rPr>
        <w:t>4.   Tid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lupa 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man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tem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tku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kus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4" w:line="240" w:lineRule="exact"/>
        <w:rPr>
          <w:sz w:val="24"/>
          <w:szCs w:val="24"/>
        </w:rPr>
      </w:pPr>
    </w:p>
    <w:p w:rsidR="00585A28" w:rsidRDefault="003B1927">
      <w:pPr>
        <w:spacing w:before="16"/>
        <w:ind w:left="4448" w:right="3975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19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vi</w:t>
      </w:r>
    </w:p>
    <w:p w:rsidR="00585A28" w:rsidRDefault="00585A28">
      <w:pPr>
        <w:spacing w:before="8" w:line="120" w:lineRule="exact"/>
        <w:rPr>
          <w:sz w:val="12"/>
          <w:szCs w:val="12"/>
        </w:rPr>
      </w:pPr>
    </w:p>
    <w:p w:rsidR="00585A28" w:rsidRDefault="003B1927">
      <w:pPr>
        <w:ind w:left="3383" w:right="2919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ATA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TAR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4" w:line="280" w:lineRule="exact"/>
        <w:rPr>
          <w:sz w:val="28"/>
          <w:szCs w:val="28"/>
        </w:rPr>
      </w:pPr>
    </w:p>
    <w:p w:rsidR="00585A28" w:rsidRDefault="003B1927">
      <w:pPr>
        <w:spacing w:line="480" w:lineRule="auto"/>
        <w:ind w:left="588" w:right="8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Esa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hmat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iah ini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lah ditent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3B1927">
      <w:pPr>
        <w:spacing w:before="10" w:line="480" w:lineRule="auto"/>
        <w:ind w:left="588" w:right="86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prog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Ahli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di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hun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201</w:t>
      </w:r>
      <w:r>
        <w:rPr>
          <w:spacing w:val="3"/>
          <w:sz w:val="24"/>
          <w:szCs w:val="24"/>
        </w:rPr>
        <w:t>8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9.</w:t>
      </w:r>
    </w:p>
    <w:p w:rsidR="00585A28" w:rsidRDefault="003B1927">
      <w:pPr>
        <w:spacing w:before="10" w:line="480" w:lineRule="auto"/>
        <w:ind w:left="588" w:right="8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ikh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dan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3B1927">
      <w:pPr>
        <w:spacing w:before="10" w:line="480" w:lineRule="auto"/>
        <w:ind w:left="1016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mana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dr.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nto,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p.T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T-K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.,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p.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R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AL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 di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7"/>
          <w:sz w:val="24"/>
          <w:szCs w:val="24"/>
        </w:rPr>
        <w:t>m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3B1927">
      <w:pPr>
        <w:spacing w:before="11" w:line="480" w:lineRule="auto"/>
        <w:ind w:left="1016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Kolon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K/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)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(Purn)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iwiek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ies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rum,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.Kp.,M.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p,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tua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lah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AL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4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1016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4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Ns.,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M.K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studi</w:t>
      </w:r>
      <w:r>
        <w:rPr>
          <w:spacing w:val="4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III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doro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9" w:line="260" w:lineRule="exact"/>
        <w:ind w:left="1016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 up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meni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tkan sumb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 d</w:t>
      </w:r>
      <w:r>
        <w:rPr>
          <w:spacing w:val="3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manusi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</w:p>
    <w:p w:rsidR="00585A28" w:rsidRDefault="00585A28">
      <w:pPr>
        <w:spacing w:line="200" w:lineRule="exact"/>
      </w:pPr>
    </w:p>
    <w:p w:rsidR="00585A28" w:rsidRDefault="00585A28">
      <w:pPr>
        <w:spacing w:before="4" w:line="280" w:lineRule="exact"/>
        <w:rPr>
          <w:sz w:val="28"/>
          <w:szCs w:val="28"/>
        </w:rPr>
      </w:pPr>
    </w:p>
    <w:p w:rsidR="00585A28" w:rsidRDefault="003B1927">
      <w:pPr>
        <w:spacing w:before="16"/>
        <w:ind w:left="4422" w:right="3952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20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ii</w:t>
      </w:r>
    </w:p>
    <w:p w:rsidR="00585A28" w:rsidRDefault="00585A28">
      <w:pPr>
        <w:spacing w:before="3" w:line="120" w:lineRule="exact"/>
        <w:rPr>
          <w:sz w:val="12"/>
          <w:szCs w:val="12"/>
        </w:rPr>
      </w:pPr>
    </w:p>
    <w:p w:rsidR="00585A28" w:rsidRDefault="003B1927">
      <w:pPr>
        <w:spacing w:line="480" w:lineRule="auto"/>
        <w:ind w:left="1016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bu 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is 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p,Ns.,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M.K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 melu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iah ini.</w:t>
      </w:r>
    </w:p>
    <w:p w:rsidR="00585A28" w:rsidRDefault="003B1927">
      <w:pPr>
        <w:spacing w:before="10" w:line="480" w:lineRule="auto"/>
        <w:ind w:left="1016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Anti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id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ni,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Ke</w:t>
      </w:r>
      <w:r>
        <w:rPr>
          <w:sz w:val="24"/>
          <w:szCs w:val="24"/>
        </w:rPr>
        <w:t>b.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d.  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lus ikh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doro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1016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kolah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dan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iah in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,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ikh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studi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3B1927">
      <w:pPr>
        <w:spacing w:before="7" w:line="480" w:lineRule="auto"/>
        <w:ind w:left="1016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rsusun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kit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 penulis.</w:t>
      </w:r>
    </w:p>
    <w:p w:rsidR="00585A28" w:rsidRDefault="003B1927">
      <w:pPr>
        <w:spacing w:before="10" w:line="480" w:lineRule="auto"/>
        <w:ind w:left="1016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>8.  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tua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dukung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 mndoak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lsa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iah ini</w:t>
      </w:r>
    </w:p>
    <w:p w:rsidR="00585A28" w:rsidRDefault="003B1927">
      <w:pPr>
        <w:spacing w:before="10" w:line="480" w:lineRule="auto"/>
        <w:ind w:left="1016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-s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doro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ikan,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85A28" w:rsidRDefault="003B1927">
      <w:pPr>
        <w:spacing w:before="10" w:line="260" w:lineRule="exact"/>
        <w:ind w:left="1016"/>
        <w:rPr>
          <w:sz w:val="24"/>
          <w:szCs w:val="24"/>
        </w:rPr>
      </w:pPr>
      <w:r>
        <w:rPr>
          <w:position w:val="-1"/>
          <w:sz w:val="24"/>
          <w:szCs w:val="24"/>
        </w:rPr>
        <w:t>men</w:t>
      </w:r>
      <w:r>
        <w:rPr>
          <w:spacing w:val="-3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pk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moga h</w:t>
      </w:r>
      <w:r>
        <w:rPr>
          <w:spacing w:val="2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bun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tan 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 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jalin.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1" w:line="240" w:lineRule="exact"/>
        <w:rPr>
          <w:sz w:val="24"/>
          <w:szCs w:val="24"/>
        </w:rPr>
      </w:pPr>
    </w:p>
    <w:p w:rsidR="00585A28" w:rsidRDefault="003B1927">
      <w:pPr>
        <w:spacing w:before="16"/>
        <w:ind w:left="4395" w:right="3928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21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iii</w:t>
      </w:r>
    </w:p>
    <w:p w:rsidR="00585A28" w:rsidRDefault="00585A28">
      <w:pPr>
        <w:spacing w:before="3" w:line="120" w:lineRule="exact"/>
        <w:rPr>
          <w:sz w:val="12"/>
          <w:szCs w:val="12"/>
        </w:rPr>
      </w:pPr>
    </w:p>
    <w:p w:rsidR="00585A28" w:rsidRDefault="003B1927">
      <w:pPr>
        <w:spacing w:line="480" w:lineRule="auto"/>
        <w:ind w:left="1016" w:right="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tas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ntuan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ya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rdo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Allah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T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lsai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iah ini.</w:t>
      </w:r>
    </w:p>
    <w:p w:rsidR="00585A28" w:rsidRDefault="003B1927">
      <w:pPr>
        <w:spacing w:before="10" w:line="480" w:lineRule="auto"/>
        <w:ind w:left="1016" w:right="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masih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kritik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kontruktif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Akhi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rhar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siapa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</w:p>
    <w:p w:rsidR="00585A28" w:rsidRDefault="003B1927">
      <w:pPr>
        <w:spacing w:before="10" w:line="260" w:lineRule="exact"/>
        <w:ind w:left="1016" w:right="1753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memb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rut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ma b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Civ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tas 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ikes </w:t>
      </w:r>
      <w:r>
        <w:rPr>
          <w:spacing w:val="-1"/>
          <w:position w:val="-1"/>
          <w:sz w:val="24"/>
          <w:szCs w:val="24"/>
        </w:rPr>
        <w:t>Ha</w:t>
      </w:r>
      <w:r>
        <w:rPr>
          <w:position w:val="-1"/>
          <w:sz w:val="24"/>
          <w:szCs w:val="24"/>
        </w:rPr>
        <w:t>ng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Tu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h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</w:p>
    <w:p w:rsidR="00585A28" w:rsidRDefault="00585A28">
      <w:pPr>
        <w:spacing w:before="8" w:line="160" w:lineRule="exact"/>
        <w:rPr>
          <w:sz w:val="17"/>
          <w:szCs w:val="17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left="4448" w:right="3962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22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ix</w:t>
      </w:r>
    </w:p>
    <w:p w:rsidR="00585A28" w:rsidRDefault="00585A28">
      <w:pPr>
        <w:spacing w:before="8" w:line="120" w:lineRule="exact"/>
        <w:rPr>
          <w:sz w:val="12"/>
          <w:szCs w:val="12"/>
        </w:rPr>
      </w:pPr>
    </w:p>
    <w:p w:rsidR="00585A28" w:rsidRDefault="003B1927">
      <w:pPr>
        <w:ind w:left="3829" w:right="3344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585A28" w:rsidRDefault="00585A28">
      <w:pPr>
        <w:spacing w:before="7" w:line="240" w:lineRule="exact"/>
        <w:rPr>
          <w:sz w:val="24"/>
          <w:szCs w:val="24"/>
        </w:rPr>
      </w:pPr>
    </w:p>
    <w:p w:rsidR="00585A28" w:rsidRDefault="003B1927">
      <w:pPr>
        <w:spacing w:line="327" w:lineRule="auto"/>
        <w:ind w:left="588" w:right="65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14"/>
          <w:sz w:val="24"/>
          <w:szCs w:val="24"/>
        </w:rPr>
        <w:t>H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14"/>
          <w:sz w:val="24"/>
          <w:szCs w:val="24"/>
        </w:rPr>
        <w:t>H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 xml:space="preserve">ii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URAT 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ATAAN...............................................................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iii 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PE</w:t>
      </w:r>
      <w:r>
        <w:rPr>
          <w:spacing w:val="1"/>
          <w:sz w:val="24"/>
          <w:szCs w:val="24"/>
        </w:rPr>
        <w:t>RS</w:t>
      </w:r>
      <w:r>
        <w:rPr>
          <w:sz w:val="24"/>
          <w:szCs w:val="24"/>
        </w:rPr>
        <w:t>ET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iv MOT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 &amp;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EM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vi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vii 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x 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</w:t>
      </w:r>
      <w:r>
        <w:rPr>
          <w:spacing w:val="-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iv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 I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585A28" w:rsidRDefault="003B1927">
      <w:pPr>
        <w:spacing w:before="4"/>
        <w:ind w:left="588" w:right="7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585A28" w:rsidRDefault="003B1927">
      <w:pPr>
        <w:spacing w:before="98"/>
        <w:ind w:left="809"/>
        <w:rPr>
          <w:sz w:val="24"/>
          <w:szCs w:val="24"/>
        </w:rPr>
      </w:pPr>
      <w:r>
        <w:rPr>
          <w:sz w:val="24"/>
          <w:szCs w:val="24"/>
        </w:rPr>
        <w:t xml:space="preserve">1.1   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1.2      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1.3      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3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585A28" w:rsidRDefault="003B1927">
      <w:pPr>
        <w:spacing w:before="98"/>
        <w:ind w:left="809"/>
        <w:rPr>
          <w:sz w:val="24"/>
          <w:szCs w:val="24"/>
        </w:rPr>
      </w:pPr>
      <w:r>
        <w:rPr>
          <w:sz w:val="24"/>
          <w:szCs w:val="24"/>
        </w:rPr>
        <w:t>1.4     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4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1.5   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tode Penulis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 xml:space="preserve">1.6 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matika Penulis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585A28" w:rsidRDefault="003B1927">
      <w:pPr>
        <w:spacing w:before="98"/>
        <w:ind w:left="588" w:right="7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 II</w:t>
      </w:r>
      <w:r>
        <w:rPr>
          <w:spacing w:val="-4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588" w:right="73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2.1     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rium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585A28" w:rsidRDefault="00585A28">
      <w:pPr>
        <w:spacing w:before="3" w:line="100" w:lineRule="exact"/>
        <w:rPr>
          <w:sz w:val="10"/>
          <w:szCs w:val="10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2.1.1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Endom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2.1.2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prud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ksi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2.1.3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Etio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tri</w:t>
      </w:r>
      <w:r>
        <w:rPr>
          <w:spacing w:val="-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13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2.1.4    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 dan 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-4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17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2.1.5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stasi 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nik</w:t>
      </w:r>
      <w:r>
        <w:rPr>
          <w:spacing w:val="-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2.1.6    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 Resiko</w:t>
      </w:r>
      <w:r>
        <w:rPr>
          <w:spacing w:val="-4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21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2.1.7   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tofis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21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2.1.8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Kompl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24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2.1.9   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nunja</w:t>
      </w:r>
      <w:r>
        <w:rPr>
          <w:spacing w:val="2"/>
          <w:sz w:val="24"/>
          <w:szCs w:val="24"/>
        </w:rPr>
        <w:t>n</w:t>
      </w:r>
      <w:r>
        <w:rPr>
          <w:spacing w:val="8"/>
          <w:sz w:val="24"/>
          <w:szCs w:val="24"/>
        </w:rPr>
        <w:t>g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25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2.1.10 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26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2.1.11 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27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spacing w:line="260" w:lineRule="exact"/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2.1.12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5"/>
          <w:sz w:val="24"/>
          <w:szCs w:val="24"/>
        </w:rPr>
        <w:t>h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31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2" w:line="260" w:lineRule="exact"/>
        <w:rPr>
          <w:sz w:val="26"/>
          <w:szCs w:val="26"/>
        </w:rPr>
      </w:pPr>
    </w:p>
    <w:p w:rsidR="00585A28" w:rsidRDefault="003B1927">
      <w:pPr>
        <w:spacing w:before="16"/>
        <w:ind w:left="4474" w:right="3986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23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x</w:t>
      </w:r>
    </w:p>
    <w:p w:rsidR="00585A28" w:rsidRDefault="00585A28">
      <w:pPr>
        <w:spacing w:before="3" w:line="120" w:lineRule="exact"/>
        <w:rPr>
          <w:sz w:val="12"/>
          <w:szCs w:val="12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2.2     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Asuh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Pada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.M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ke 3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32</w:t>
      </w:r>
    </w:p>
    <w:p w:rsidR="00585A28" w:rsidRDefault="00585A28">
      <w:pPr>
        <w:spacing w:before="3" w:line="100" w:lineRule="exact"/>
        <w:rPr>
          <w:sz w:val="10"/>
          <w:szCs w:val="10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2.2.1   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32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2.2.2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37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2.2.3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37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2.2.4   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38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2.2.5    </w:t>
      </w:r>
      <w:r>
        <w:rPr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>i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41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2.2.6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42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2.2.7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44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3 ...............................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</w:p>
    <w:p w:rsidR="00585A28" w:rsidRDefault="003B1927">
      <w:pPr>
        <w:spacing w:before="98"/>
        <w:ind w:left="588"/>
        <w:rPr>
          <w:sz w:val="24"/>
          <w:szCs w:val="24"/>
        </w:rPr>
      </w:pP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3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 xml:space="preserve">3.1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</w:p>
    <w:p w:rsidR="00585A28" w:rsidRDefault="00585A28">
      <w:pPr>
        <w:spacing w:before="6" w:line="100" w:lineRule="exact"/>
        <w:rPr>
          <w:sz w:val="10"/>
          <w:szCs w:val="10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3.1.1    </w:t>
      </w:r>
      <w:r>
        <w:rPr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45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3.1.2   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45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3.1.3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-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47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3.1.4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na</w:t>
      </w:r>
      <w:r>
        <w:rPr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50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3.1.5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8"/>
          <w:sz w:val="24"/>
          <w:szCs w:val="24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50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3.1.6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3"/>
          <w:sz w:val="24"/>
          <w:szCs w:val="24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50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3.1.7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osia</w:t>
      </w:r>
      <w:r>
        <w:rPr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50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3.1.8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</w:t>
      </w:r>
      <w:r>
        <w:rPr>
          <w:spacing w:val="-1"/>
          <w:sz w:val="24"/>
          <w:szCs w:val="24"/>
        </w:rPr>
        <w:t>Da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husus</w:t>
      </w:r>
      <w:r>
        <w:rPr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50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3B1927">
      <w:pPr>
        <w:ind w:left="1028"/>
        <w:rPr>
          <w:rFonts w:ascii="Calibri" w:eastAsia="Calibri" w:hAnsi="Calibri" w:cs="Calibri"/>
          <w:sz w:val="22"/>
          <w:szCs w:val="22"/>
        </w:rPr>
      </w:pPr>
      <w:r>
        <w:rPr>
          <w:sz w:val="24"/>
          <w:szCs w:val="24"/>
        </w:rPr>
        <w:t xml:space="preserve">3.1.9   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51</w:t>
      </w:r>
    </w:p>
    <w:p w:rsidR="00585A28" w:rsidRDefault="00585A28">
      <w:pPr>
        <w:spacing w:before="7" w:line="120" w:lineRule="exact"/>
        <w:rPr>
          <w:sz w:val="13"/>
          <w:szCs w:val="13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3.2     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>a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57</w:t>
      </w:r>
    </w:p>
    <w:p w:rsidR="00585A28" w:rsidRDefault="003B1927">
      <w:pPr>
        <w:spacing w:before="98"/>
        <w:ind w:left="809"/>
        <w:rPr>
          <w:sz w:val="24"/>
          <w:szCs w:val="24"/>
        </w:rPr>
      </w:pPr>
      <w:r>
        <w:rPr>
          <w:sz w:val="24"/>
          <w:szCs w:val="24"/>
        </w:rPr>
        <w:t xml:space="preserve">3.3   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3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59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3.4     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3.5      Tind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-3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63</w:t>
      </w:r>
    </w:p>
    <w:p w:rsidR="00585A28" w:rsidRDefault="003B1927">
      <w:pPr>
        <w:spacing w:before="98"/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ASAN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 xml:space="preserve">4.1   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>J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</w:p>
    <w:p w:rsidR="00585A28" w:rsidRDefault="003B1927">
      <w:pPr>
        <w:spacing w:before="98"/>
        <w:ind w:left="809"/>
        <w:rPr>
          <w:sz w:val="24"/>
          <w:szCs w:val="24"/>
        </w:rPr>
      </w:pPr>
      <w:r>
        <w:rPr>
          <w:sz w:val="24"/>
          <w:szCs w:val="24"/>
        </w:rPr>
        <w:t xml:space="preserve">4.2      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EPERA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71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 xml:space="preserve">4.3   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ERENCAN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AN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72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 xml:space="preserve">4.4     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73</w:t>
      </w:r>
    </w:p>
    <w:p w:rsidR="00585A28" w:rsidRDefault="003B1927">
      <w:pPr>
        <w:spacing w:before="99"/>
        <w:ind w:left="809"/>
        <w:rPr>
          <w:sz w:val="24"/>
          <w:szCs w:val="24"/>
        </w:rPr>
      </w:pPr>
      <w:r>
        <w:rPr>
          <w:sz w:val="24"/>
          <w:szCs w:val="24"/>
        </w:rPr>
        <w:t>4.5      E</w:t>
      </w:r>
      <w:r>
        <w:rPr>
          <w:spacing w:val="-1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74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V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76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spacing w:line="260" w:lineRule="exact"/>
        <w:ind w:left="588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13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...............................</w:t>
      </w:r>
      <w:r>
        <w:rPr>
          <w:spacing w:val="1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...............................................................</w:t>
      </w:r>
      <w:r>
        <w:rPr>
          <w:spacing w:val="1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.............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76</w:t>
      </w:r>
    </w:p>
    <w:p w:rsidR="00585A28" w:rsidRDefault="00585A28">
      <w:pPr>
        <w:spacing w:before="8" w:line="100" w:lineRule="exact"/>
        <w:rPr>
          <w:sz w:val="10"/>
          <w:szCs w:val="10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left="4448" w:right="3961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24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xi</w:t>
      </w:r>
    </w:p>
    <w:p w:rsidR="00585A28" w:rsidRDefault="00585A28">
      <w:pPr>
        <w:spacing w:before="3" w:line="120" w:lineRule="exact"/>
        <w:rPr>
          <w:sz w:val="12"/>
          <w:szCs w:val="12"/>
        </w:rPr>
      </w:pPr>
    </w:p>
    <w:p w:rsidR="00585A28" w:rsidRDefault="003B1927">
      <w:pPr>
        <w:ind w:left="809"/>
        <w:rPr>
          <w:sz w:val="24"/>
          <w:szCs w:val="24"/>
        </w:rPr>
      </w:pPr>
      <w:r>
        <w:rPr>
          <w:sz w:val="24"/>
          <w:szCs w:val="24"/>
        </w:rPr>
        <w:t>5.1   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</w:t>
      </w:r>
      <w:r>
        <w:rPr>
          <w:spacing w:val="12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.............................................................................................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76</w:t>
      </w:r>
    </w:p>
    <w:p w:rsidR="00585A28" w:rsidRDefault="003B1927">
      <w:pPr>
        <w:spacing w:before="98"/>
        <w:ind w:left="809"/>
        <w:rPr>
          <w:sz w:val="24"/>
          <w:szCs w:val="24"/>
        </w:rPr>
      </w:pPr>
      <w:r>
        <w:rPr>
          <w:sz w:val="24"/>
          <w:szCs w:val="24"/>
        </w:rPr>
        <w:t xml:space="preserve">6.2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79</w:t>
      </w:r>
    </w:p>
    <w:p w:rsidR="00585A28" w:rsidRDefault="00585A28">
      <w:pPr>
        <w:spacing w:before="1" w:line="100" w:lineRule="exact"/>
        <w:rPr>
          <w:sz w:val="10"/>
          <w:szCs w:val="10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1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</w:p>
    <w:p w:rsidR="00585A28" w:rsidRDefault="003B1927">
      <w:pPr>
        <w:spacing w:before="98" w:line="260" w:lineRule="exact"/>
        <w:ind w:left="588"/>
        <w:rPr>
          <w:sz w:val="24"/>
          <w:szCs w:val="24"/>
        </w:rPr>
      </w:pPr>
      <w:r>
        <w:rPr>
          <w:spacing w:val="-3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</w:t>
      </w:r>
      <w:r>
        <w:rPr>
          <w:spacing w:val="1"/>
          <w:position w:val="-1"/>
          <w:sz w:val="24"/>
          <w:szCs w:val="24"/>
        </w:rPr>
        <w:t>ir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2</w:t>
      </w:r>
      <w:r>
        <w:rPr>
          <w:spacing w:val="-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...............................</w:t>
      </w:r>
      <w:r>
        <w:rPr>
          <w:spacing w:val="1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...............................................................</w:t>
      </w:r>
      <w:r>
        <w:rPr>
          <w:spacing w:val="1"/>
          <w:position w:val="-1"/>
          <w:sz w:val="24"/>
          <w:szCs w:val="24"/>
        </w:rPr>
        <w:t>.</w:t>
      </w:r>
      <w:r>
        <w:rPr>
          <w:position w:val="-1"/>
          <w:sz w:val="24"/>
          <w:szCs w:val="24"/>
        </w:rPr>
        <w:t>............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84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2" w:line="280" w:lineRule="exact"/>
        <w:rPr>
          <w:sz w:val="28"/>
          <w:szCs w:val="28"/>
        </w:rPr>
      </w:pPr>
    </w:p>
    <w:p w:rsidR="00585A28" w:rsidRDefault="003B1927">
      <w:pPr>
        <w:spacing w:before="16"/>
        <w:ind w:left="4424" w:right="3935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25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xii</w:t>
      </w:r>
    </w:p>
    <w:p w:rsidR="00585A28" w:rsidRDefault="00585A28">
      <w:pPr>
        <w:spacing w:before="8" w:line="120" w:lineRule="exact"/>
        <w:rPr>
          <w:sz w:val="12"/>
          <w:szCs w:val="12"/>
        </w:rPr>
      </w:pPr>
    </w:p>
    <w:p w:rsidR="00585A28" w:rsidRDefault="003B1927">
      <w:pPr>
        <w:spacing w:line="260" w:lineRule="exact"/>
        <w:ind w:left="3582" w:right="3138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F</w:t>
      </w:r>
      <w:r>
        <w:rPr>
          <w:b/>
          <w:position w:val="-1"/>
          <w:sz w:val="24"/>
          <w:szCs w:val="24"/>
        </w:rPr>
        <w:t>TAR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TAB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</w:p>
    <w:p w:rsidR="00585A28" w:rsidRDefault="00585A28">
      <w:pPr>
        <w:spacing w:before="4" w:line="140" w:lineRule="exact"/>
        <w:rPr>
          <w:sz w:val="14"/>
          <w:szCs w:val="14"/>
        </w:rPr>
      </w:pPr>
    </w:p>
    <w:p w:rsidR="00585A28" w:rsidRDefault="00585A28">
      <w:pPr>
        <w:spacing w:line="200" w:lineRule="exact"/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8"/>
        <w:gridCol w:w="604"/>
      </w:tblGrid>
      <w:tr w:rsidR="00585A28">
        <w:trPr>
          <w:trHeight w:hRule="exact" w:val="358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tadium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omet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..................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..........................................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before="69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585A28">
        <w:trPr>
          <w:trHeight w:hRule="exact" w:val="276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h...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585A28">
        <w:trPr>
          <w:trHeight w:hRule="exact" w:val="276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 Riw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Pe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s........................................................</w:t>
            </w:r>
            <w:r>
              <w:rPr>
                <w:spacing w:val="3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585A28">
        <w:trPr>
          <w:trHeight w:hRule="exact" w:val="276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 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m.................</w:t>
            </w:r>
            <w:r>
              <w:rPr>
                <w:spacing w:val="3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585A28">
        <w:trPr>
          <w:trHeight w:hRule="exact" w:val="276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 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matolo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i...............</w:t>
            </w:r>
            <w:r>
              <w:rPr>
                <w:spacing w:val="3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585A28">
        <w:trPr>
          <w:trHeight w:hRule="exact" w:val="276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 Kim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1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...............................................................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585A28">
        <w:trPr>
          <w:trHeight w:hRule="exact" w:val="276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 O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.......................................................................................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585A28">
        <w:trPr>
          <w:trHeight w:hRule="exact" w:val="276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 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ta.............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585A28">
        <w:trPr>
          <w:trHeight w:hRule="exact" w:val="276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Mas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lah.....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..................................................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585A28">
        <w:trPr>
          <w:trHeight w:hRule="exact" w:val="276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n..............................................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.................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85A28">
        <w:trPr>
          <w:trHeight w:hRule="exact" w:val="358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 Tind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Pe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.............................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</w:tbl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5" w:line="240" w:lineRule="exact"/>
        <w:rPr>
          <w:sz w:val="24"/>
          <w:szCs w:val="24"/>
        </w:rPr>
      </w:pPr>
    </w:p>
    <w:p w:rsidR="00585A28" w:rsidRDefault="003B1927">
      <w:pPr>
        <w:spacing w:before="16"/>
        <w:ind w:left="4398" w:right="3950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26"/>
          <w:pgSz w:w="11920" w:h="16840"/>
          <w:pgMar w:top="1560" w:right="156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xiii</w:t>
      </w:r>
    </w:p>
    <w:p w:rsidR="00585A28" w:rsidRDefault="00585A28">
      <w:pPr>
        <w:spacing w:before="8" w:line="120" w:lineRule="exact"/>
        <w:rPr>
          <w:sz w:val="12"/>
          <w:szCs w:val="12"/>
        </w:rPr>
      </w:pPr>
    </w:p>
    <w:p w:rsidR="00585A28" w:rsidRDefault="003B1927">
      <w:pPr>
        <w:ind w:left="3301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AT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4" w:line="280" w:lineRule="exact"/>
        <w:rPr>
          <w:sz w:val="28"/>
          <w:szCs w:val="28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HO                   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orld </w:t>
      </w:r>
      <w:r>
        <w:rPr>
          <w:spacing w:val="-1"/>
          <w:sz w:val="24"/>
          <w:szCs w:val="24"/>
        </w:rPr>
        <w:t>Hea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CM                     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: Rumah Sakit Umum</w:t>
      </w:r>
      <w:r>
        <w:rPr>
          <w:spacing w:val="1"/>
          <w:sz w:val="24"/>
          <w:szCs w:val="24"/>
        </w:rPr>
        <w:t xml:space="preserve"> P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 Cip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</w:p>
    <w:p w:rsidR="00585A28" w:rsidRDefault="003B1927">
      <w:pPr>
        <w:ind w:left="2891" w:right="4024"/>
        <w:jc w:val="center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unkusumo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 xml:space="preserve">AL                  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: Rumah Sakit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MT                   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ssa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ubuh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CC               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: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Nonpo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tal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 xml:space="preserve">I                  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: 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&amp;</w:t>
      </w:r>
      <w:r>
        <w:rPr>
          <w:sz w:val="24"/>
          <w:szCs w:val="24"/>
        </w:rPr>
        <w:t xml:space="preserve">G         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: Dilat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Cur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                   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: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suk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umah Sakit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I                   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mogr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USG                            : Ultr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sonogr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            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: Compu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rap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</w:p>
    <w:p w:rsidR="00585A28" w:rsidRDefault="003B1927">
      <w:pPr>
        <w:ind w:left="588" w:right="3682"/>
        <w:rPr>
          <w:sz w:val="24"/>
          <w:szCs w:val="24"/>
        </w:rPr>
      </w:pPr>
      <w:r>
        <w:rPr>
          <w:sz w:val="24"/>
          <w:szCs w:val="24"/>
        </w:rPr>
        <w:t xml:space="preserve">TTV                  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: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Vital KB                        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: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y                  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Tn                      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: 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ind w:left="588" w:right="3700"/>
        <w:rPr>
          <w:sz w:val="24"/>
          <w:szCs w:val="24"/>
        </w:rPr>
      </w:pPr>
      <w:r>
        <w:rPr>
          <w:spacing w:val="1"/>
          <w:sz w:val="24"/>
          <w:szCs w:val="24"/>
        </w:rPr>
        <w:t>CR</w:t>
      </w:r>
      <w:r>
        <w:rPr>
          <w:sz w:val="24"/>
          <w:szCs w:val="24"/>
        </w:rPr>
        <w:t xml:space="preserve">T                       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: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fil Ti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C           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lood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ll HGB                     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: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585A28" w:rsidRDefault="003B1927">
      <w:pPr>
        <w:spacing w:line="260" w:lineRule="exact"/>
        <w:ind w:left="588"/>
        <w:rPr>
          <w:sz w:val="24"/>
          <w:szCs w:val="24"/>
        </w:rPr>
      </w:pPr>
      <w:r>
        <w:rPr>
          <w:sz w:val="24"/>
          <w:szCs w:val="24"/>
        </w:rPr>
        <w:t>HCT                            :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rit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T                 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let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CT                     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lciton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UN                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lood 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Nitr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585A28" w:rsidRDefault="003B1927">
      <w:pPr>
        <w:ind w:left="588" w:right="1459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T                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rum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se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GPT       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rum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ruvate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 xml:space="preserve">O                     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rasional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M                       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: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ter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KG                    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: Kilo 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Cl                     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: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trium Chlorida</w:t>
      </w:r>
    </w:p>
    <w:p w:rsidR="00585A28" w:rsidRDefault="003B1927">
      <w:pPr>
        <w:ind w:left="588" w:right="42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DS               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: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Sub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DO                    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: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TD                      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: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585A28" w:rsidRDefault="003B1927">
      <w:pPr>
        <w:spacing w:line="260" w:lineRule="exact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N                          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: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R                       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: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</w:p>
    <w:p w:rsidR="00585A28" w:rsidRDefault="003B1927">
      <w:pPr>
        <w:ind w:left="588" w:right="246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 xml:space="preserve">O2                   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Oks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Hg                 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: 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rum M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                   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: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suk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umah Sakit</w:t>
      </w:r>
    </w:p>
    <w:p w:rsidR="00585A28" w:rsidRDefault="003B1927">
      <w:pPr>
        <w:ind w:left="588" w:right="1409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L    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ut 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AU           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: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>W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B                   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AK                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Air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B                   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Air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585A28" w:rsidRDefault="003B1927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               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ve, Obj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Assesment,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lan</w:t>
      </w:r>
    </w:p>
    <w:p w:rsidR="00585A28" w:rsidRDefault="003B1927">
      <w:pPr>
        <w:spacing w:line="260" w:lineRule="exact"/>
        <w:ind w:left="588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 xml:space="preserve">I                         </w:t>
      </w:r>
      <w:r>
        <w:rPr>
          <w:spacing w:val="3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: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tand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rt </w:t>
      </w:r>
      <w:r>
        <w:rPr>
          <w:spacing w:val="-1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ia</w:t>
      </w:r>
      <w:r>
        <w:rPr>
          <w:spacing w:val="-3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 xml:space="preserve">nosis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ndo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sia</w:t>
      </w:r>
    </w:p>
    <w:p w:rsidR="00585A28" w:rsidRDefault="00585A28">
      <w:pPr>
        <w:spacing w:before="10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left="4400" w:right="3830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27"/>
          <w:pgSz w:w="11920" w:h="16840"/>
          <w:pgMar w:top="1560" w:right="168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xiv</w:t>
      </w:r>
    </w:p>
    <w:p w:rsidR="00585A28" w:rsidRDefault="003B1927">
      <w:pPr>
        <w:spacing w:before="22" w:line="400" w:lineRule="exact"/>
        <w:ind w:left="3604" w:right="3138" w:firstLine="2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BAB I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AHUL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AN</w:t>
      </w:r>
    </w:p>
    <w:p w:rsidR="00585A28" w:rsidRDefault="00585A28">
      <w:pPr>
        <w:spacing w:before="8" w:line="180" w:lineRule="exact"/>
        <w:rPr>
          <w:sz w:val="18"/>
          <w:szCs w:val="18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1.1       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atar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kit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pacing w:val="8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ke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luar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matian.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stase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masuki stadium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lanjut.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memb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numpukan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tubuh.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ring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umor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mal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2016).</w:t>
      </w:r>
    </w:p>
    <w:p w:rsidR="00585A28" w:rsidRDefault="003B1927">
      <w:pPr>
        <w:spacing w:before="8" w:line="480" w:lineRule="auto"/>
        <w:ind w:left="588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ndome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disebut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).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 menop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tahun,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bisa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lo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isal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tuba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rium,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ke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i  </w:t>
      </w:r>
      <w:r>
        <w:rPr>
          <w:spacing w:val="1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h)</w:t>
      </w:r>
      <w:r>
        <w:rPr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roho,</w:t>
      </w:r>
    </w:p>
    <w:p w:rsidR="00585A28" w:rsidRDefault="003B1927">
      <w:pPr>
        <w:spacing w:before="10" w:line="480" w:lineRule="auto"/>
        <w:ind w:left="588" w:right="77"/>
        <w:rPr>
          <w:sz w:val="24"/>
          <w:szCs w:val="24"/>
        </w:rPr>
      </w:pPr>
      <w:r>
        <w:rPr>
          <w:sz w:val="24"/>
          <w:szCs w:val="24"/>
        </w:rPr>
        <w:t>2014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diket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ui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 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it  ini melibatk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3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85A28" w:rsidRDefault="003B1927">
      <w:pPr>
        <w:spacing w:before="9" w:line="260" w:lineRule="exact"/>
        <w:ind w:left="588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ntukan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lapis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pi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hi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,</w:t>
      </w:r>
      <w:r>
        <w:rPr>
          <w:spacing w:val="4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Fa</w:t>
      </w:r>
      <w:r>
        <w:rPr>
          <w:position w:val="-1"/>
          <w:sz w:val="24"/>
          <w:szCs w:val="24"/>
        </w:rPr>
        <w:t>ktor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ko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6" w:line="260" w:lineRule="exact"/>
        <w:rPr>
          <w:sz w:val="26"/>
          <w:szCs w:val="26"/>
        </w:rPr>
      </w:pPr>
    </w:p>
    <w:p w:rsidR="00585A28" w:rsidRDefault="003B1927">
      <w:pPr>
        <w:spacing w:before="16"/>
        <w:ind w:left="4467" w:right="3997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28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1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588" w:right="8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mon, 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diabetes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mbat, obis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okok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2016).</w:t>
      </w:r>
    </w:p>
    <w:p w:rsidR="00585A28" w:rsidRDefault="003B1927">
      <w:pPr>
        <w:spacing w:before="10" w:line="480" w:lineRule="auto"/>
        <w:ind w:left="588" w:right="76" w:firstLine="720"/>
        <w:jc w:val="both"/>
        <w:rPr>
          <w:sz w:val="24"/>
          <w:szCs w:val="24"/>
        </w:rPr>
        <w:sectPr w:rsidR="00585A28">
          <w:headerReference w:type="default" r:id="rId29"/>
          <w:pgSz w:w="11920" w:h="16840"/>
          <w:pgMar w:top="980" w:right="1580" w:bottom="280" w:left="1680" w:header="763" w:footer="0" w:gutter="0"/>
          <w:pgNumType w:start="2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dunia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o</w:t>
      </w:r>
      <w:r>
        <w:rPr>
          <w:sz w:val="24"/>
          <w:szCs w:val="24"/>
        </w:rPr>
        <w:t>lon,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ru, 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rviks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roid,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2018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 ini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382.069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4,4%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dunia,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matian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ndom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dunia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1,8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100.000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4-5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maju.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N,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tahun 2018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Asia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20.796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khir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CM</w:t>
      </w:r>
      <w:r>
        <w:rPr>
          <w:spacing w:val="4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7,2%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hun,</w:t>
      </w:r>
      <w:r>
        <w:rPr>
          <w:spacing w:val="5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sia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rita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g lebih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TSH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mon)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ta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ini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(Pr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hlevi,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2013).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kunjun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medik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2017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menunj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61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ra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rita dise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urun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ut,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meno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ora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hormon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lapo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2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r.R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 tahun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2017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588" w:right="8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tahun 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2018  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urun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  10 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mpati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e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ma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   2019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ke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588" w:right="7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 dike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 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  tet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risiko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risiko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hormon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stro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kibat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novulatoir,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ssa Tubuh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) 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2 risiko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tes mell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 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risiko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pi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 hormon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risiko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tamo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dihubun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risiko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sor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diposisi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2015).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umpai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k),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(Supr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nto, 201</w:t>
      </w:r>
      <w:r>
        <w:rPr>
          <w:spacing w:val="3"/>
          <w:sz w:val="24"/>
          <w:szCs w:val="24"/>
        </w:rPr>
        <w:t>4</w:t>
      </w:r>
      <w:r>
        <w:rPr>
          <w:sz w:val="24"/>
          <w:szCs w:val="24"/>
        </w:rPr>
        <w:t>).</w:t>
      </w:r>
    </w:p>
    <w:p w:rsidR="00585A28" w:rsidRDefault="003B1927">
      <w:pPr>
        <w:spacing w:before="10" w:line="480" w:lineRule="auto"/>
        <w:ind w:left="588" w:right="82" w:firstLine="72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spott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bua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(Supr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nto, 20</w:t>
      </w:r>
      <w:r>
        <w:rPr>
          <w:spacing w:val="3"/>
          <w:sz w:val="24"/>
          <w:szCs w:val="24"/>
        </w:rPr>
        <w:t>1</w:t>
      </w:r>
      <w:r>
        <w:rPr>
          <w:sz w:val="24"/>
          <w:szCs w:val="24"/>
        </w:rPr>
        <w:t>4).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588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oleh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stasis,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nosis),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lubang 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him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biopsi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rium,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ing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 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2017b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1" w:line="480" w:lineRule="auto"/>
        <w:ind w:left="588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mukan,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pola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uhi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rutin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olah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tur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d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puk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smas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maup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romotif,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sien,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ntan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 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 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um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meng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kasus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Asu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+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585A28" w:rsidRDefault="003B1927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>1.2       Ru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9" w:firstLine="72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lanjut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lebih 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jut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+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Asu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rnit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medis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+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 3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 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8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1.3       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1.3.1    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m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mampu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Asuh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ke 3 di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”</w:t>
      </w:r>
    </w:p>
    <w:p w:rsidR="00585A28" w:rsidRDefault="003B1927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>1.3.2    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hu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948" w:right="80" w:hanging="360"/>
        <w:rPr>
          <w:sz w:val="24"/>
          <w:szCs w:val="24"/>
        </w:rPr>
      </w:pPr>
      <w:r>
        <w:rPr>
          <w:sz w:val="24"/>
          <w:szCs w:val="24"/>
        </w:rPr>
        <w:t>1.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nosis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medis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+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 ke 3 di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2.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ngan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948"/>
        <w:rPr>
          <w:sz w:val="24"/>
          <w:szCs w:val="24"/>
        </w:rPr>
      </w:pP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r.R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948" w:right="77" w:hanging="360"/>
        <w:rPr>
          <w:sz w:val="24"/>
          <w:szCs w:val="24"/>
        </w:rPr>
      </w:pPr>
      <w:r>
        <w:rPr>
          <w:sz w:val="24"/>
          <w:szCs w:val="24"/>
        </w:rPr>
        <w:t>3.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m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+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 ke 3 di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3B1927">
      <w:pPr>
        <w:spacing w:before="9"/>
        <w:ind w:left="588"/>
        <w:rPr>
          <w:sz w:val="24"/>
          <w:szCs w:val="24"/>
        </w:rPr>
      </w:pPr>
      <w:r>
        <w:rPr>
          <w:sz w:val="24"/>
          <w:szCs w:val="24"/>
        </w:rPr>
        <w:t>4.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nosa 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ind w:left="910" w:right="260"/>
        <w:jc w:val="center"/>
        <w:rPr>
          <w:sz w:val="24"/>
          <w:szCs w:val="24"/>
        </w:rPr>
      </w:pP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ke 3 di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948" w:right="81" w:hanging="360"/>
        <w:rPr>
          <w:sz w:val="24"/>
          <w:szCs w:val="24"/>
        </w:rPr>
      </w:pPr>
      <w:r>
        <w:rPr>
          <w:sz w:val="24"/>
          <w:szCs w:val="24"/>
        </w:rPr>
        <w:t>5.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3 di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AL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6.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ndokument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ag</w:t>
      </w:r>
      <w:r>
        <w:rPr>
          <w:sz w:val="24"/>
          <w:szCs w:val="24"/>
        </w:rPr>
        <w:t xml:space="preserve">nosa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910" w:right="260"/>
        <w:jc w:val="center"/>
        <w:rPr>
          <w:sz w:val="24"/>
          <w:szCs w:val="24"/>
        </w:rPr>
      </w:pP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ke 3 di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 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1.4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nf</w:t>
      </w:r>
      <w:r>
        <w:rPr>
          <w:b/>
          <w:sz w:val="24"/>
          <w:szCs w:val="24"/>
        </w:rPr>
        <w:t>aat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>Tu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 ini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768"/>
        <w:rPr>
          <w:sz w:val="24"/>
          <w:szCs w:val="24"/>
        </w:rPr>
      </w:pPr>
      <w:r>
        <w:rPr>
          <w:sz w:val="24"/>
          <w:szCs w:val="24"/>
        </w:rPr>
        <w:t xml:space="preserve">1.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220" w:right="75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Asuh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ad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220" w:right="74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dis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Endome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rium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+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2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768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tug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 ini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nfa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22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Tim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umah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78"/>
        <w:jc w:val="both"/>
        <w:rPr>
          <w:sz w:val="24"/>
          <w:szCs w:val="24"/>
        </w:rPr>
      </w:pPr>
      <w:r>
        <w:rPr>
          <w:sz w:val="24"/>
          <w:szCs w:val="24"/>
        </w:rPr>
        <w:t>Hasil studi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masuk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 medis di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Asuh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Dignosa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 xml:space="preserve">AL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”</w:t>
      </w:r>
    </w:p>
    <w:p w:rsidR="00585A28" w:rsidRDefault="003B1927">
      <w:pPr>
        <w:spacing w:before="10"/>
        <w:ind w:left="1220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1668" w:right="80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studi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ien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sa  medis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122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tamb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medis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</w:p>
    <w:p w:rsidR="00585A28" w:rsidRDefault="003B1927">
      <w:pPr>
        <w:spacing w:before="14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1.5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tode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1.      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tode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8" w:firstLine="36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kriptif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metode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08" w:right="7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nosis,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tabs>
          <w:tab w:val="left" w:pos="1300"/>
          <w:tab w:val="left" w:pos="1740"/>
        </w:tabs>
        <w:spacing w:before="10" w:line="480" w:lineRule="auto"/>
        <w:ind w:left="1308" w:right="5467" w:hanging="72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</w:p>
    <w:p w:rsidR="00585A28" w:rsidRDefault="003B1927">
      <w:pPr>
        <w:spacing w:before="10" w:line="480" w:lineRule="auto"/>
        <w:ind w:left="1760" w:right="79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 kes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spacing w:before="9"/>
        <w:ind w:left="588"/>
        <w:rPr>
          <w:sz w:val="24"/>
          <w:szCs w:val="24"/>
        </w:rPr>
      </w:pPr>
      <w:r>
        <w:rPr>
          <w:sz w:val="24"/>
          <w:szCs w:val="24"/>
        </w:rPr>
        <w:t>3.         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obse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penulis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4.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ik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5.    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7" w:lineRule="auto"/>
        <w:ind w:left="1308" w:right="4323" w:firstLine="451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 b.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Sekund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3B1927">
      <w:pPr>
        <w:spacing w:before="12" w:line="480" w:lineRule="auto"/>
        <w:ind w:left="1760" w:right="79"/>
        <w:rPr>
          <w:sz w:val="24"/>
          <w:szCs w:val="24"/>
        </w:rPr>
      </w:pPr>
      <w:r>
        <w:rPr>
          <w:sz w:val="24"/>
          <w:szCs w:val="24"/>
        </w:rPr>
        <w:t xml:space="preserve">Data 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oleh 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dik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t,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 kes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6.    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buku sumb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judul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iah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1.6    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tika 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81" w:firstLine="72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mudah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3 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:rsidR="00585A28" w:rsidRDefault="003B1927">
      <w:pPr>
        <w:tabs>
          <w:tab w:val="left" w:pos="1300"/>
        </w:tabs>
        <w:spacing w:before="10" w:line="480" w:lineRule="auto"/>
        <w:ind w:left="1308" w:right="83" w:hanging="720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isi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judu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si</w:t>
      </w:r>
      <w:r>
        <w:rPr>
          <w:sz w:val="24"/>
          <w:szCs w:val="24"/>
        </w:rPr>
        <w:t>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tabs>
          <w:tab w:val="left" w:pos="1300"/>
        </w:tabs>
        <w:spacing w:before="29" w:line="480" w:lineRule="auto"/>
        <w:ind w:left="1308" w:right="79" w:hanging="72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5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sub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585A28" w:rsidRDefault="003B1927">
      <w:pPr>
        <w:spacing w:before="10" w:line="480" w:lineRule="auto"/>
        <w:ind w:left="2660" w:right="78" w:hanging="126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1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huluan,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ntang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man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585A28" w:rsidRDefault="003B1927">
      <w:pPr>
        <w:spacing w:before="11" w:line="480" w:lineRule="auto"/>
        <w:ind w:left="2660" w:right="78" w:hanging="126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2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Tinju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sudut medis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kit 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</w:p>
    <w:p w:rsidR="00585A28" w:rsidRDefault="003B1927">
      <w:pPr>
        <w:spacing w:before="10"/>
        <w:ind w:left="2660"/>
        <w:rPr>
          <w:sz w:val="24"/>
          <w:szCs w:val="24"/>
        </w:rPr>
      </w:pP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1"/>
          <w:sz w:val="24"/>
          <w:szCs w:val="24"/>
        </w:rPr>
        <w:t>3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660" w:right="79" w:hanging="126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3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Tinj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sus 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skripsi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 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 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luasi.</w:t>
      </w:r>
    </w:p>
    <w:p w:rsidR="00585A28" w:rsidRDefault="003B1927">
      <w:pPr>
        <w:spacing w:before="10" w:line="477" w:lineRule="auto"/>
        <w:ind w:left="2660" w:right="82" w:hanging="126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4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di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3B1927">
      <w:pPr>
        <w:spacing w:before="12"/>
        <w:ind w:left="140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5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nutupan,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 xml:space="preserve">3.        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diri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pust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lamp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8" w:line="120" w:lineRule="exact"/>
        <w:rPr>
          <w:sz w:val="12"/>
          <w:szCs w:val="12"/>
        </w:rPr>
      </w:pPr>
    </w:p>
    <w:p w:rsidR="00585A28" w:rsidRDefault="003B1927">
      <w:pPr>
        <w:spacing w:line="480" w:lineRule="auto"/>
        <w:ind w:left="3335" w:right="2827" w:firstLine="854"/>
        <w:rPr>
          <w:sz w:val="24"/>
          <w:szCs w:val="24"/>
        </w:rPr>
      </w:pPr>
      <w:r>
        <w:rPr>
          <w:b/>
          <w:sz w:val="24"/>
          <w:szCs w:val="24"/>
        </w:rPr>
        <w:t>BAB II TINJ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AKA</w:t>
      </w:r>
    </w:p>
    <w:p w:rsidR="00585A28" w:rsidRDefault="00585A28">
      <w:pPr>
        <w:spacing w:before="3" w:line="140" w:lineRule="exact"/>
        <w:rPr>
          <w:sz w:val="14"/>
          <w:szCs w:val="14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line="479" w:lineRule="auto"/>
        <w:ind w:left="588" w:right="8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mpaik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land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iah 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1)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, 2)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3B1927">
      <w:pPr>
        <w:spacing w:before="16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     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u</w:t>
      </w:r>
      <w:r>
        <w:rPr>
          <w:b/>
          <w:sz w:val="24"/>
          <w:szCs w:val="24"/>
        </w:rPr>
        <w:t>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2.1.1   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um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 Endo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trium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 dind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 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.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ini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fili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use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r,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ri</w:t>
      </w:r>
      <w:r>
        <w:rPr>
          <w:spacing w:val="-1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risiko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mpuan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2016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>2.1.2    Anato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ologi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Organ 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uduk</w:t>
      </w:r>
      <w:r>
        <w:rPr>
          <w:b/>
          <w:sz w:val="24"/>
          <w:szCs w:val="24"/>
        </w:rPr>
        <w:t>si W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ita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2039" w:firstLine="720"/>
        <w:rPr>
          <w:sz w:val="24"/>
          <w:szCs w:val="24"/>
        </w:rPr>
      </w:pP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 xml:space="preserve">lat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ta dib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wos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ri,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015)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talia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ba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)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:</w:t>
      </w:r>
    </w:p>
    <w:p w:rsidR="00585A28" w:rsidRDefault="003B1927">
      <w:pPr>
        <w:spacing w:before="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      Tundun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Mons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ris)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onjol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sfi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5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buhi 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(p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bis hai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)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     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 xml:space="preserve">labium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jus)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rup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lanjutan 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mons 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ri, 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</w:t>
      </w:r>
      <w:r>
        <w:rPr>
          <w:spacing w:val="3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k lon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ong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5" w:line="260" w:lineRule="exact"/>
        <w:rPr>
          <w:sz w:val="26"/>
          <w:szCs w:val="26"/>
        </w:rPr>
      </w:pPr>
    </w:p>
    <w:p w:rsidR="00585A28" w:rsidRDefault="003B1927">
      <w:pPr>
        <w:spacing w:before="16"/>
        <w:ind w:left="4467" w:right="3997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30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9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     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bium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inu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il </w:t>
      </w:r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(l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bia 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mbu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4.         Kli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oris </w:t>
      </w:r>
      <w:r>
        <w:rPr>
          <w:spacing w:val="-1"/>
          <w:sz w:val="24"/>
          <w:szCs w:val="24"/>
        </w:rPr>
        <w:t>(c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toris)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 w:right="83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ksi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5.        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bulum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 w:right="108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k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bia minor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6.         Himen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laput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 w:right="2647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ikat kolag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7.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4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vulva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tasi oleh oto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otot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muskulus </w:t>
      </w:r>
      <w:r>
        <w:rPr>
          <w:spacing w:val="-1"/>
          <w:sz w:val="24"/>
          <w:szCs w:val="24"/>
        </w:rPr>
        <w:t>le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toor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 dan muskul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ua</w:t>
      </w:r>
      <w:r>
        <w:rPr>
          <w:sz w:val="24"/>
          <w:szCs w:val="24"/>
        </w:rPr>
        <w:t>.</w:t>
      </w:r>
    </w:p>
    <w:p w:rsidR="00585A28" w:rsidRDefault="003B1927">
      <w:pPr>
        <w:spacing w:before="9"/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talia inte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: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1.         V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1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kulus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him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vulvus.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muskulus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 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lanjutan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muskulus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sfim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ter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muskulus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dikend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 utama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 :</w:t>
      </w:r>
    </w:p>
    <w:p w:rsidR="00585A28" w:rsidRDefault="003B1927">
      <w:pPr>
        <w:spacing w:before="10" w:line="480" w:lineRule="auto"/>
        <w:ind w:left="1308" w:right="1463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dir 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tus dan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b.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hubungan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</w:p>
    <w:p w:rsidR="00585A28" w:rsidRDefault="003B1927">
      <w:pPr>
        <w:spacing w:before="10"/>
        <w:ind w:left="1308" w:right="3657"/>
        <w:jc w:val="both"/>
        <w:rPr>
          <w:sz w:val="24"/>
          <w:szCs w:val="24"/>
        </w:rPr>
        <w:sectPr w:rsidR="00585A28">
          <w:headerReference w:type="default" r:id="rId31"/>
          <w:pgSz w:w="11920" w:h="16840"/>
          <w:pgMar w:top="980" w:right="1580" w:bottom="280" w:left="1680" w:header="763" w:footer="0" w:gutter="0"/>
          <w:pgNumType w:start="10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hir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2.         Ut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9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dipeliv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nior 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ndung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Dinding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rtutup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ritonium,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8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lipa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9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&gt;</w:t>
      </w:r>
      <w:r>
        <w:rPr>
          <w:sz w:val="24"/>
          <w:szCs w:val="24"/>
        </w:rPr>
        <w:t>80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1308" w:right="3204"/>
        <w:jc w:val="both"/>
        <w:rPr>
          <w:sz w:val="24"/>
          <w:szCs w:val="24"/>
        </w:rPr>
      </w:pPr>
      <w:r>
        <w:rPr>
          <w:sz w:val="24"/>
          <w:szCs w:val="24"/>
        </w:rPr>
        <w:t>Dinding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3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pisan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 w:right="565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227" w:firstLine="451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lu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utupi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on, 2011). b.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Mio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</w:p>
    <w:p w:rsidR="00585A28" w:rsidRDefault="003B1927">
      <w:pPr>
        <w:spacing w:before="10" w:line="479" w:lineRule="auto"/>
        <w:ind w:left="1760" w:right="82"/>
        <w:jc w:val="both"/>
        <w:rPr>
          <w:sz w:val="24"/>
          <w:szCs w:val="24"/>
        </w:rPr>
      </w:pPr>
      <w:r>
        <w:rPr>
          <w:sz w:val="24"/>
          <w:szCs w:val="24"/>
        </w:rPr>
        <w:t>Dinding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2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nding te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jalinan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otot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sirkule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lar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pola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pisan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lar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on, 2011).</w:t>
      </w:r>
    </w:p>
    <w:p w:rsidR="00585A28" w:rsidRDefault="003B1927">
      <w:pPr>
        <w:spacing w:before="10"/>
        <w:ind w:left="1308" w:right="553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760" w:right="8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(dinding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ur 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201</w:t>
      </w:r>
      <w:r>
        <w:rPr>
          <w:spacing w:val="3"/>
          <w:sz w:val="24"/>
          <w:szCs w:val="24"/>
        </w:rPr>
        <w:t>3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760"/>
        <w:rPr>
          <w:sz w:val="24"/>
          <w:szCs w:val="24"/>
        </w:rPr>
      </w:pPr>
      <w:r>
        <w:rPr>
          <w:sz w:val="24"/>
          <w:szCs w:val="24"/>
        </w:rPr>
        <w:t xml:space="preserve">1)  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209" w:right="8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(spiral)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pula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lurus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str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1760"/>
        <w:rPr>
          <w:sz w:val="24"/>
          <w:szCs w:val="24"/>
        </w:rPr>
      </w:pPr>
      <w:r>
        <w:rPr>
          <w:sz w:val="24"/>
          <w:szCs w:val="24"/>
        </w:rPr>
        <w:t xml:space="preserve">2)  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tum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iosum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1760"/>
        <w:rPr>
          <w:sz w:val="24"/>
          <w:szCs w:val="24"/>
        </w:rPr>
      </w:pPr>
      <w:r>
        <w:rPr>
          <w:sz w:val="24"/>
          <w:szCs w:val="24"/>
        </w:rPr>
        <w:t xml:space="preserve">3)  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        Tuba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lopi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9"/>
        <w:jc w:val="both"/>
        <w:rPr>
          <w:sz w:val="24"/>
          <w:szCs w:val="24"/>
        </w:rPr>
      </w:pPr>
      <w:r>
        <w:rPr>
          <w:sz w:val="24"/>
          <w:szCs w:val="24"/>
        </w:rPr>
        <w:t>Tuba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 muskule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12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ter</w:t>
      </w:r>
      <w:r>
        <w:rPr>
          <w:spacing w:val="1"/>
          <w:sz w:val="24"/>
          <w:szCs w:val="24"/>
        </w:rPr>
        <w:t xml:space="preserve"> 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ovulasi,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oa ovum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psi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 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bentuk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4.         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rium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tak  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kiri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us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lah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   oleh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mentum  latum  ut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s,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bulan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folik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ra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kira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)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100.000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rium.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disebut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 :</w:t>
      </w:r>
    </w:p>
    <w:p w:rsidR="00585A28" w:rsidRDefault="003B1927">
      <w:pPr>
        <w:spacing w:before="10"/>
        <w:ind w:left="1308" w:right="490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mproduksi ovum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3824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 xml:space="preserve">b.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mproduksi hormon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tro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mproduksi prog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8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2.1.3    Etiologi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Etio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risi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Etio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  ri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iko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an.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 risiko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utama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hormon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sirkulasi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2"/>
          <w:sz w:val="24"/>
          <w:szCs w:val="24"/>
        </w:rPr>
        <w:t>ro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inh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ron 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 2015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79" w:lineRule="auto"/>
        <w:ind w:left="588" w:right="75" w:firstLine="72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novulatoir,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1"/>
          <w:sz w:val="24"/>
          <w:szCs w:val="24"/>
        </w:rPr>
        <w:t xml:space="preserve"> (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) 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2 risiko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30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2.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4,5,6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tes mell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Tip</w:t>
      </w:r>
      <w:r>
        <w:rPr>
          <w:spacing w:val="6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tensi  juga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risiko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dua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 risiko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menunju</w:t>
      </w:r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risiko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(Bro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 2015).</w:t>
      </w:r>
    </w:p>
    <w:p w:rsidR="00585A28" w:rsidRDefault="003B1927">
      <w:pPr>
        <w:spacing w:before="10" w:line="480" w:lineRule="auto"/>
        <w:ind w:left="588" w:right="78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hormon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risiko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tamo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dihubu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risiko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sor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 xml:space="preserve">ktor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diposisi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urun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 xml:space="preserve">n,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Non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pos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Color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tal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NP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C)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5%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588" w:right="81" w:firstLine="72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Tumbuh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luar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him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mbali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tuba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falopi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588" w:right="8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dind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luar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 lai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 ke 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tah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(Supr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nto, 201</w:t>
      </w:r>
      <w:r>
        <w:rPr>
          <w:spacing w:val="4"/>
          <w:sz w:val="24"/>
          <w:szCs w:val="24"/>
        </w:rPr>
        <w:t>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588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pun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masuk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rikut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siko 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 bisa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muncul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3B1927">
      <w:pPr>
        <w:spacing w:before="10"/>
        <w:ind w:left="588" w:right="5553"/>
        <w:jc w:val="both"/>
        <w:rPr>
          <w:sz w:val="24"/>
          <w:szCs w:val="24"/>
        </w:rPr>
      </w:pPr>
      <w:r>
        <w:rPr>
          <w:sz w:val="24"/>
          <w:szCs w:val="24"/>
        </w:rPr>
        <w:t>1.      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trik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5"/>
        <w:jc w:val="both"/>
        <w:rPr>
          <w:sz w:val="24"/>
          <w:szCs w:val="24"/>
        </w:rPr>
      </w:pP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dini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pramenop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 lam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(R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di, 2010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 w:right="4854"/>
        <w:jc w:val="both"/>
        <w:rPr>
          <w:sz w:val="24"/>
          <w:szCs w:val="24"/>
        </w:rPr>
      </w:pPr>
      <w:r>
        <w:rPr>
          <w:sz w:val="24"/>
          <w:szCs w:val="24"/>
        </w:rPr>
        <w:t>2.        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1308" w:right="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lahir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 memun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kinkan 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otektif  (Son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di, 2010)</w:t>
      </w:r>
      <w:r>
        <w:rPr>
          <w:spacing w:val="-1"/>
          <w:sz w:val="24"/>
          <w:szCs w:val="24"/>
        </w:rPr>
        <w:t>).</w:t>
      </w:r>
    </w:p>
    <w:p w:rsidR="00585A28" w:rsidRDefault="003B1927">
      <w:pPr>
        <w:spacing w:before="10"/>
        <w:ind w:left="588" w:right="6546"/>
        <w:jc w:val="both"/>
        <w:rPr>
          <w:sz w:val="24"/>
          <w:szCs w:val="24"/>
        </w:rPr>
      </w:pPr>
      <w:r>
        <w:rPr>
          <w:sz w:val="24"/>
          <w:szCs w:val="24"/>
        </w:rPr>
        <w:t>3.        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4"/>
        <w:jc w:val="both"/>
        <w:rPr>
          <w:sz w:val="24"/>
          <w:szCs w:val="24"/>
        </w:rPr>
      </w:pP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ra)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ri</w:t>
      </w:r>
      <w:r>
        <w:rPr>
          <w:spacing w:val="-1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inan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2016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 w:right="4731"/>
        <w:jc w:val="both"/>
        <w:rPr>
          <w:sz w:val="24"/>
          <w:szCs w:val="24"/>
        </w:rPr>
      </w:pPr>
      <w:r>
        <w:rPr>
          <w:sz w:val="24"/>
          <w:szCs w:val="24"/>
        </w:rPr>
        <w:t>4.         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8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or ris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utama untuk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status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latif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rkis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2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20.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08" w:right="79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ndros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dipos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20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ob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di, 2010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5.      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rokok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7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niko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rokok bisa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lendir 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tubuh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ksi,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leh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-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orok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niko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masuk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tubuh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okok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risiko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(Sub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ja, 2014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6.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bur </w:t>
      </w:r>
      <w:r>
        <w:rPr>
          <w:spacing w:val="-1"/>
          <w:sz w:val="24"/>
          <w:szCs w:val="24"/>
        </w:rPr>
        <w:t>be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1308" w:right="8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butan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suka 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buri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(Sub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ja, 201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).</w:t>
      </w:r>
    </w:p>
    <w:p w:rsidR="00585A28" w:rsidRDefault="003B1927">
      <w:pPr>
        <w:spacing w:before="11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7.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bun Khu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 V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8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Antis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rbah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menim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ulkan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iritasi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ga memicu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 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dokt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(Sub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ja, 2014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8.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7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kontrol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siko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a-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stro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 jan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kontas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nik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ko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di, 2010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9.         Hip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sia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1308" w:right="78"/>
        <w:jc w:val="both"/>
        <w:rPr>
          <w:sz w:val="24"/>
          <w:szCs w:val="24"/>
        </w:rPr>
      </w:pPr>
      <w:r>
        <w:rPr>
          <w:sz w:val="24"/>
          <w:szCs w:val="24"/>
        </w:rPr>
        <w:t>Hip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ia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m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laput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lendir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plasia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pikal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585A28" w:rsidRDefault="003B1927">
      <w:pPr>
        <w:spacing w:before="10"/>
        <w:ind w:left="1308" w:right="6805"/>
        <w:jc w:val="both"/>
        <w:rPr>
          <w:sz w:val="24"/>
          <w:szCs w:val="24"/>
        </w:rPr>
      </w:pPr>
      <w:r>
        <w:rPr>
          <w:sz w:val="24"/>
          <w:szCs w:val="24"/>
        </w:rPr>
        <w:t>23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680"/>
        <w:rPr>
          <w:sz w:val="24"/>
          <w:szCs w:val="24"/>
        </w:rPr>
      </w:pPr>
      <w:r>
        <w:rPr>
          <w:sz w:val="24"/>
          <w:szCs w:val="24"/>
        </w:rPr>
        <w:t xml:space="preserve">10.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tes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 (DM</w:t>
      </w:r>
      <w:r>
        <w:rPr>
          <w:spacing w:val="-1"/>
          <w:sz w:val="24"/>
          <w:szCs w:val="24"/>
        </w:rPr>
        <w:t>).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7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Kondisi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lowa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woman’s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stu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nunjukkan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dia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tes,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menil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dihubun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nunjukkan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 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di, 2010</w:t>
      </w:r>
      <w:r>
        <w:rPr>
          <w:spacing w:val="2"/>
          <w:sz w:val="24"/>
          <w:szCs w:val="24"/>
        </w:rPr>
        <w:t>)</w:t>
      </w:r>
      <w:r>
        <w:rPr>
          <w:spacing w:val="-1"/>
          <w:sz w:val="24"/>
          <w:szCs w:val="24"/>
        </w:rPr>
        <w:t>).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11.       Hip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0"/>
        <w:jc w:val="both"/>
        <w:rPr>
          <w:sz w:val="24"/>
          <w:szCs w:val="24"/>
        </w:rPr>
      </w:pPr>
      <w:r>
        <w:rPr>
          <w:sz w:val="24"/>
          <w:szCs w:val="24"/>
        </w:rPr>
        <w:t>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risiko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  ri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iko 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tar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risiko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indep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(Bro</w:t>
      </w:r>
      <w:r>
        <w:rPr>
          <w:spacing w:val="-1"/>
          <w:sz w:val="24"/>
          <w:szCs w:val="24"/>
        </w:rPr>
        <w:t>he</w:t>
      </w:r>
      <w:r>
        <w:rPr>
          <w:sz w:val="24"/>
          <w:szCs w:val="24"/>
        </w:rPr>
        <w:t>t, 2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15).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12.      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a-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di, 2010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13.       Tumor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mproduksi Es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2"/>
        <w:jc w:val="both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mproduksi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nulo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85A28" w:rsidRDefault="003B1927">
      <w:pPr>
        <w:spacing w:before="12"/>
        <w:ind w:left="588"/>
        <w:rPr>
          <w:sz w:val="24"/>
          <w:szCs w:val="24"/>
        </w:rPr>
      </w:pPr>
      <w:r>
        <w:rPr>
          <w:b/>
          <w:sz w:val="24"/>
          <w:szCs w:val="24"/>
        </w:rPr>
        <w:t>2.1.4    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m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tabs>
          <w:tab w:val="left" w:pos="1300"/>
        </w:tabs>
        <w:spacing w:line="480" w:lineRule="auto"/>
        <w:ind w:left="1308" w:right="81" w:hanging="72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jenis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End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</w:p>
    <w:p w:rsidR="00585A28" w:rsidRDefault="003B1927">
      <w:pPr>
        <w:spacing w:before="10"/>
        <w:ind w:left="1308" w:right="324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 Endo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 Tipe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8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no’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rarti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‘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rsinoma’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malia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sek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668" w:right="75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E)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ndung </w:t>
      </w:r>
      <w:r>
        <w:rPr>
          <w:spacing w:val="3"/>
          <w:sz w:val="24"/>
          <w:szCs w:val="24"/>
        </w:rPr>
        <w:t>f</w:t>
      </w:r>
      <w:r>
        <w:rPr>
          <w:sz w:val="24"/>
          <w:szCs w:val="24"/>
        </w:rPr>
        <w:t>oku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fokus 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plasia sku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mosa,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komponen sk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osa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disebut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nosis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murni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noma,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komponen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disebut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nosku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if,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trioum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 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8</w:t>
      </w:r>
      <w:r>
        <w:rPr>
          <w:spacing w:val="4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95%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rsinoma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).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jenis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mbul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plasia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trium,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stopatolo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ipe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fokus hiperplasia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ma,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3"/>
          <w:sz w:val="24"/>
          <w:szCs w:val="24"/>
        </w:rPr>
        <w:t xml:space="preserve"> t</w:t>
      </w:r>
      <w:r>
        <w:rPr>
          <w:sz w:val="24"/>
          <w:szCs w:val="24"/>
        </w:rPr>
        <w:t>ipe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nsiasi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dibed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invasi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nosis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b.   A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 Endo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trium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ipe 2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77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 mu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4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15%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hubu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sia,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rita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ipe 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nsiasi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buru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n, 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ding hi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topatolo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um,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fe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nsiasi,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muncul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mosa,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ional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668" w:right="77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rosa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nih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End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  tipe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muncul</w:t>
      </w:r>
      <w:r>
        <w:rPr>
          <w:spacing w:val="2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 buruk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dibandin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ipe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  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rikut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inc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diu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128" w:right="78" w:firstLine="54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si,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diksi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nik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20%  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sus,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invasi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kstra 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ute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um,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 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ntuan stadium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menurut</w:t>
      </w:r>
      <w:r>
        <w:rPr>
          <w:spacing w:val="1"/>
          <w:sz w:val="24"/>
          <w:szCs w:val="24"/>
        </w:rPr>
        <w:t xml:space="preserve"> F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GO,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skipun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preop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luas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ntuan 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1"/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GO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rviv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nik,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 T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ten/C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ru,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mfe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ifitas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teksi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mfe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tro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lebih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dibandi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1128"/>
        <w:rPr>
          <w:sz w:val="24"/>
          <w:szCs w:val="24"/>
        </w:rPr>
      </w:pP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2016).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029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2.1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tadium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</w:p>
    <w:p w:rsidR="00585A28" w:rsidRDefault="00585A28">
      <w:pPr>
        <w:spacing w:before="3" w:line="260" w:lineRule="exact"/>
        <w:rPr>
          <w:sz w:val="26"/>
          <w:szCs w:val="26"/>
        </w:rPr>
      </w:pPr>
    </w:p>
    <w:p w:rsidR="00585A28" w:rsidRDefault="00DA6BDB">
      <w:pPr>
        <w:ind w:left="588"/>
        <w:rPr>
          <w:sz w:val="16"/>
          <w:szCs w:val="16"/>
        </w:rPr>
      </w:pPr>
      <w:r>
        <w:pict>
          <v:group id="_x0000_s1382" style="position:absolute;left:0;text-align:left;margin-left:127.75pt;margin-top:27.7pt;width:380.15pt;height:.5pt;z-index:-251670528;mso-position-horizontal-relative:page" coordorigin="2555,554" coordsize="7603,10">
            <v:group id="_x0000_s1383" style="position:absolute;left:2559;top:559;width:1417;height:0" coordorigin="2559,559" coordsize="1417,0">
              <v:shape id="_x0000_s1388" style="position:absolute;left:2559;top:559;width:1417;height:0" coordorigin="2559,559" coordsize="1417,0" path="m2559,559r1417,e" filled="f" strokeweight=".4pt">
                <v:path arrowok="t"/>
              </v:shape>
              <v:group id="_x0000_s1384" style="position:absolute;left:3976;top:559;width:8;height:0" coordorigin="3976,559" coordsize="8,0">
                <v:shape id="_x0000_s1387" style="position:absolute;left:3976;top:559;width:8;height:0" coordorigin="3976,559" coordsize="8,0" path="m3976,559r8,e" filled="f" strokeweight=".5pt">
                  <v:path arrowok="t"/>
                </v:shape>
                <v:group id="_x0000_s1385" style="position:absolute;left:3984;top:559;width:6170;height:0" coordorigin="3984,559" coordsize="6170,0">
                  <v:shape id="_x0000_s1386" style="position:absolute;left:3984;top:559;width:6170;height:0" coordorigin="3984,559" coordsize="6170,0" path="m3984,559r6170,e" filled="f" strokeweight=".4pt">
                    <v:path arrowok="t"/>
                  </v:shape>
                </v:group>
              </v:group>
            </v:group>
            <w10:wrap anchorx="page"/>
          </v:group>
        </w:pict>
      </w:r>
      <w:r w:rsidR="003B1927">
        <w:rPr>
          <w:sz w:val="24"/>
          <w:szCs w:val="24"/>
        </w:rPr>
        <w:t>Kl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sifikasi s</w:t>
      </w:r>
      <w:r w:rsidR="003B1927">
        <w:rPr>
          <w:spacing w:val="1"/>
          <w:sz w:val="24"/>
          <w:szCs w:val="24"/>
        </w:rPr>
        <w:t>t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dium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z w:val="24"/>
          <w:szCs w:val="24"/>
        </w:rPr>
        <w:t>K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n</w:t>
      </w:r>
      <w:r w:rsidR="003B1927">
        <w:rPr>
          <w:spacing w:val="2"/>
          <w:sz w:val="24"/>
          <w:szCs w:val="24"/>
        </w:rPr>
        <w:t>k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 xml:space="preserve">r 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>ndomet</w:t>
      </w:r>
      <w:r w:rsidR="003B1927">
        <w:rPr>
          <w:spacing w:val="-1"/>
          <w:sz w:val="24"/>
          <w:szCs w:val="24"/>
        </w:rPr>
        <w:t>r</w:t>
      </w:r>
      <w:r w:rsidR="003B1927">
        <w:rPr>
          <w:sz w:val="24"/>
          <w:szCs w:val="24"/>
        </w:rPr>
        <w:t>ium</w:t>
      </w:r>
      <w:r w:rsidR="003B1927">
        <w:rPr>
          <w:spacing w:val="2"/>
          <w:sz w:val="24"/>
          <w:szCs w:val="24"/>
        </w:rPr>
        <w:t xml:space="preserve"> </w:t>
      </w:r>
      <w:r w:rsidR="003B1927">
        <w:rPr>
          <w:sz w:val="24"/>
          <w:szCs w:val="24"/>
        </w:rPr>
        <w:t>menu</w:t>
      </w:r>
      <w:r w:rsidR="003B1927">
        <w:rPr>
          <w:spacing w:val="-1"/>
          <w:sz w:val="24"/>
          <w:szCs w:val="24"/>
        </w:rPr>
        <w:t>r</w:t>
      </w:r>
      <w:r w:rsidR="003B1927">
        <w:rPr>
          <w:sz w:val="24"/>
          <w:szCs w:val="24"/>
        </w:rPr>
        <w:t>ut</w:t>
      </w:r>
      <w:r w:rsidR="003B1927">
        <w:rPr>
          <w:spacing w:val="3"/>
          <w:sz w:val="24"/>
          <w:szCs w:val="24"/>
        </w:rPr>
        <w:t xml:space="preserve"> </w:t>
      </w:r>
      <w:r w:rsidR="003B1927">
        <w:rPr>
          <w:spacing w:val="1"/>
          <w:sz w:val="24"/>
          <w:szCs w:val="24"/>
        </w:rPr>
        <w:t>F</w:t>
      </w:r>
      <w:r w:rsidR="003B1927">
        <w:rPr>
          <w:spacing w:val="-3"/>
          <w:sz w:val="24"/>
          <w:szCs w:val="24"/>
        </w:rPr>
        <w:t>I</w:t>
      </w:r>
      <w:r w:rsidR="003B1927">
        <w:rPr>
          <w:sz w:val="24"/>
          <w:szCs w:val="24"/>
        </w:rPr>
        <w:t>GO</w:t>
      </w:r>
      <w:r w:rsidR="003B1927">
        <w:rPr>
          <w:spacing w:val="1"/>
          <w:sz w:val="24"/>
          <w:szCs w:val="24"/>
        </w:rPr>
        <w:t xml:space="preserve"> </w:t>
      </w:r>
      <w:r w:rsidR="003B1927">
        <w:rPr>
          <w:sz w:val="24"/>
          <w:szCs w:val="24"/>
        </w:rPr>
        <w:t>(200</w:t>
      </w:r>
      <w:r w:rsidR="003B1927">
        <w:rPr>
          <w:spacing w:val="-1"/>
          <w:sz w:val="24"/>
          <w:szCs w:val="24"/>
        </w:rPr>
        <w:t>9</w:t>
      </w:r>
      <w:r w:rsidR="003B1927">
        <w:rPr>
          <w:spacing w:val="1"/>
          <w:sz w:val="24"/>
          <w:szCs w:val="24"/>
        </w:rPr>
        <w:t>)</w:t>
      </w:r>
      <w:r w:rsidR="003B1927">
        <w:rPr>
          <w:spacing w:val="1"/>
          <w:position w:val="9"/>
          <w:sz w:val="16"/>
          <w:szCs w:val="16"/>
        </w:rPr>
        <w:t>16</w:t>
      </w:r>
    </w:p>
    <w:p w:rsidR="00585A28" w:rsidRDefault="00585A28">
      <w:pPr>
        <w:spacing w:before="6" w:line="280" w:lineRule="exact"/>
        <w:rPr>
          <w:sz w:val="28"/>
          <w:szCs w:val="28"/>
        </w:rPr>
      </w:pPr>
    </w:p>
    <w:p w:rsidR="00585A28" w:rsidRDefault="00DA6BDB">
      <w:pPr>
        <w:ind w:left="1008"/>
        <w:rPr>
          <w:sz w:val="24"/>
          <w:szCs w:val="24"/>
        </w:rPr>
      </w:pPr>
      <w:r>
        <w:pict>
          <v:group id="_x0000_s1375" style="position:absolute;left:0;text-align:left;margin-left:129.85pt;margin-top:21.8pt;width:380.15pt;height:.5pt;z-index:-251669504;mso-position-horizontal-relative:page" coordorigin="2597,436" coordsize="7603,10">
            <v:group id="_x0000_s1376" style="position:absolute;left:2601;top:441;width:1417;height:0" coordorigin="2601,441" coordsize="1417,0">
              <v:shape id="_x0000_s1381" style="position:absolute;left:2601;top:441;width:1417;height:0" coordorigin="2601,441" coordsize="1417,0" path="m2601,441r1417,e" filled="f" strokeweight=".4pt">
                <v:path arrowok="t"/>
              </v:shape>
              <v:group id="_x0000_s1377" style="position:absolute;left:4017;top:441;width:8;height:0" coordorigin="4017,441" coordsize="8,0">
                <v:shape id="_x0000_s1380" style="position:absolute;left:4017;top:441;width:8;height:0" coordorigin="4017,441" coordsize="8,0" path="m4017,441r8,e" filled="f" strokeweight=".5pt">
                  <v:path arrowok="t"/>
                </v:shape>
                <v:group id="_x0000_s1378" style="position:absolute;left:4026;top:441;width:6170;height:0" coordorigin="4026,441" coordsize="6170,0">
                  <v:shape id="_x0000_s1379" style="position:absolute;left:4026;top:441;width:6170;height:0" coordorigin="4026,441" coordsize="6170,0" path="m4026,441r6170,e" filled="f" strokeweight=".4pt">
                    <v:path arrowok="t"/>
                  </v:shape>
                </v:group>
              </v:group>
            </v:group>
            <w10:wrap anchorx="page"/>
          </v:group>
        </w:pict>
      </w:r>
      <w:r w:rsidR="003B1927">
        <w:rPr>
          <w:b/>
          <w:spacing w:val="1"/>
          <w:sz w:val="24"/>
          <w:szCs w:val="24"/>
        </w:rPr>
        <w:t>S</w:t>
      </w:r>
      <w:r w:rsidR="003B1927">
        <w:rPr>
          <w:b/>
          <w:sz w:val="24"/>
          <w:szCs w:val="24"/>
        </w:rPr>
        <w:t>TA</w:t>
      </w:r>
      <w:r w:rsidR="003B1927">
        <w:rPr>
          <w:b/>
          <w:spacing w:val="-1"/>
          <w:sz w:val="24"/>
          <w:szCs w:val="24"/>
        </w:rPr>
        <w:t>D</w:t>
      </w:r>
      <w:r w:rsidR="003B1927">
        <w:rPr>
          <w:b/>
          <w:sz w:val="24"/>
          <w:szCs w:val="24"/>
        </w:rPr>
        <w:t xml:space="preserve">IUM                                          </w:t>
      </w:r>
      <w:r w:rsidR="003B1927">
        <w:rPr>
          <w:b/>
          <w:spacing w:val="7"/>
          <w:sz w:val="24"/>
          <w:szCs w:val="24"/>
        </w:rPr>
        <w:t xml:space="preserve"> </w:t>
      </w:r>
      <w:r w:rsidR="003B1927">
        <w:rPr>
          <w:b/>
          <w:sz w:val="24"/>
          <w:szCs w:val="24"/>
        </w:rPr>
        <w:t>DE</w:t>
      </w:r>
      <w:r w:rsidR="003B1927">
        <w:rPr>
          <w:b/>
          <w:spacing w:val="1"/>
          <w:sz w:val="24"/>
          <w:szCs w:val="24"/>
        </w:rPr>
        <w:t>S</w:t>
      </w:r>
      <w:r w:rsidR="003B1927">
        <w:rPr>
          <w:b/>
          <w:spacing w:val="-2"/>
          <w:sz w:val="24"/>
          <w:szCs w:val="24"/>
        </w:rPr>
        <w:t>K</w:t>
      </w:r>
      <w:r w:rsidR="003B1927">
        <w:rPr>
          <w:b/>
          <w:sz w:val="24"/>
          <w:szCs w:val="24"/>
        </w:rPr>
        <w:t>R</w:t>
      </w:r>
      <w:r w:rsidR="003B1927">
        <w:rPr>
          <w:b/>
          <w:spacing w:val="2"/>
          <w:sz w:val="24"/>
          <w:szCs w:val="24"/>
        </w:rPr>
        <w:t>I</w:t>
      </w:r>
      <w:r w:rsidR="003B1927">
        <w:rPr>
          <w:b/>
          <w:spacing w:val="-3"/>
          <w:sz w:val="24"/>
          <w:szCs w:val="24"/>
        </w:rPr>
        <w:t>P</w:t>
      </w:r>
      <w:r w:rsidR="003B1927">
        <w:rPr>
          <w:b/>
          <w:spacing w:val="1"/>
          <w:sz w:val="24"/>
          <w:szCs w:val="24"/>
        </w:rPr>
        <w:t>S</w:t>
      </w:r>
      <w:r w:rsidR="003B1927">
        <w:rPr>
          <w:b/>
          <w:sz w:val="24"/>
          <w:szCs w:val="24"/>
        </w:rPr>
        <w:t>I</w:t>
      </w:r>
    </w:p>
    <w:p w:rsidR="00585A28" w:rsidRDefault="00585A28">
      <w:pPr>
        <w:spacing w:before="8" w:line="160" w:lineRule="exact"/>
        <w:rPr>
          <w:sz w:val="17"/>
          <w:szCs w:val="17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I       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Tumor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korp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</w:p>
    <w:p w:rsidR="00585A28" w:rsidRDefault="00585A28">
      <w:pPr>
        <w:spacing w:before="6" w:line="160" w:lineRule="exact"/>
        <w:rPr>
          <w:sz w:val="16"/>
          <w:szCs w:val="16"/>
        </w:rPr>
      </w:pPr>
    </w:p>
    <w:p w:rsidR="00585A28" w:rsidRDefault="003B1927">
      <w:pPr>
        <w:tabs>
          <w:tab w:val="left" w:pos="2380"/>
        </w:tabs>
        <w:spacing w:line="275" w:lineRule="auto"/>
        <w:ind w:left="2394" w:right="577" w:hanging="1117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z w:val="24"/>
          <w:szCs w:val="24"/>
        </w:rPr>
        <w:tab/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si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  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</w:p>
    <w:p w:rsidR="00585A28" w:rsidRDefault="003B1927">
      <w:pPr>
        <w:spacing w:before="1"/>
        <w:ind w:left="1277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B       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invasi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2394"/>
        <w:rPr>
          <w:sz w:val="24"/>
          <w:szCs w:val="24"/>
        </w:rPr>
      </w:pPr>
      <w:r>
        <w:rPr>
          <w:sz w:val="24"/>
          <w:szCs w:val="24"/>
        </w:rPr>
        <w:t>lebihd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n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</w:p>
    <w:p w:rsidR="00585A28" w:rsidRDefault="003B1927">
      <w:pPr>
        <w:tabs>
          <w:tab w:val="left" w:pos="2380"/>
        </w:tabs>
        <w:spacing w:before="43"/>
        <w:ind w:left="2389" w:right="483" w:hanging="1081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z w:val="24"/>
          <w:szCs w:val="24"/>
        </w:rPr>
        <w:tab/>
        <w:t xml:space="preserve">Tumor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invasi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ma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rviks,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tapi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rus</w:t>
      </w:r>
    </w:p>
    <w:p w:rsidR="00585A28" w:rsidRDefault="00585A28">
      <w:pPr>
        <w:spacing w:before="5" w:line="100" w:lineRule="exact"/>
        <w:rPr>
          <w:sz w:val="11"/>
          <w:szCs w:val="11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pacing w:val="-4"/>
          <w:sz w:val="24"/>
          <w:szCs w:val="24"/>
        </w:rPr>
        <w:t>II</w:t>
      </w:r>
      <w:r>
        <w:rPr>
          <w:sz w:val="24"/>
          <w:szCs w:val="24"/>
        </w:rPr>
        <w:t xml:space="preserve">I            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 lo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dan/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3B1927">
      <w:pPr>
        <w:spacing w:line="275" w:lineRule="auto"/>
        <w:ind w:left="2394" w:right="1054" w:hanging="1117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  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Tumor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invasi  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rosa   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korp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s  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ksa</w:t>
      </w:r>
    </w:p>
    <w:p w:rsidR="00585A28" w:rsidRDefault="00585A28">
      <w:pPr>
        <w:spacing w:before="2" w:line="160" w:lineRule="exact"/>
        <w:rPr>
          <w:sz w:val="16"/>
          <w:szCs w:val="16"/>
        </w:rPr>
      </w:pPr>
    </w:p>
    <w:p w:rsidR="00585A28" w:rsidRDefault="003B1927">
      <w:pPr>
        <w:ind w:left="1282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B          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gina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</w:p>
    <w:p w:rsidR="00585A28" w:rsidRDefault="003B1927">
      <w:pPr>
        <w:spacing w:before="43" w:line="276" w:lineRule="auto"/>
        <w:ind w:left="2394" w:right="1194" w:hanging="1117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C         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ke      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mfe      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rta</w:t>
      </w:r>
    </w:p>
    <w:p w:rsidR="00585A28" w:rsidRDefault="003B1927">
      <w:pPr>
        <w:spacing w:before="3"/>
        <w:ind w:left="1277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 xml:space="preserve">1    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limfe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spos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</w:p>
    <w:p w:rsidR="00585A28" w:rsidRDefault="003B1927">
      <w:pPr>
        <w:spacing w:before="38" w:line="279" w:lineRule="auto"/>
        <w:ind w:left="2389" w:right="804" w:hanging="1081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 xml:space="preserve">2    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mfe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orta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tanp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limfe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spos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</w:p>
    <w:p w:rsidR="00585A28" w:rsidRDefault="003B1927">
      <w:pPr>
        <w:tabs>
          <w:tab w:val="left" w:pos="2380"/>
        </w:tabs>
        <w:spacing w:before="2" w:line="260" w:lineRule="exact"/>
        <w:ind w:left="2389" w:right="509" w:hanging="1081"/>
        <w:rPr>
          <w:sz w:val="24"/>
          <w:szCs w:val="24"/>
        </w:rPr>
      </w:pP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z w:val="24"/>
          <w:szCs w:val="24"/>
        </w:rPr>
        <w:tab/>
        <w:t xml:space="preserve">Tumor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invasi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mukos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stasis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uh</w:t>
      </w:r>
    </w:p>
    <w:p w:rsidR="00585A28" w:rsidRDefault="00585A28">
      <w:pPr>
        <w:spacing w:before="2" w:line="100" w:lineRule="exact"/>
        <w:rPr>
          <w:sz w:val="11"/>
          <w:szCs w:val="11"/>
        </w:rPr>
      </w:pPr>
    </w:p>
    <w:p w:rsidR="00585A28" w:rsidRDefault="003B1927">
      <w:pPr>
        <w:ind w:left="1277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A      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Tumor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ktum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3B1927">
      <w:pPr>
        <w:spacing w:line="275" w:lineRule="auto"/>
        <w:ind w:left="2394" w:right="617" w:hanging="1117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 xml:space="preserve">B  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sis  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jauh,    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 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stasis  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mfe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85A28" w:rsidRDefault="00585A28">
      <w:pPr>
        <w:spacing w:line="200" w:lineRule="exact"/>
      </w:pPr>
    </w:p>
    <w:p w:rsidR="00585A28" w:rsidRDefault="00585A28">
      <w:pPr>
        <w:spacing w:before="9" w:line="280" w:lineRule="exact"/>
        <w:rPr>
          <w:sz w:val="28"/>
          <w:szCs w:val="28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2.1.5   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tasi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ik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rius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biasa dial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bulan,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m</w:t>
      </w:r>
      <w:r>
        <w:rPr>
          <w:sz w:val="24"/>
          <w:szCs w:val="24"/>
        </w:rPr>
        <w:t>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85A28" w:rsidRDefault="003B1927">
      <w:pPr>
        <w:spacing w:before="11" w:line="480" w:lineRule="auto"/>
        <w:ind w:left="588" w:right="80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hli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hwa 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jala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umum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umpai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juga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diw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ant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(Supr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, 2014) :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gian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buang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3.   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4.   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pen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pada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him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2.1.6   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tor 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80" w:firstLine="72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2016)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1.      Usia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35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2.   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    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rtil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4.   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5.      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6.   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7.   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rokok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2.1.7   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ato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ologi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588" w:right="78" w:firstLine="63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tofis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struktur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fluktu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prog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eksposur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stro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lama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pla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rpl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ia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pikal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</w:t>
      </w:r>
      <w:r>
        <w:rPr>
          <w:spacing w:val="3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1, 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sudut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lekul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prolif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ktavi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2017</w:t>
      </w:r>
      <w:r>
        <w:rPr>
          <w:spacing w:val="-1"/>
          <w:sz w:val="24"/>
          <w:szCs w:val="24"/>
        </w:rPr>
        <w:t>a)</w:t>
      </w:r>
      <w:r>
        <w:rPr>
          <w:sz w:val="24"/>
          <w:szCs w:val="24"/>
        </w:rPr>
        <w:t>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an H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mon Es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220" w:right="76" w:firstLine="449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hormon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masa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rus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hormon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220" w:right="80"/>
        <w:rPr>
          <w:sz w:val="24"/>
          <w:szCs w:val="24"/>
        </w:rPr>
      </w:pPr>
      <w:r>
        <w:rPr>
          <w:sz w:val="24"/>
          <w:szCs w:val="24"/>
        </w:rPr>
        <w:t>prog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sung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2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1308" w:right="76" w:firstLine="36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hormon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rtumbuh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prog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on.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ngga 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rima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isi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 xml:space="preserve">um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ron,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 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 (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um)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rmultip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ikasi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 disebut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plasia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pleks,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us,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sia komp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akhir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pikal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nunjukkan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585A28" w:rsidRDefault="003B1927">
      <w:pPr>
        <w:spacing w:before="7" w:line="480" w:lineRule="auto"/>
        <w:ind w:left="1308" w:right="81" w:firstLine="36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tanpa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kondisi,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ulasi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la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konsumsi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id, pe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585A28" w:rsidRDefault="003B1927">
      <w:pPr>
        <w:spacing w:before="11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tofis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9" w:firstLine="36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noris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(misal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tri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m)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difus,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ksofit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invasi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menuju le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him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7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08" w:right="80" w:firstLine="36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rute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intr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riton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 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mel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ui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uba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3B1927">
      <w:pPr>
        <w:spacing w:before="10"/>
        <w:ind w:left="166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120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noma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b</w:t>
      </w:r>
      <w:r>
        <w:rPr>
          <w:sz w:val="24"/>
          <w:szCs w:val="24"/>
        </w:rPr>
        <w:t>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rviks,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 xml:space="preserve">u ke stroma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mentum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latum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iks, 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rsinoma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rviks.</w:t>
      </w:r>
    </w:p>
    <w:p w:rsidR="00585A28" w:rsidRDefault="003B1927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njar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mf</w:t>
      </w:r>
      <w:r>
        <w:rPr>
          <w:sz w:val="24"/>
          <w:szCs w:val="24"/>
        </w:rPr>
        <w:t>e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120" w:right="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mfe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585A28" w:rsidRDefault="003B1927">
      <w:pPr>
        <w:spacing w:before="8"/>
        <w:ind w:left="2120" w:right="8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 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 kel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fe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menuju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2740"/>
        </w:tabs>
        <w:spacing w:line="480" w:lineRule="auto"/>
        <w:ind w:left="2749" w:right="79" w:hanging="629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lalui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mfe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menuju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jar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iaka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85A28" w:rsidRDefault="003B1927">
      <w:pPr>
        <w:tabs>
          <w:tab w:val="left" w:pos="2740"/>
        </w:tabs>
        <w:spacing w:before="10" w:line="480" w:lineRule="auto"/>
        <w:ind w:left="2749" w:right="75" w:hanging="629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lalui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njar 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fe  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mentum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rotundum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menuju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limfe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uinal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85A28" w:rsidRDefault="003B1927">
      <w:pPr>
        <w:spacing w:before="9"/>
        <w:ind w:left="166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 Al</w:t>
      </w:r>
      <w:r>
        <w:rPr>
          <w:spacing w:val="1"/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120" w:right="8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stas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,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otak.</w:t>
      </w:r>
    </w:p>
    <w:p w:rsidR="00585A28" w:rsidRDefault="003B1927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 Tuba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120" w:right="81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rous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rc</w:t>
      </w:r>
      <w:r>
        <w:rPr>
          <w:sz w:val="24"/>
          <w:szCs w:val="24"/>
        </w:rPr>
        <w:t>ino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PS</w:t>
      </w:r>
      <w:r>
        <w:rPr>
          <w:sz w:val="24"/>
          <w:szCs w:val="24"/>
        </w:rPr>
        <w:t>C</w:t>
      </w:r>
      <w:r>
        <w:rPr>
          <w:spacing w:val="-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ovarium.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588" w:right="75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rsinnoma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umbuh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tsasts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lapis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riode 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l),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bihan)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kursor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Tipe 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nsia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dikaitkan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tro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nosis 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 buruk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2017).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 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undus,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duksi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le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 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tuba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lopi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nuju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rong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riton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um,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ke tubuh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3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stasis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u,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7).</w:t>
      </w:r>
    </w:p>
    <w:p w:rsidR="00585A28" w:rsidRDefault="003B1927">
      <w:pPr>
        <w:spacing w:before="12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2.1.8   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>asi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80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stasis.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hidup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ktavi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2017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).</w:t>
      </w:r>
    </w:p>
    <w:p w:rsidR="00585A28" w:rsidRDefault="003B1927">
      <w:pPr>
        <w:spacing w:before="11"/>
        <w:ind w:left="588"/>
        <w:rPr>
          <w:sz w:val="24"/>
          <w:szCs w:val="24"/>
        </w:rPr>
      </w:pPr>
      <w:r>
        <w:rPr>
          <w:sz w:val="24"/>
          <w:szCs w:val="24"/>
        </w:rPr>
        <w:t>Kompl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948"/>
        <w:rPr>
          <w:sz w:val="24"/>
          <w:szCs w:val="24"/>
        </w:rPr>
      </w:pPr>
      <w:r>
        <w:rPr>
          <w:spacing w:val="1"/>
        </w:rPr>
        <w:t>1</w:t>
      </w:r>
      <w:r>
        <w:t xml:space="preserve">.   </w:t>
      </w:r>
      <w:r>
        <w:rPr>
          <w:spacing w:val="7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(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1300"/>
        </w:tabs>
        <w:spacing w:line="480" w:lineRule="auto"/>
        <w:ind w:left="1308" w:right="83" w:hanging="360"/>
        <w:rPr>
          <w:sz w:val="24"/>
          <w:szCs w:val="24"/>
        </w:rPr>
      </w:pPr>
      <w:r>
        <w:rPr>
          <w:spacing w:val="1"/>
        </w:rPr>
        <w:t>2</w:t>
      </w:r>
      <w:r>
        <w:t>.</w:t>
      </w:r>
      <w:r>
        <w:tab/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&amp;</w:t>
      </w:r>
      <w:r>
        <w:rPr>
          <w:sz w:val="24"/>
          <w:szCs w:val="24"/>
        </w:rPr>
        <w:t>C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(dil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t)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biopsi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</w:p>
    <w:p w:rsidR="00585A28" w:rsidRDefault="003B1927">
      <w:pPr>
        <w:spacing w:before="10"/>
        <w:ind w:left="948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1"/>
        </w:rPr>
        <w:t>3</w:t>
      </w:r>
      <w:r>
        <w:t xml:space="preserve">.   </w:t>
      </w:r>
      <w:r>
        <w:rPr>
          <w:spacing w:val="7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i,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diasi,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8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2.1.9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saan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nun</w:t>
      </w:r>
      <w:r>
        <w:rPr>
          <w:b/>
          <w:sz w:val="24"/>
          <w:szCs w:val="24"/>
        </w:rPr>
        <w:t>jang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6" w:firstLine="720"/>
        <w:rPr>
          <w:sz w:val="24"/>
          <w:szCs w:val="24"/>
        </w:rPr>
      </w:pPr>
      <w:r>
        <w:rPr>
          <w:sz w:val="24"/>
          <w:szCs w:val="24"/>
        </w:rPr>
        <w:t xml:space="preserve">Untuk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tahap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jenis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, 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roskopi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128" w:right="77" w:firstLine="54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>ke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nosis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bdomen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rosko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roskopi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- pulau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7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ul,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rosko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 mendi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nosis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ti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ndometrios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s,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    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nding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loek mendi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rosk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nosis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roskopi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70,</w:t>
      </w:r>
      <w:r>
        <w:rPr>
          <w:spacing w:val="2"/>
          <w:sz w:val="24"/>
          <w:szCs w:val="24"/>
        </w:rPr>
        <w:t>8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2.   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128" w:right="77" w:firstLine="54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unruk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riksa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im 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rvik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).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rviks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m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meno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ok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luar 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</w:p>
    <w:p w:rsidR="00585A28" w:rsidRDefault="003B1927">
      <w:pPr>
        <w:spacing w:before="10"/>
        <w:ind w:left="1090" w:right="6863"/>
        <w:jc w:val="center"/>
        <w:rPr>
          <w:sz w:val="24"/>
          <w:szCs w:val="24"/>
        </w:rPr>
      </w:pPr>
      <w:r>
        <w:rPr>
          <w:sz w:val="24"/>
          <w:szCs w:val="24"/>
        </w:rPr>
        <w:t>2016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Ultr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128" w:right="77" w:firstLine="54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kinkan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biopsi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menol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bio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 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128" w:right="76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oplasma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menop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5m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(strip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 lebih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10 mm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 hi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rpl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maki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ip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dri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ing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di,</w:t>
      </w:r>
    </w:p>
    <w:p w:rsidR="00585A28" w:rsidRDefault="003B1927">
      <w:pPr>
        <w:spacing w:before="11"/>
        <w:ind w:left="1128" w:right="6865"/>
        <w:jc w:val="both"/>
        <w:rPr>
          <w:sz w:val="24"/>
          <w:szCs w:val="24"/>
        </w:rPr>
      </w:pPr>
      <w:r>
        <w:rPr>
          <w:sz w:val="24"/>
          <w:szCs w:val="24"/>
        </w:rPr>
        <w:t>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4.      CT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5.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le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6.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iksan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7.     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iopsi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128" w:right="8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pipelle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unjukkan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ifitas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si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 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m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si de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 di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 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di, 2010).</w:t>
      </w:r>
    </w:p>
    <w:p w:rsidR="00585A28" w:rsidRDefault="003B1927">
      <w:pPr>
        <w:spacing w:before="12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2.1.10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83" w:firstLine="720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2016)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m 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 xml:space="preserve">m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: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1128" w:right="449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hidup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2020"/>
        </w:tabs>
        <w:spacing w:line="480" w:lineRule="auto"/>
        <w:ind w:left="2029" w:right="83" w:hanging="541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pola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ur,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susu,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lai, 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omat,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okol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1488"/>
        <w:rPr>
          <w:sz w:val="24"/>
          <w:szCs w:val="24"/>
        </w:rPr>
      </w:pPr>
      <w:r>
        <w:rPr>
          <w:sz w:val="24"/>
          <w:szCs w:val="24"/>
        </w:rPr>
        <w:t xml:space="preserve">2)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teksi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dini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029" w:right="80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mukan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teksi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de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30% 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</w:p>
    <w:p w:rsidR="00585A28" w:rsidRDefault="003B1927">
      <w:pPr>
        <w:spacing w:before="9"/>
        <w:ind w:left="1488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 xml:space="preserve">3)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488"/>
        <w:rPr>
          <w:sz w:val="24"/>
          <w:szCs w:val="24"/>
        </w:rPr>
      </w:pPr>
      <w:r>
        <w:rPr>
          <w:sz w:val="24"/>
          <w:szCs w:val="24"/>
        </w:rPr>
        <w:t xml:space="preserve">4)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ina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488"/>
        <w:rPr>
          <w:sz w:val="24"/>
          <w:szCs w:val="24"/>
        </w:rPr>
      </w:pPr>
      <w:r>
        <w:rPr>
          <w:sz w:val="24"/>
          <w:szCs w:val="24"/>
        </w:rPr>
        <w:t xml:space="preserve">5)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488"/>
        <w:rPr>
          <w:sz w:val="24"/>
          <w:szCs w:val="24"/>
        </w:rPr>
      </w:pPr>
      <w:r>
        <w:rPr>
          <w:sz w:val="24"/>
          <w:szCs w:val="24"/>
        </w:rPr>
        <w:t xml:space="preserve">6)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hra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488"/>
        <w:rPr>
          <w:sz w:val="24"/>
          <w:szCs w:val="24"/>
        </w:rPr>
      </w:pPr>
      <w:r>
        <w:rPr>
          <w:sz w:val="24"/>
          <w:szCs w:val="24"/>
        </w:rPr>
        <w:t xml:space="preserve">7)    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rutin 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nti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040" w:right="76" w:firstLine="54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(ob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)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invasif.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-pr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masih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dika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pn</w:t>
      </w:r>
      <w:r>
        <w:rPr>
          <w:spacing w:val="1"/>
          <w:sz w:val="24"/>
          <w:szCs w:val="24"/>
        </w:rPr>
        <w:t>ce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585A28" w:rsidRDefault="003B1927">
      <w:pPr>
        <w:spacing w:before="8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040" w:right="76" w:firstLine="540"/>
        <w:jc w:val="both"/>
        <w:rPr>
          <w:sz w:val="24"/>
          <w:szCs w:val="24"/>
        </w:rPr>
      </w:pPr>
      <w:r>
        <w:rPr>
          <w:sz w:val="24"/>
          <w:szCs w:val="24"/>
        </w:rPr>
        <w:t>Up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disampi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muncul.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utama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tanda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follo</w:t>
      </w:r>
      <w:r>
        <w:rPr>
          <w:spacing w:val="9"/>
          <w:sz w:val="24"/>
          <w:szCs w:val="24"/>
        </w:rPr>
        <w:t>w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 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3B1927">
      <w:pPr>
        <w:spacing w:before="14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2.1.11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atalaksa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aan</w:t>
      </w:r>
    </w:p>
    <w:p w:rsidR="00585A28" w:rsidRDefault="00585A28">
      <w:pPr>
        <w:spacing w:before="12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oba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monal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 hormon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mon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30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ini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017)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1840"/>
        </w:tabs>
        <w:spacing w:line="480" w:lineRule="auto"/>
        <w:ind w:left="1849" w:right="76" w:hanging="54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on,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oksipro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tat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prov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suntikan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strol 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 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l), ini memp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85A28" w:rsidRDefault="003B1927">
      <w:pPr>
        <w:tabs>
          <w:tab w:val="left" w:pos="1840"/>
        </w:tabs>
        <w:spacing w:before="11" w:line="480" w:lineRule="auto"/>
        <w:ind w:left="1849" w:right="77" w:hanging="541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  <w:t>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onis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rmon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ndotropin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ontoh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rel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(zolad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leup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(lup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on), 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- 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ini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suntikan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1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 3 bula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85A28" w:rsidRDefault="003B1927">
      <w:pPr>
        <w:tabs>
          <w:tab w:val="left" w:pos="1840"/>
        </w:tabs>
        <w:spacing w:before="10" w:line="480" w:lineRule="auto"/>
        <w:ind w:left="1849" w:right="80" w:hanging="54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tor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tase  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mbentu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Contoh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letrozol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),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stro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rimid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),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0" w:firstLine="72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nosis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ipastikan, his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 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oof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stadium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. Hist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dikal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nodus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stadium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leb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2017).</w:t>
      </w:r>
    </w:p>
    <w:p w:rsidR="00585A28" w:rsidRDefault="003B1927">
      <w:pPr>
        <w:spacing w:before="11"/>
        <w:ind w:left="588"/>
        <w:rPr>
          <w:sz w:val="24"/>
          <w:szCs w:val="24"/>
        </w:rPr>
      </w:pPr>
      <w:r>
        <w:rPr>
          <w:sz w:val="24"/>
          <w:szCs w:val="24"/>
        </w:rPr>
        <w:t>3.        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diasi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6" w:firstLine="721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sinar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membunuh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tapi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pi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sina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i.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stadium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I, 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 bi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 untuk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mor 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(untuk membu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), </w:t>
      </w:r>
      <w:r>
        <w:rPr>
          <w:spacing w:val="4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jenis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pi 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ina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08" w:right="83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diasi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(Sub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ja, 2014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diasi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849" w:right="79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mesin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untuk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sinar ke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diasi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dioaktif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4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ubuh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b.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diasi inte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849" w:right="79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tode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dioaktif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d</w:t>
      </w:r>
      <w:r>
        <w:rPr>
          <w:sz w:val="24"/>
          <w:szCs w:val="24"/>
        </w:rPr>
        <w:t>ib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ma men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diasi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85A28" w:rsidRDefault="003B1927">
      <w:pPr>
        <w:spacing w:before="7"/>
        <w:ind w:left="588"/>
        <w:rPr>
          <w:sz w:val="24"/>
          <w:szCs w:val="24"/>
        </w:rPr>
      </w:pPr>
      <w:r>
        <w:rPr>
          <w:sz w:val="24"/>
          <w:szCs w:val="24"/>
        </w:rPr>
        <w:t>4.      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6" w:firstLine="721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hormon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bisa 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ormon  ke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men</w:t>
      </w:r>
      <w:r>
        <w:rPr>
          <w:spacing w:val="1"/>
          <w:sz w:val="24"/>
          <w:szCs w:val="24"/>
        </w:rPr>
        <w:t>ce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hormon oleh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kank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ja, 201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).</w:t>
      </w:r>
    </w:p>
    <w:p w:rsidR="00585A28" w:rsidRDefault="003B1927">
      <w:pPr>
        <w:spacing w:before="11" w:line="480" w:lineRule="auto"/>
        <w:ind w:left="1308" w:right="79" w:firstLine="721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stadium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4"/>
          <w:sz w:val="24"/>
          <w:szCs w:val="24"/>
        </w:rPr>
        <w:t>-</w:t>
      </w:r>
      <w:r>
        <w:rPr>
          <w:sz w:val="24"/>
          <w:szCs w:val="24"/>
        </w:rPr>
        <w:t xml:space="preserve">II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bukti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te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djuvant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h</w:t>
      </w:r>
      <w:r>
        <w:rPr>
          <w:sz w:val="24"/>
          <w:szCs w:val="24"/>
        </w:rPr>
        <w:t>ormon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a</w:t>
      </w:r>
      <w:r>
        <w:rPr>
          <w:sz w:val="24"/>
          <w:szCs w:val="24"/>
        </w:rPr>
        <w:t>djuvant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 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otoksik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stadium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postop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mfe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5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 lain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rima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orubi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in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npa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08" w:right="76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 xml:space="preserve">lanjutan.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followup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surviv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rcontohan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outcome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lokal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rkoma stadium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temu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ini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  di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onfi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  lanjut.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di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djuvant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risiko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diate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lophosp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do</w:t>
      </w:r>
      <w:r>
        <w:rPr>
          <w:spacing w:val="2"/>
          <w:sz w:val="24"/>
          <w:szCs w:val="24"/>
        </w:rPr>
        <w:t>x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rubi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surviv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djuv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surviv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um 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-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stasis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ut,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temik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lama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median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vival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2"/>
          <w:sz w:val="24"/>
          <w:szCs w:val="24"/>
        </w:rPr>
        <w:t xml:space="preserve"> 7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bulan,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stadium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lanjut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melibatk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id 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orub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rbopl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dosis 30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400 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2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4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u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uji 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ndom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mana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io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sifikasika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orubi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surviv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toks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/vo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rous,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 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nik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sis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08" w:right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orubi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spon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77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273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 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stadium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lanjut,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orubi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rviv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(o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urviv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15,3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ulan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ba</w:t>
      </w:r>
      <w:r>
        <w:rPr>
          <w:sz w:val="24"/>
          <w:szCs w:val="24"/>
        </w:rPr>
        <w:t>nding 12,3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urotoksisi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(ef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toks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 w:line="480" w:lineRule="auto"/>
        <w:ind w:left="1308" w:right="78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rbopl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toksi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mudah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rbopl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nter untuk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stadium lanjut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585A28" w:rsidRDefault="003B1927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>2.1.12  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77" w:lineRule="auto"/>
        <w:ind w:left="588" w:right="80" w:firstLine="720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2016)  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 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dalah :</w:t>
      </w:r>
    </w:p>
    <w:p w:rsidR="00585A28" w:rsidRDefault="003B1927">
      <w:pPr>
        <w:spacing w:before="12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pe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04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 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 pemb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040" w:right="1385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tubuh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Aktifit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85A28" w:rsidRDefault="003B1927">
      <w:pPr>
        <w:spacing w:before="9"/>
        <w:ind w:left="1040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ketidak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subur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1480"/>
        </w:tabs>
        <w:spacing w:line="480" w:lineRule="auto"/>
        <w:ind w:left="1488" w:right="79" w:hanging="449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</w:t>
      </w:r>
      <w:r>
        <w:rPr>
          <w:spacing w:val="-1"/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t,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memut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k)</w:t>
      </w:r>
    </w:p>
    <w:p w:rsidR="00585A28" w:rsidRDefault="003B1927">
      <w:pPr>
        <w:spacing w:before="10"/>
        <w:ind w:left="1040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040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kst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 xml:space="preserve">2.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044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044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044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044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Mulut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044" w:right="2437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ntrsi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</w:t>
      </w:r>
      <w:r>
        <w:rPr>
          <w:spacing w:val="-1"/>
          <w:sz w:val="24"/>
          <w:szCs w:val="24"/>
        </w:rPr>
        <w:t>na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</w:p>
    <w:p w:rsidR="00585A28" w:rsidRDefault="003B1927">
      <w:pPr>
        <w:spacing w:before="9"/>
        <w:ind w:left="1044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044"/>
        <w:rPr>
          <w:sz w:val="24"/>
          <w:szCs w:val="24"/>
        </w:rPr>
      </w:pPr>
      <w:r>
        <w:rPr>
          <w:sz w:val="24"/>
          <w:szCs w:val="24"/>
        </w:rPr>
        <w:t xml:space="preserve">h.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rontok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044" w:right="5516"/>
        <w:rPr>
          <w:sz w:val="24"/>
          <w:szCs w:val="24"/>
        </w:rPr>
      </w:pPr>
      <w:r>
        <w:rPr>
          <w:sz w:val="24"/>
          <w:szCs w:val="24"/>
        </w:rPr>
        <w:t xml:space="preserve">i.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Kulit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j.   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/>
        <w:ind w:left="1044"/>
        <w:rPr>
          <w:sz w:val="24"/>
          <w:szCs w:val="24"/>
        </w:rPr>
      </w:pPr>
      <w:r>
        <w:rPr>
          <w:sz w:val="24"/>
          <w:szCs w:val="24"/>
        </w:rPr>
        <w:t xml:space="preserve">k.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</w:p>
    <w:p w:rsidR="00585A28" w:rsidRDefault="00585A28">
      <w:pPr>
        <w:spacing w:line="200" w:lineRule="exact"/>
      </w:pPr>
    </w:p>
    <w:p w:rsidR="00585A28" w:rsidRDefault="00585A28">
      <w:pPr>
        <w:spacing w:line="280" w:lineRule="exact"/>
        <w:rPr>
          <w:sz w:val="28"/>
          <w:szCs w:val="28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2.2      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>Asu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4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45"/>
          <w:sz w:val="24"/>
          <w:szCs w:val="24"/>
        </w:rPr>
        <w:t xml:space="preserve"> </w:t>
      </w:r>
      <w:r>
        <w:rPr>
          <w:b/>
          <w:sz w:val="24"/>
          <w:szCs w:val="24"/>
        </w:rPr>
        <w:t>Ny.M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iag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osa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nk</w:t>
      </w:r>
      <w:r>
        <w:rPr>
          <w:b/>
          <w:spacing w:val="-1"/>
          <w:sz w:val="24"/>
          <w:szCs w:val="24"/>
        </w:rPr>
        <w:t>er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+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2.2.1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ajian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     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297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sien,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umur,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jenis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lamin,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M</w:t>
      </w:r>
      <w:r>
        <w:rPr>
          <w:spacing w:val="1"/>
          <w:sz w:val="24"/>
          <w:szCs w:val="24"/>
        </w:rPr>
        <w:t>RS</w:t>
      </w:r>
      <w:r>
        <w:rPr>
          <w:sz w:val="24"/>
          <w:szCs w:val="24"/>
        </w:rPr>
        <w:t>, No.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dis, 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dis, 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mat.</w:t>
      </w:r>
    </w:p>
    <w:p w:rsidR="00585A28" w:rsidRDefault="003B1927">
      <w:pPr>
        <w:spacing w:before="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   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kunju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4350" w:firstLine="271"/>
        <w:rPr>
          <w:sz w:val="24"/>
          <w:szCs w:val="24"/>
        </w:rPr>
      </w:pPr>
      <w:r>
        <w:rPr>
          <w:sz w:val="24"/>
          <w:szCs w:val="24"/>
        </w:rPr>
        <w:t>Klien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 kemote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b.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luhan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</w:p>
    <w:p w:rsidR="00585A28" w:rsidRDefault="003B1927">
      <w:pPr>
        <w:spacing w:before="10" w:line="480" w:lineRule="auto"/>
        <w:ind w:left="1580" w:right="79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 xml:space="preserve">Klien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 mual mun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(SD</w:t>
      </w:r>
      <w:r>
        <w:rPr>
          <w:spacing w:val="1"/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 201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).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rang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580" w:right="83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luhan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ga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ri,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ke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580" w:right="79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puti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rga (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ibu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2016)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580" w:right="81"/>
        <w:jc w:val="both"/>
        <w:rPr>
          <w:sz w:val="24"/>
          <w:szCs w:val="24"/>
        </w:rPr>
      </w:pP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ga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tua,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ra)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2016)</w:t>
      </w:r>
    </w:p>
    <w:p w:rsidR="00585A28" w:rsidRDefault="003B1927">
      <w:pPr>
        <w:spacing w:before="7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  Di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medik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580" w:right="2417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medik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umah Sakit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1380"/>
        </w:tabs>
        <w:spacing w:line="480" w:lineRule="auto"/>
        <w:ind w:left="1400" w:right="5085" w:hanging="811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Obst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</w:t>
      </w:r>
    </w:p>
    <w:p w:rsidR="00585A28" w:rsidRDefault="003B1927">
      <w:pPr>
        <w:spacing w:before="11" w:line="480" w:lineRule="auto"/>
        <w:ind w:left="1760" w:right="4965" w:hanging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arc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585A28" w:rsidRDefault="003B1927">
      <w:pPr>
        <w:spacing w:before="10" w:line="480" w:lineRule="auto"/>
        <w:ind w:left="2120" w:right="80"/>
        <w:rPr>
          <w:sz w:val="24"/>
          <w:szCs w:val="24"/>
        </w:rPr>
      </w:pPr>
      <w:r>
        <w:rPr>
          <w:sz w:val="24"/>
          <w:szCs w:val="24"/>
        </w:rPr>
        <w:t>Usia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dini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&lt;</w:t>
      </w:r>
      <w:r>
        <w:rPr>
          <w:sz w:val="24"/>
          <w:szCs w:val="24"/>
        </w:rPr>
        <w:t>12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tahun)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risiko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laupun tidak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 ko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ten.</w:t>
      </w:r>
    </w:p>
    <w:p w:rsidR="00585A28" w:rsidRDefault="003B1927">
      <w:pPr>
        <w:spacing w:before="10"/>
        <w:ind w:left="1722" w:right="58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b)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12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120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(b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k)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722" w:right="579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lah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760" w:right="5177" w:firstLine="361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d) </w:t>
      </w:r>
      <w:r>
        <w:rPr>
          <w:spacing w:val="4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3B1927">
      <w:pPr>
        <w:spacing w:before="10" w:line="480" w:lineRule="auto"/>
        <w:ind w:left="1760" w:right="4736" w:firstLine="361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:rsidR="00585A28" w:rsidRDefault="003B1927">
      <w:pPr>
        <w:spacing w:before="11"/>
        <w:ind w:left="212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40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>(suli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4.      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9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 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lat  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psi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juga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85A28" w:rsidRDefault="003B1927">
      <w:pPr>
        <w:spacing w:before="9"/>
        <w:ind w:left="588"/>
        <w:rPr>
          <w:sz w:val="24"/>
          <w:szCs w:val="24"/>
        </w:rPr>
      </w:pPr>
      <w:r>
        <w:rPr>
          <w:sz w:val="24"/>
          <w:szCs w:val="24"/>
        </w:rPr>
        <w:t>5.      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9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n,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kit 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2016).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6.      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1282"/>
        <w:rPr>
          <w:sz w:val="24"/>
          <w:szCs w:val="24"/>
        </w:rPr>
      </w:pP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ukung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klien.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7.         Asp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osial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78"/>
        <w:rPr>
          <w:sz w:val="24"/>
          <w:szCs w:val="24"/>
        </w:rPr>
      </w:pPr>
      <w:r>
        <w:rPr>
          <w:sz w:val="24"/>
          <w:szCs w:val="24"/>
        </w:rPr>
        <w:t xml:space="preserve">Klien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ring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lami  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8.      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</w:t>
      </w:r>
      <w:r>
        <w:rPr>
          <w:spacing w:val="-1"/>
          <w:sz w:val="24"/>
          <w:szCs w:val="24"/>
        </w:rPr>
        <w:t>Da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hus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ji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suk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Rumah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suk 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mah Sakit),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 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Nutrisi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580" w:right="78"/>
        <w:jc w:val="both"/>
        <w:rPr>
          <w:sz w:val="24"/>
          <w:szCs w:val="24"/>
        </w:rPr>
      </w:pPr>
      <w:r>
        <w:rPr>
          <w:sz w:val="24"/>
          <w:szCs w:val="24"/>
        </w:rPr>
        <w:t>Klien 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fsu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585A28">
      <w:pPr>
        <w:spacing w:before="2" w:line="160" w:lineRule="exact"/>
        <w:rPr>
          <w:sz w:val="16"/>
          <w:szCs w:val="16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Eli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inasi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580" w:right="81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pola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ir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konsistensi,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si, penu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nssasi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h.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1668" w:right="79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pola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jam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idur,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 sian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luan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,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pe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d.   Aktiv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jar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kibat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nutrisi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kibat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pi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lain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prog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otal.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ola 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79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Klien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okok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meminum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2016).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9.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fisik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Endom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ium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68" w:right="80"/>
        <w:jc w:val="both"/>
        <w:rPr>
          <w:sz w:val="24"/>
          <w:szCs w:val="24"/>
        </w:rPr>
      </w:pP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inan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5620" w:firstLine="360"/>
        <w:rPr>
          <w:sz w:val="24"/>
          <w:szCs w:val="24"/>
        </w:rPr>
      </w:pP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 b.  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</w:p>
    <w:p w:rsidR="00585A28" w:rsidRDefault="003B1927">
      <w:pPr>
        <w:spacing w:before="10"/>
        <w:ind w:left="1668" w:right="78"/>
        <w:jc w:val="both"/>
        <w:rPr>
          <w:sz w:val="24"/>
          <w:szCs w:val="24"/>
        </w:rPr>
      </w:pP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5620" w:firstLine="360"/>
        <w:rPr>
          <w:sz w:val="24"/>
          <w:szCs w:val="24"/>
        </w:rPr>
      </w:pP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</w:p>
    <w:p w:rsidR="00585A28" w:rsidRDefault="003B1927">
      <w:pPr>
        <w:spacing w:before="10"/>
        <w:ind w:left="1668" w:right="80"/>
        <w:jc w:val="both"/>
        <w:rPr>
          <w:sz w:val="24"/>
          <w:szCs w:val="24"/>
        </w:rPr>
      </w:pP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telin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5620" w:firstLine="360"/>
        <w:rPr>
          <w:sz w:val="24"/>
          <w:szCs w:val="24"/>
        </w:rPr>
      </w:pP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 d.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585A28" w:rsidRDefault="003B1927">
      <w:pPr>
        <w:spacing w:before="8" w:line="480" w:lineRule="auto"/>
        <w:ind w:left="1668" w:right="85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Abdom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ri</w:t>
      </w:r>
      <w:r>
        <w:rPr>
          <w:spacing w:val="-1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 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 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tak,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dan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10.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668" w:right="7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rviks,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rviks,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trium.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inekol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 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rviks.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Ultr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8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CT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iopsi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1760" w:right="78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  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nosis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biopsi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 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um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di 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h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krosko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</w:p>
    <w:p w:rsidR="00585A28" w:rsidRDefault="003B1927">
      <w:pPr>
        <w:spacing w:before="16"/>
        <w:ind w:left="588"/>
        <w:rPr>
          <w:sz w:val="24"/>
          <w:szCs w:val="24"/>
        </w:rPr>
      </w:pPr>
      <w:r>
        <w:rPr>
          <w:b/>
          <w:sz w:val="24"/>
          <w:szCs w:val="24"/>
        </w:rPr>
        <w:t>2.2.2    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isa Data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8" w:firstLine="991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gga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tan.</w:t>
      </w:r>
    </w:p>
    <w:p w:rsidR="00585A28" w:rsidRDefault="003B1927">
      <w:pPr>
        <w:spacing w:before="14"/>
        <w:ind w:left="588"/>
        <w:rPr>
          <w:sz w:val="24"/>
          <w:szCs w:val="24"/>
        </w:rPr>
      </w:pPr>
      <w:r>
        <w:rPr>
          <w:b/>
          <w:sz w:val="24"/>
          <w:szCs w:val="24"/>
        </w:rPr>
        <w:t>2.2.3    Diag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osa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1.     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rmokol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kemote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1120"/>
        </w:tabs>
        <w:spacing w:line="480" w:lineRule="auto"/>
        <w:ind w:left="1128" w:right="83" w:hanging="54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3B1927">
      <w:pPr>
        <w:tabs>
          <w:tab w:val="left" w:pos="1120"/>
        </w:tabs>
        <w:spacing w:before="10" w:line="480" w:lineRule="auto"/>
        <w:ind w:left="1128" w:right="81" w:hanging="540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fisit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nutrisi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psi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untuk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4.      Ansi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situasi kondisi k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5.    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nsi aktivi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2.2.4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1.     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kemote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128" w:right="1336"/>
        <w:jc w:val="both"/>
        <w:rPr>
          <w:sz w:val="24"/>
          <w:szCs w:val="24"/>
        </w:rPr>
      </w:pP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: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mpu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ak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kemote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128" w:right="79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mampu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ol mual,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mpu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mual</w:t>
      </w:r>
    </w:p>
    <w:p w:rsidR="00585A28" w:rsidRDefault="003B1927">
      <w:pPr>
        <w:spacing w:before="10"/>
        <w:ind w:left="1128" w:right="640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4017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ina 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b.   Monitor 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akib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keot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3B1927">
      <w:pPr>
        <w:spacing w:before="10" w:line="480" w:lineRule="auto"/>
        <w:ind w:left="1308" w:right="3549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Monitor status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dan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ba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d.  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 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kank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3B1927">
      <w:pPr>
        <w:spacing w:before="8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teknik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1660"/>
        </w:tabs>
        <w:spacing w:line="480" w:lineRule="auto"/>
        <w:ind w:left="1668" w:right="86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  <w:t>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tasi 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 w:line="480" w:lineRule="auto"/>
        <w:ind w:left="1668" w:right="85" w:hanging="360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3B1927">
      <w:pPr>
        <w:spacing w:before="9"/>
        <w:ind w:left="1308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79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koop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medis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b.   Untuk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mual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379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tahui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pen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d.  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sien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mua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mual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3180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sien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mual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585A28" w:rsidRDefault="003B1927">
      <w:pPr>
        <w:tabs>
          <w:tab w:val="left" w:pos="1180"/>
        </w:tabs>
        <w:spacing w:before="10" w:line="480" w:lineRule="auto"/>
        <w:ind w:left="1220" w:right="78" w:hanging="631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3B1927">
      <w:pPr>
        <w:spacing w:before="11"/>
        <w:ind w:left="1220"/>
        <w:rPr>
          <w:sz w:val="24"/>
          <w:szCs w:val="24"/>
        </w:rPr>
      </w:pP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 pai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220" w:right="76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diri,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ien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diri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kondisi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ubuh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:</w:t>
      </w:r>
    </w:p>
    <w:p w:rsidR="00585A28" w:rsidRDefault="003B1927">
      <w:pPr>
        <w:spacing w:before="10" w:line="480" w:lineRule="auto"/>
        <w:ind w:left="1308" w:right="4165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ina 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b.  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7" w:lineRule="auto"/>
        <w:ind w:left="1668" w:right="78" w:hanging="360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ra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3B1927">
      <w:pPr>
        <w:spacing w:before="12" w:line="480" w:lineRule="auto"/>
        <w:ind w:left="1308" w:right="2305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 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 :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84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koop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medis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b.  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1032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idak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 d.   Untuk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tahui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3B1927">
      <w:pPr>
        <w:spacing w:before="10" w:line="480" w:lineRule="auto"/>
        <w:ind w:left="1668" w:right="82" w:hanging="360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kondisi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tabs>
          <w:tab w:val="left" w:pos="1660"/>
        </w:tabs>
        <w:spacing w:before="29" w:line="480" w:lineRule="auto"/>
        <w:ind w:left="1668" w:right="82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585A28" w:rsidRDefault="003B1927">
      <w:pPr>
        <w:tabs>
          <w:tab w:val="left" w:pos="1300"/>
        </w:tabs>
        <w:spacing w:before="10" w:line="480" w:lineRule="auto"/>
        <w:ind w:left="1308" w:right="86" w:hanging="72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nutrisi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psikolo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untuk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 Asup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nutrisi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0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menikmati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585A28" w:rsidRDefault="003B1927">
      <w:pPr>
        <w:spacing w:before="10"/>
        <w:ind w:left="1308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ina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90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untuk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</w:p>
    <w:p w:rsidR="00585A28" w:rsidRDefault="003B1927">
      <w:pPr>
        <w:spacing w:before="10" w:line="480" w:lineRule="auto"/>
        <w:ind w:left="1308" w:right="2202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Eduk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 kenot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3B1927">
      <w:pPr>
        <w:spacing w:before="8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Anju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untuk 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pola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68" w:right="83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koop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medis</w:t>
      </w:r>
    </w:p>
    <w:p w:rsidR="00585A28" w:rsidRDefault="003B1927">
      <w:pPr>
        <w:spacing w:before="11" w:line="480" w:lineRule="auto"/>
        <w:ind w:left="1668" w:right="82" w:hanging="360"/>
        <w:rPr>
          <w:sz w:val="24"/>
          <w:szCs w:val="24"/>
        </w:rPr>
      </w:pPr>
      <w:r>
        <w:rPr>
          <w:sz w:val="24"/>
          <w:szCs w:val="24"/>
        </w:rPr>
        <w:t xml:space="preserve">b.   Untuk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it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untuk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 w:line="480" w:lineRule="auto"/>
        <w:ind w:left="1668" w:right="83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uh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mana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3B1927">
      <w:pPr>
        <w:spacing w:before="10" w:line="480" w:lineRule="auto"/>
        <w:ind w:left="1668" w:right="80" w:hanging="360"/>
        <w:rPr>
          <w:sz w:val="24"/>
          <w:szCs w:val="24"/>
        </w:rPr>
      </w:pPr>
      <w:r>
        <w:rPr>
          <w:sz w:val="24"/>
          <w:szCs w:val="24"/>
        </w:rPr>
        <w:t>d.  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tent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3B1927">
      <w:pPr>
        <w:spacing w:before="9"/>
        <w:ind w:left="1308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 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p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308" w:right="222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pola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 w:right="1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situasi kondisi k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 w:right="1726"/>
        <w:jc w:val="both"/>
        <w:rPr>
          <w:sz w:val="24"/>
          <w:szCs w:val="24"/>
        </w:rPr>
      </w:pP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sien tid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la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84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mampu 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 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fisik,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mampu 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mampu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sub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</w:p>
    <w:p w:rsidR="00585A28" w:rsidRDefault="003B1927">
      <w:pPr>
        <w:spacing w:before="10"/>
        <w:ind w:left="1308" w:right="622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 w:right="276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fr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stasi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08" w:right="21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hal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memicu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08" w:right="354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sedih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d.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ntuhan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3B1927">
      <w:pPr>
        <w:spacing w:before="9" w:line="477" w:lineRule="auto"/>
        <w:ind w:left="1308" w:right="1323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untu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rpikir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sed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kit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jurk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3B1927">
      <w:pPr>
        <w:spacing w:before="12"/>
        <w:ind w:left="1308" w:right="163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2.2.5    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tasi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9" w:firstLine="72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 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sikan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mbantu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ik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ntasi  ini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rkomunik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untuk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untuk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8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2.2.6    Eval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asi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88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matis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mati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585A28" w:rsidRDefault="003B1927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 dib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3 jenis,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588"/>
        <w:rPr>
          <w:sz w:val="24"/>
          <w:szCs w:val="24"/>
        </w:rPr>
      </w:pPr>
      <w:r>
        <w:rPr>
          <w:sz w:val="24"/>
          <w:szCs w:val="24"/>
        </w:rPr>
        <w:t>1.      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luasi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128" w:right="78"/>
        <w:jc w:val="both"/>
        <w:rPr>
          <w:sz w:val="24"/>
          <w:szCs w:val="24"/>
        </w:rPr>
      </w:pP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matif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kus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da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ktofit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tan.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inp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na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menilai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 w:line="480" w:lineRule="auto"/>
        <w:ind w:left="1128" w:right="8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matif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(Subj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 Ass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sment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laning</w:t>
      </w:r>
    </w:p>
    <w:p w:rsidR="00585A28" w:rsidRDefault="003B1927">
      <w:pPr>
        <w:spacing w:before="9"/>
        <w:ind w:left="588"/>
        <w:rPr>
          <w:sz w:val="24"/>
          <w:szCs w:val="24"/>
        </w:rPr>
      </w:pPr>
      <w:r>
        <w:rPr>
          <w:sz w:val="24"/>
          <w:szCs w:val="24"/>
        </w:rPr>
        <w:t>2.      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luasi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umatif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128" w:right="82"/>
        <w:jc w:val="both"/>
        <w:rPr>
          <w:sz w:val="24"/>
          <w:szCs w:val="24"/>
        </w:rPr>
      </w:pP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sumatif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suma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menilai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memoni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orig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tode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tan,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khir 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3B1927">
      <w:pPr>
        <w:spacing w:before="10" w:line="480" w:lineRule="auto"/>
        <w:ind w:left="1128" w:right="82"/>
        <w:jc w:val="both"/>
        <w:rPr>
          <w:sz w:val="24"/>
          <w:szCs w:val="24"/>
        </w:rPr>
      </w:pPr>
      <w:r>
        <w:rPr>
          <w:sz w:val="24"/>
          <w:szCs w:val="24"/>
        </w:rPr>
        <w:t>Ada 3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:</w:t>
      </w:r>
    </w:p>
    <w:p w:rsidR="00585A28" w:rsidRDefault="003B1927">
      <w:pPr>
        <w:spacing w:before="10" w:line="480" w:lineRule="auto"/>
        <w:ind w:left="1488" w:right="84" w:hanging="360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tabs>
          <w:tab w:val="left" w:pos="1540"/>
        </w:tabs>
        <w:spacing w:before="29" w:line="480" w:lineRule="auto"/>
        <w:ind w:left="1488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ika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njukkan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tabs>
          <w:tab w:val="left" w:pos="1540"/>
        </w:tabs>
        <w:spacing w:before="10" w:line="480" w:lineRule="auto"/>
        <w:ind w:left="1488" w:right="81" w:hanging="360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nunjukkan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</w:p>
    <w:p w:rsidR="00585A28" w:rsidRDefault="00585A28">
      <w:pPr>
        <w:spacing w:before="1" w:line="180" w:lineRule="exact"/>
        <w:rPr>
          <w:sz w:val="18"/>
          <w:szCs w:val="18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29"/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2.2.7   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a 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585A28" w:rsidRDefault="003B1927">
      <w:pPr>
        <w:spacing w:line="260" w:lineRule="exact"/>
        <w:ind w:left="2460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2.2 K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ka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</w:t>
      </w:r>
    </w:p>
    <w:p w:rsidR="00585A28" w:rsidRDefault="00585A28">
      <w:pPr>
        <w:spacing w:before="10" w:line="120" w:lineRule="exact"/>
        <w:rPr>
          <w:sz w:val="12"/>
          <w:szCs w:val="12"/>
        </w:rPr>
      </w:pPr>
    </w:p>
    <w:p w:rsidR="00585A28" w:rsidRDefault="00585A28">
      <w:pPr>
        <w:spacing w:line="200" w:lineRule="exact"/>
      </w:pPr>
    </w:p>
    <w:p w:rsidR="00585A28" w:rsidRDefault="003B1927">
      <w:pPr>
        <w:spacing w:before="16" w:line="260" w:lineRule="exact"/>
        <w:ind w:left="5844" w:right="723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ko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4" w:line="200" w:lineRule="exact"/>
      </w:pPr>
    </w:p>
    <w:tbl>
      <w:tblPr>
        <w:tblW w:w="0" w:type="auto"/>
        <w:tblInd w:w="14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1812"/>
        <w:gridCol w:w="1668"/>
        <w:gridCol w:w="1776"/>
        <w:gridCol w:w="1824"/>
        <w:gridCol w:w="1308"/>
      </w:tblGrid>
      <w:tr w:rsidR="00585A28">
        <w:trPr>
          <w:trHeight w:hRule="exact" w:val="705"/>
        </w:trPr>
        <w:tc>
          <w:tcPr>
            <w:tcW w:w="218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</w:tcPr>
          <w:p w:rsidR="00585A28" w:rsidRDefault="003B1927">
            <w:pPr>
              <w:spacing w:before="59"/>
              <w:ind w:left="1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Riwa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  <w:p w:rsidR="00585A28" w:rsidRDefault="003B1927">
            <w:pPr>
              <w:ind w:left="1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Obste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1812" w:type="dxa"/>
            <w:tcBorders>
              <w:top w:val="nil"/>
              <w:left w:val="single" w:sz="16" w:space="0" w:color="000000"/>
              <w:bottom w:val="nil"/>
              <w:right w:val="nil"/>
            </w:tcBorders>
          </w:tcPr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3B1927">
            <w:pPr>
              <w:ind w:left="86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Genetik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3B1927">
            <w:pPr>
              <w:ind w:left="5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Obesitas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585A28">
            <w:pPr>
              <w:spacing w:before="6" w:line="100" w:lineRule="exact"/>
              <w:rPr>
                <w:sz w:val="11"/>
                <w:szCs w:val="11"/>
              </w:rPr>
            </w:pPr>
          </w:p>
          <w:p w:rsidR="00585A28" w:rsidRDefault="003B1927">
            <w:pPr>
              <w:ind w:left="7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3B1927">
            <w:pPr>
              <w:ind w:left="80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3B1927">
            <w:pPr>
              <w:ind w:left="768" w:right="-44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</w:p>
        </w:tc>
      </w:tr>
      <w:tr w:rsidR="00585A28">
        <w:trPr>
          <w:trHeight w:hRule="exact" w:val="737"/>
        </w:trPr>
        <w:tc>
          <w:tcPr>
            <w:tcW w:w="21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</w:tcPr>
          <w:p w:rsidR="00585A28" w:rsidRDefault="003B1927">
            <w:pPr>
              <w:spacing w:before="79"/>
              <w:ind w:left="144" w:right="9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che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8388" w:type="dxa"/>
            <w:gridSpan w:val="5"/>
            <w:vMerge w:val="restart"/>
            <w:tcBorders>
              <w:top w:val="nil"/>
              <w:left w:val="single" w:sz="16" w:space="0" w:color="000000"/>
              <w:right w:val="nil"/>
            </w:tcBorders>
          </w:tcPr>
          <w:p w:rsidR="00585A28" w:rsidRDefault="00585A28"/>
        </w:tc>
      </w:tr>
      <w:tr w:rsidR="00585A28">
        <w:trPr>
          <w:trHeight w:hRule="exact" w:val="738"/>
        </w:trPr>
        <w:tc>
          <w:tcPr>
            <w:tcW w:w="21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</w:tcPr>
          <w:p w:rsidR="00585A28" w:rsidRDefault="003B1927">
            <w:pPr>
              <w:spacing w:before="79"/>
              <w:ind w:left="144" w:right="8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 lambat</w:t>
            </w:r>
          </w:p>
        </w:tc>
        <w:tc>
          <w:tcPr>
            <w:tcW w:w="8388" w:type="dxa"/>
            <w:gridSpan w:val="5"/>
            <w:vMerge/>
            <w:tcBorders>
              <w:left w:val="single" w:sz="16" w:space="0" w:color="000000"/>
              <w:right w:val="nil"/>
            </w:tcBorders>
          </w:tcPr>
          <w:p w:rsidR="00585A28" w:rsidRDefault="00585A28"/>
        </w:tc>
      </w:tr>
      <w:tr w:rsidR="00585A28">
        <w:trPr>
          <w:trHeight w:hRule="exact" w:val="389"/>
        </w:trPr>
        <w:tc>
          <w:tcPr>
            <w:tcW w:w="21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</w:tcPr>
          <w:p w:rsidR="00585A28" w:rsidRDefault="003B1927">
            <w:pPr>
              <w:spacing w:before="81"/>
              <w:ind w:left="1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-Tid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</w:t>
            </w:r>
          </w:p>
        </w:tc>
        <w:tc>
          <w:tcPr>
            <w:tcW w:w="8388" w:type="dxa"/>
            <w:gridSpan w:val="5"/>
            <w:vMerge/>
            <w:tcBorders>
              <w:left w:val="single" w:sz="16" w:space="0" w:color="000000"/>
              <w:bottom w:val="nil"/>
              <w:right w:val="nil"/>
            </w:tcBorders>
          </w:tcPr>
          <w:p w:rsidR="00585A28" w:rsidRDefault="00585A28"/>
        </w:tc>
      </w:tr>
    </w:tbl>
    <w:p w:rsidR="00585A28" w:rsidRDefault="00585A28">
      <w:pPr>
        <w:sectPr w:rsidR="00585A28">
          <w:headerReference w:type="default" r:id="rId32"/>
          <w:pgSz w:w="16840" w:h="11920" w:orient="landscape"/>
          <w:pgMar w:top="1080" w:right="900" w:bottom="280" w:left="1580" w:header="0" w:footer="0" w:gutter="0"/>
          <w:cols w:space="720"/>
        </w:sectPr>
      </w:pPr>
    </w:p>
    <w:p w:rsidR="00585A28" w:rsidRDefault="003B1927">
      <w:pPr>
        <w:spacing w:line="220" w:lineRule="exact"/>
        <w:ind w:left="1668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lastRenderedPageBreak/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irkan</w:t>
      </w:r>
    </w:p>
    <w:p w:rsidR="00585A28" w:rsidRDefault="003B1927">
      <w:pPr>
        <w:spacing w:line="220" w:lineRule="exact"/>
        <w:rPr>
          <w:rFonts w:ascii="Calibri" w:eastAsia="Calibri" w:hAnsi="Calibri" w:cs="Calibri"/>
          <w:sz w:val="22"/>
          <w:szCs w:val="22"/>
        </w:rPr>
        <w:sectPr w:rsidR="00585A28">
          <w:type w:val="continuous"/>
          <w:pgSz w:w="16840" w:h="11920" w:orient="landscape"/>
          <w:pgMar w:top="1560" w:right="900" w:bottom="280" w:left="1580" w:header="720" w:footer="720" w:gutter="0"/>
          <w:cols w:num="2" w:space="720" w:equalWidth="0">
            <w:col w:w="2677" w:space="3672"/>
            <w:col w:w="8011"/>
          </w:cols>
        </w:sectPr>
      </w:pPr>
      <w:r>
        <w:br w:type="column"/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lastRenderedPageBreak/>
        <w:t>Kan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k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ndo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metr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m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2" w:line="220" w:lineRule="exact"/>
        <w:rPr>
          <w:sz w:val="22"/>
          <w:szCs w:val="22"/>
        </w:rPr>
        <w:sectPr w:rsidR="00585A28">
          <w:type w:val="continuous"/>
          <w:pgSz w:w="16840" w:h="11920" w:orient="landscape"/>
          <w:pgMar w:top="1560" w:right="900" w:bottom="280" w:left="1580" w:header="720" w:footer="720" w:gutter="0"/>
          <w:cols w:space="720"/>
        </w:sectPr>
      </w:pPr>
    </w:p>
    <w:p w:rsidR="00585A28" w:rsidRDefault="003B1927">
      <w:pPr>
        <w:spacing w:before="16"/>
        <w:ind w:left="463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eda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</w:p>
    <w:p w:rsidR="00585A28" w:rsidRDefault="003B1927">
      <w:pPr>
        <w:spacing w:before="16"/>
        <w:ind w:right="-53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lastRenderedPageBreak/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</w:p>
    <w:p w:rsidR="00585A28" w:rsidRDefault="003B1927">
      <w:pPr>
        <w:spacing w:line="160" w:lineRule="exact"/>
        <w:rPr>
          <w:sz w:val="16"/>
          <w:szCs w:val="16"/>
        </w:rPr>
      </w:pPr>
      <w:r>
        <w:br w:type="column"/>
      </w:r>
    </w:p>
    <w:p w:rsidR="00585A28" w:rsidRDefault="003B1927">
      <w:pPr>
        <w:spacing w:line="260" w:lineRule="exact"/>
        <w:rPr>
          <w:rFonts w:ascii="Calibri" w:eastAsia="Calibri" w:hAnsi="Calibri" w:cs="Calibri"/>
          <w:sz w:val="22"/>
          <w:szCs w:val="22"/>
        </w:rPr>
        <w:sectPr w:rsidR="00585A28">
          <w:type w:val="continuous"/>
          <w:pgSz w:w="16840" w:h="11920" w:orient="landscape"/>
          <w:pgMar w:top="1560" w:right="900" w:bottom="280" w:left="1580" w:header="720" w:footer="720" w:gutter="0"/>
          <w:cols w:num="3" w:space="720" w:equalWidth="0">
            <w:col w:w="1647" w:space="4824"/>
            <w:col w:w="1049" w:space="4707"/>
            <w:col w:w="2133"/>
          </w:cols>
        </w:sect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iasi</w:t>
      </w:r>
    </w:p>
    <w:p w:rsidR="00585A28" w:rsidRDefault="00585A28">
      <w:pPr>
        <w:spacing w:line="200" w:lineRule="exact"/>
      </w:pPr>
    </w:p>
    <w:p w:rsidR="00585A28" w:rsidRDefault="00585A28">
      <w:pPr>
        <w:spacing w:before="11" w:line="240" w:lineRule="exact"/>
        <w:rPr>
          <w:sz w:val="24"/>
          <w:szCs w:val="24"/>
        </w:rPr>
        <w:sectPr w:rsidR="00585A28">
          <w:type w:val="continuous"/>
          <w:pgSz w:w="16840" w:h="11920" w:orient="landscape"/>
          <w:pgMar w:top="1560" w:right="900" w:bottom="280" w:left="1580" w:header="720" w:footer="720" w:gutter="0"/>
          <w:cols w:space="720"/>
        </w:sectPr>
      </w:pPr>
    </w:p>
    <w:p w:rsidR="00585A28" w:rsidRDefault="00DA6BDB">
      <w:pPr>
        <w:spacing w:before="9" w:line="140" w:lineRule="exact"/>
        <w:rPr>
          <w:sz w:val="14"/>
          <w:szCs w:val="14"/>
        </w:rPr>
      </w:pPr>
      <w:r>
        <w:lastRenderedPageBreak/>
        <w:pict>
          <v:group id="_x0000_s1221" style="position:absolute;margin-left:83.6pt;margin-top:123.8pt;width:720.8pt;height:439.4pt;z-index:-251668480;mso-position-horizontal-relative:page;mso-position-vertical-relative:page" coordorigin="1672,2476" coordsize="14416,8788">
            <v:group id="_x0000_s1222" style="position:absolute;left:7224;top:2496;width:1680;height:396" coordorigin="7224,2496" coordsize="1680,396">
              <v:shape id="_x0000_s1374" style="position:absolute;left:7224;top:2496;width:1680;height:396" coordorigin="7224,2496" coordsize="1680,396" path="m7224,2892r1680,l8904,2496r-1680,l7224,2892xe" filled="f" strokeweight="2pt">
                <v:path arrowok="t"/>
              </v:shape>
              <v:group id="_x0000_s1223" style="position:absolute;left:8016;top:2928;width:0;height:276" coordorigin="8016,2928" coordsize="0,276">
                <v:shape id="_x0000_s1373" style="position:absolute;left:8016;top:2928;width:0;height:276" coordorigin="8016,2928" coordsize="0,276" path="m8016,2928r,276e" filled="f">
                  <v:path arrowok="t"/>
                </v:shape>
                <v:group id="_x0000_s1224" style="position:absolute;left:4476;top:3204;width:8556;height:0" coordorigin="4476,3204" coordsize="8556,0">
                  <v:shape id="_x0000_s1372" style="position:absolute;left:4476;top:3204;width:8556;height:0" coordorigin="4476,3204" coordsize="8556,0" path="m4476,3204r8556,e" filled="f">
                    <v:path arrowok="t"/>
                  </v:shape>
                  <v:group id="_x0000_s1225" style="position:absolute;left:7740;top:6088;width:2328;height:432" coordorigin="7740,6088" coordsize="2328,432">
                    <v:shape id="_x0000_s1371" style="position:absolute;left:7740;top:6088;width:2328;height:432" coordorigin="7740,6088" coordsize="2328,432" path="m7740,6520r2328,l10068,6088r-2328,l7740,6520xe" filled="f" strokeweight="2pt">
                      <v:path arrowok="t"/>
                    </v:shape>
                    <v:group id="_x0000_s1226" style="position:absolute;left:8727;top:4872;width:163;height:1192" coordorigin="8727,4872" coordsize="163,1192">
                      <v:shape id="_x0000_s1370" style="position:absolute;left:8727;top:4872;width:163;height:1192" coordorigin="8727,4872" coordsize="163,1192" path="m8817,6039r-18,l8798,6044r-65,-129l8728,5918r-1,6l8729,5929r79,135l8818,6044r-1,-5xe" fillcolor="black" stroked="f">
                        <v:path arrowok="t"/>
                      </v:shape>
                      <v:shape id="_x0000_s1369" style="position:absolute;left:8727;top:4872;width:163;height:1192" coordorigin="8727,4872" coordsize="163,1192" path="m8808,6064r79,-135l8889,5924r-1,-6l8883,5915r-5,-2l8872,5914r-3,5l8818,6007r-10,17l8798,6007r-51,-88l8744,5914r-6,-1l8733,5915r65,129l8799,6039r18,l8818,6044r-10,20xe" fillcolor="black" stroked="f">
                        <v:path arrowok="t"/>
                      </v:shape>
                      <v:shape id="_x0000_s1368" style="position:absolute;left:8727;top:4872;width:163;height:1192" coordorigin="8727,4872" coordsize="163,1192" path="m8808,6024r10,-17l8818,4872r-20,l8798,6007r10,17xe" fillcolor="black" stroked="f">
                        <v:path arrowok="t"/>
                      </v:shape>
                      <v:group id="_x0000_s1227" style="position:absolute;left:11196;top:4116;width:0;height:756" coordorigin="11196,4116" coordsize="0,756">
                        <v:shape id="_x0000_s1367" style="position:absolute;left:11196;top:4116;width:0;height:756" coordorigin="11196,4116" coordsize="0,756" path="m11196,4116r,756e" filled="f">
                          <v:path arrowok="t"/>
                        </v:shape>
                        <v:group id="_x0000_s1228" style="position:absolute;left:9396;top:4044;width:0;height:828" coordorigin="9396,4044" coordsize="0,828">
                          <v:shape id="_x0000_s1366" style="position:absolute;left:9396;top:4044;width:0;height:828" coordorigin="9396,4044" coordsize="0,828" path="m9396,4044r,828e" filled="f">
                            <v:path arrowok="t"/>
                          </v:shape>
                          <v:group id="_x0000_s1229" style="position:absolute;left:13032;top:4080;width:0;height:792" coordorigin="13032,4080" coordsize="0,792">
                            <v:shape id="_x0000_s1365" style="position:absolute;left:13032;top:4080;width:0;height:792" coordorigin="13032,4080" coordsize="0,792" path="m13032,4080r,792e" filled="f">
                              <v:path arrowok="t"/>
                            </v:shape>
                            <v:group id="_x0000_s1230" style="position:absolute;left:7668;top:4044;width:0;height:828" coordorigin="7668,4044" coordsize="0,828">
                              <v:shape id="_x0000_s1364" style="position:absolute;left:7668;top:4044;width:0;height:828" coordorigin="7668,4044" coordsize="0,828" path="m7668,4044r,828e" filled="f">
                                <v:path arrowok="t"/>
                              </v:shape>
                              <v:group id="_x0000_s1231" style="position:absolute;left:3084;top:3612;width:1668;height:2880" coordorigin="3084,3612" coordsize="1668,2880">
                                <v:shape id="_x0000_s1363" style="position:absolute;left:3084;top:3612;width:1668;height:2880" coordorigin="3084,3612" coordsize="1668,2880" path="m3084,6492r1668,l4752,3612r-1668,l3084,6492xe" filled="f" strokeweight="2pt">
                                  <v:path arrowok="t"/>
                                </v:shape>
                                <v:group id="_x0000_s1232" style="position:absolute;left:4752;top:4872;width:8280;height:0" coordorigin="4752,4872" coordsize="8280,0">
                                  <v:shape id="_x0000_s1362" style="position:absolute;left:4752;top:4872;width:8280;height:0" coordorigin="4752,4872" coordsize="8280,0" path="m4752,4872r8280,e" filled="f">
                                    <v:path arrowok="t"/>
                                  </v:shape>
                                  <v:group id="_x0000_s1233" style="position:absolute;left:6012;top:4080;width:0;height:792" coordorigin="6012,4080" coordsize="0,792">
                                    <v:shape id="_x0000_s1361" style="position:absolute;left:6012;top:4080;width:0;height:792" coordorigin="6012,4080" coordsize="0,792" path="m6012,4080r,792e" filled="f">
                                      <v:path arrowok="t"/>
                                    </v:shape>
                                    <v:group id="_x0000_s1234" style="position:absolute;left:8808;top:6516;width:0;height:240" coordorigin="8808,6516" coordsize="0,240">
                                      <v:shape id="_x0000_s1360" style="position:absolute;left:8808;top:6516;width:0;height:240" coordorigin="8808,6516" coordsize="0,240" path="m8808,6516r,240e" filled="f">
                                        <v:path arrowok="t"/>
                                      </v:shape>
                                      <v:group id="_x0000_s1235" style="position:absolute;left:2724;top:6756;width:11760;height:12" coordorigin="2724,6756" coordsize="11760,12">
                                        <v:shape id="_x0000_s1359" style="position:absolute;left:2724;top:6756;width:11760;height:12" coordorigin="2724,6756" coordsize="11760,12" path="m2724,6756r11760,12e" filled="f">
                                          <v:path arrowok="t"/>
                                        </v:shape>
                                        <v:group id="_x0000_s1236" style="position:absolute;left:4476;top:3204;width:0;height:444" coordorigin="4476,3204" coordsize="0,444">
                                          <v:shape id="_x0000_s1358" style="position:absolute;left:4476;top:3204;width:0;height:444" coordorigin="4476,3204" coordsize="0,444" path="m4476,3204r,444e" filled="f">
                                            <v:path arrowok="t"/>
                                          </v:shape>
                                          <v:group id="_x0000_s1237" style="position:absolute;left:6000;top:3192;width:0;height:444" coordorigin="6000,3192" coordsize="0,444">
                                            <v:shape id="_x0000_s1357" style="position:absolute;left:6000;top:3192;width:0;height:444" coordorigin="6000,3192" coordsize="0,444" path="m6000,3192r,444e" filled="f">
                                              <v:path arrowok="t"/>
                                            </v:shape>
                                            <v:group id="_x0000_s1238" style="position:absolute;left:7656;top:3204;width:0;height:444" coordorigin="7656,3204" coordsize="0,444">
                                              <v:shape id="_x0000_s1356" style="position:absolute;left:7656;top:3204;width:0;height:444" coordorigin="7656,3204" coordsize="0,444" path="m7656,3204r,444e" filled="f">
                                                <v:path arrowok="t"/>
                                              </v:shape>
                                              <v:group id="_x0000_s1239" style="position:absolute;left:9372;top:3204;width:0;height:432" coordorigin="9372,3204" coordsize="0,432">
                                                <v:shape id="_x0000_s1355" style="position:absolute;left:9372;top:3204;width:0;height:432" coordorigin="9372,3204" coordsize="0,432" path="m9372,3204r,432e" filled="f">
                                                  <v:path arrowok="t"/>
                                                </v:shape>
                                                <v:group id="_x0000_s1240" style="position:absolute;left:13032;top:3204;width:0;height:432" coordorigin="13032,3204" coordsize="0,432">
                                                  <v:shape id="_x0000_s1354" style="position:absolute;left:13032;top:3204;width:0;height:432" coordorigin="13032,3204" coordsize="0,432" path="m13032,3204r,432e" filled="f">
                                                    <v:path arrowok="t"/>
                                                  </v:shape>
                                                  <v:group id="_x0000_s1241" style="position:absolute;left:1812;top:6996;width:1644;height:576" coordorigin="1812,6996" coordsize="1644,576">
                                                    <v:shape id="_x0000_s1353" style="position:absolute;left:1812;top:6996;width:1644;height:576" coordorigin="1812,6996" coordsize="1644,576" path="m1812,7572r1644,l3456,6996r-1644,l1812,7572xe" filled="f" strokeweight="2pt">
                                                      <v:path arrowok="t"/>
                                                    </v:shape>
                                                    <v:group id="_x0000_s1242" style="position:absolute;left:2724;top:6768;width:0;height:228" coordorigin="2724,6768" coordsize="0,228">
                                                      <v:shape id="_x0000_s1352" style="position:absolute;left:2724;top:6768;width:0;height:228" coordorigin="2724,6768" coordsize="0,228" path="m2724,6768r,228e" filled="f">
                                                        <v:path arrowok="t"/>
                                                      </v:shape>
                                                      <v:group id="_x0000_s1243" style="position:absolute;left:7776;top:6996;width:1596;height:576" coordorigin="7776,6996" coordsize="1596,576">
                                                        <v:shape id="_x0000_s1351" style="position:absolute;left:7776;top:6996;width:1596;height:576" coordorigin="7776,6996" coordsize="1596,576" path="m7776,7572r1596,l9372,6996r-1596,l7776,7572xe" filled="f" strokeweight="2pt">
                                                          <v:path arrowok="t"/>
                                                        </v:shape>
                                                        <v:group id="_x0000_s1244" style="position:absolute;left:8592;top:6768;width:0;height:228" coordorigin="8592,6768" coordsize="0,228">
                                                          <v:shape id="_x0000_s1350" style="position:absolute;left:8592;top:6768;width:0;height:228" coordorigin="8592,6768" coordsize="0,228" path="m8592,6768r,228e" filled="f">
                                                            <v:path arrowok="t"/>
                                                          </v:shape>
                                                          <v:group id="_x0000_s1245" style="position:absolute;left:6192;top:7308;width:1584;height:0" coordorigin="6192,7308" coordsize="1584,0">
                                                            <v:shape id="_x0000_s1349" style="position:absolute;left:6192;top:7308;width:1584;height:0" coordorigin="6192,7308" coordsize="1584,0" path="m7776,7308r-1584,e" filled="f">
                                                              <v:path arrowok="t"/>
                                                            </v:shape>
                                                            <v:group id="_x0000_s1246" style="position:absolute;left:5915;top:8732;width:166;height:298" coordorigin="5915,8732" coordsize="166,298">
                                                              <v:shape id="_x0000_s1348" style="position:absolute;left:5915;top:8732;width:166;height:298" coordorigin="5915,8732" coordsize="166,298" path="m5944,9012r-16,-8l5925,9008r-1,-144l5919,8864r-4,5l5915,8874r10,156l5943,9017r1,-5xe" fillcolor="black" stroked="f">
                                                                <v:path arrowok="t"/>
                                                              </v:shape>
                                                              <v:shape id="_x0000_s1347" style="position:absolute;left:5915;top:8732;width:166;height:298" coordorigin="5915,8732" coordsize="166,298" path="m6063,8732r-122,243l5943,8994r16,-10l6081,8740r-18,-8xe" fillcolor="black" stroked="f">
                                                                <v:path arrowok="t"/>
                                                              </v:shape>
                                                              <v:shape id="_x0000_s1346" style="position:absolute;left:5915;top:8732;width:166;height:298" coordorigin="5915,8732" coordsize="166,298" path="m6062,8935r-3,-4l6056,8926r-7,-1l6045,8928r-86,56l5943,8994r-2,-19l5935,8873r,-6l5930,8863r-6,1l5925,9008r3,-4l5944,9012r-1,5l5925,9030r131,-85l6060,8942r2,-7xe" fillcolor="black" stroked="f">
                                                                <v:path arrowok="t"/>
                                                              </v:shape>
                                                              <v:group id="_x0000_s1247" style="position:absolute;left:7169;top:8693;width:268;height:246" coordorigin="7169,8693" coordsize="268,246">
                                                                <v:shape id="_x0000_s1345" style="position:absolute;left:7169;top:8693;width:268;height:246" coordorigin="7169,8693" coordsize="268,246" path="m7371,8795r31,98l7408,8912r-20,-5l7289,8886r-6,-1l7278,8888r-1,6l7276,8899r3,5l7285,8906r131,26l7413,8928r12,-13l7429,8918r8,20l7391,8789r-2,-5l7383,8781r-5,2l7373,8785r-3,5l7371,8795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1344" style="position:absolute;left:7169;top:8693;width:268;height:246" coordorigin="7169,8693" coordsize="268,246" path="m7416,8932r-131,-26l7437,8938r-8,-20l7425,8915r-12,13l7416,8932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1343" style="position:absolute;left:7169;top:8693;width:268;height:246" coordorigin="7169,8693" coordsize="268,246" path="m7388,8907r20,5l7402,8893,7183,8693r-14,14l7388,8907xe" fillcolor="black" stroked="f">
                                                                  <v:path arrowok="t"/>
                                                                </v:shape>
                                                                <v:group id="_x0000_s1248" style="position:absolute;left:5184;top:7680;width:1992;height:1008" coordorigin="5184,7680" coordsize="1992,1008">
                                                                  <v:shape id="_x0000_s1342" style="position:absolute;left:5184;top:7680;width:1992;height:1008" coordorigin="5184,7680" coordsize="1992,1008" path="m5184,8688r1992,l7176,7680r-1992,l5184,8688xe" filled="f" strokeweight="2pt">
                                                                    <v:path arrowok="t"/>
                                                                  </v:shape>
                                                                  <v:group id="_x0000_s1249" style="position:absolute;left:6780;top:8952;width:2592;height:1008" coordorigin="6780,8952" coordsize="2592,1008">
                                                                    <v:shape id="_x0000_s1341" style="position:absolute;left:6780;top:8952;width:2592;height:1008" coordorigin="6780,8952" coordsize="2592,1008" path="m6780,9960r2592,l9372,8952r-2592,l6780,9960xe" filled="f" strokeweight="2pt">
                                                                      <v:path arrowok="t"/>
                                                                    </v:shape>
                                                                    <v:group id="_x0000_s1250" style="position:absolute;left:5184;top:9012;width:1404;height:1140" coordorigin="5184,9012" coordsize="1404,1140">
                                                                      <v:shape id="_x0000_s1340" style="position:absolute;left:5184;top:9012;width:1404;height:1140" coordorigin="5184,9012" coordsize="1404,1140" path="m5184,10152r1404,l6588,9012r-1404,l5184,10152xe" stroked="f">
                                                                        <v:path arrowok="t"/>
                                                                      </v:shape>
                                                                      <v:group id="_x0000_s1251" style="position:absolute;left:5184;top:9012;width:1404;height:1140" coordorigin="5184,9012" coordsize="1404,1140">
                                                                        <v:shape id="_x0000_s1339" style="position:absolute;left:5184;top:9012;width:1404;height:1140" coordorigin="5184,9012" coordsize="1404,1140" path="m5184,10152r1404,l6588,9012r-1404,l5184,10152xe" filled="f" strokeweight="2pt">
                                                                          <v:path arrowok="t"/>
                                                                        </v:shape>
                                                                        <v:group id="_x0000_s1252" style="position:absolute;left:6192;top:7308;width:0;height:384" coordorigin="6192,7308" coordsize="0,384">
                                                                          <v:shape id="_x0000_s1338" style="position:absolute;left:6192;top:7308;width:0;height:384" coordorigin="6192,7308" coordsize="0,384" path="m6192,7308r,384e" filled="f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1253" style="position:absolute;left:5052;top:10452;width:1728;height:792" coordorigin="5052,10452" coordsize="1728,792">
                                                                            <v:shape id="_x0000_s1337" style="position:absolute;left:5052;top:10452;width:1728;height:792" coordorigin="5052,10452" coordsize="1728,792" path="m5052,11244r1728,l6780,10452r-1728,l5052,11244xe" filled="f" strokeweight="2pt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1254" style="position:absolute;left:5928;top:10212;width:0;height:288" coordorigin="5928,10212" coordsize="0,288">
                                                                              <v:shape id="_x0000_s1336" style="position:absolute;left:5928;top:10212;width:0;height:288" coordorigin="5928,10212" coordsize="0,288" path="m5928,10212r,288e" fill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1255" style="position:absolute;left:7212;top:10212;width:1692;height:468" coordorigin="7212,10212" coordsize="1692,468">
                                                                                <v:shape id="_x0000_s1335" style="position:absolute;left:7212;top:10212;width:1692;height:468" coordorigin="7212,10212" coordsize="1692,468" path="m7212,10680r1692,l8904,10212r-1692,l7212,10680xe" filled="f" strokeweight="2pt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1256" style="position:absolute;left:7932;top:10020;width:0;height:192" coordorigin="7932,10020" coordsize="0,192">
                                                                                  <v:shape id="_x0000_s1334" style="position:absolute;left:7932;top:10020;width:0;height:192" coordorigin="7932,10020" coordsize="0,192" path="m7932,10020r,192e" filled="f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1257" style="position:absolute;left:9396;top:7308;width:1668;height:0" coordorigin="9396,7308" coordsize="1668,0">
                                                                                    <v:shape id="_x0000_s1333" style="position:absolute;left:9396;top:7308;width:1668;height:0" coordorigin="9396,7308" coordsize="1668,0" path="m9396,7308r1668,e" filled="f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1258" style="position:absolute;left:9708;top:7872;width:1872;height:600" coordorigin="9708,7872" coordsize="1872,600">
                                                                                      <v:shape id="_x0000_s1332" style="position:absolute;left:9708;top:7872;width:1872;height:600" coordorigin="9708,7872" coordsize="1872,600" path="m9708,8472r1872,l11580,7872r-1872,l9708,8472xe" filled="f" strokeweight="2pt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1259" style="position:absolute;left:11064;top:7308;width:0;height:528" coordorigin="11064,7308" coordsize="0,528">
                                                                                        <v:shape id="_x0000_s1331" style="position:absolute;left:11064;top:7308;width:0;height:528" coordorigin="11064,7308" coordsize="0,528" path="m11064,7308r,528e" filled="f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1260" style="position:absolute;left:9804;top:8688;width:1728;height:744" coordorigin="9804,8688" coordsize="1728,744">
                                                                                          <v:shape id="_x0000_s1330" style="position:absolute;left:9804;top:8688;width:1728;height:744" coordorigin="9804,8688" coordsize="1728,744" path="m9804,9432r1728,l11532,8688r-1728,l9804,9432xe" filled="f" strokeweight="2pt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1261" style="position:absolute;left:11076;top:8424;width:0;height:228" coordorigin="11076,8424" coordsize="0,228">
                                                                                            <v:shape id="_x0000_s1329" style="position:absolute;left:11076;top:8424;width:0;height:228" coordorigin="11076,8424" coordsize="0,228" path="m11076,8424r,228e" filled="f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1262" style="position:absolute;left:9540;top:9720;width:2808;height:732" coordorigin="9540,9720" coordsize="2808,732">
                                                                                              <v:shape id="_x0000_s1328" style="position:absolute;left:9540;top:9720;width:2808;height:732" coordorigin="9540,9720" coordsize="2808,732" path="m9540,10452r2808,l12348,9720r-2808,l9540,10452xe" filled="f" strokeweight="2pt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1263" style="position:absolute;left:10620;top:9432;width:0;height:276" coordorigin="10620,9432" coordsize="0,276">
                                                                                                <v:shape id="_x0000_s1327" style="position:absolute;left:10620;top:9432;width:0;height:276" coordorigin="10620,9432" coordsize="0,276" path="m10620,9432r,276e" filled="f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1264" style="position:absolute;left:9120;top:10716;width:1404;height:456" coordorigin="9120,10716" coordsize="1404,456">
                                                                                                  <v:shape id="_x0000_s1326" style="position:absolute;left:9120;top:10716;width:1404;height:456" coordorigin="9120,10716" coordsize="1404,456" path="m9120,11172r1404,l10524,10716r-1404,l9120,11172xe" filled="f" strokeweight="2pt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1265" style="position:absolute;left:10206;top:10471;width:144;height:227" coordorigin="10206,10471" coordsize="144,227">
                                                                                                    <v:shape id="_x0000_s1325" style="position:absolute;left:10206;top:10471;width:144;height:227" coordorigin="10206,10471" coordsize="144,227" path="m10350,10609r-3,-5l10344,10600r-6,-2l10333,10601r-87,52l10229,10664r-1,-20l10226,10542r,-6l10221,10532r-11,l10211,10676r3,-4l10229,10681r-1,5l10210,10698r134,-80l10348,10615r2,-6xe" fillcolor="black" stroked="f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shape id="_x0000_s1324" style="position:absolute;left:10206;top:10471;width:144;height:227" coordorigin="10206,10471" coordsize="144,227" path="m10206,10537r,5l10210,10698r18,-12l10229,10681r-15,-9l10211,10676r-1,-144l10206,10537xe" fillcolor="black" stroked="f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shape id="_x0000_s1323" style="position:absolute;left:10206;top:10471;width:144;height:227" coordorigin="10206,10471" coordsize="144,227" path="m10323,10471r-95,173l10229,10664r17,-11l10341,10481r-18,-10xe" fillcolor="black" stroked="f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1266" style="position:absolute;left:10872;top:10740;width:1644;height:456" coordorigin="10872,10740" coordsize="1644,456">
                                                                                                      <v:shape id="_x0000_s1322" style="position:absolute;left:10872;top:10740;width:1644;height:456" coordorigin="10872,10740" coordsize="1644,456" path="m10872,11196r1644,l12516,10740r-1644,l10872,11196xe" filled="f" strokeweight="2pt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1267" style="position:absolute;left:11453;top:10493;width:221;height:232" coordorigin="11453,10493" coordsize="221,232">
                                                                                                        <v:shape id="_x0000_s1321" style="position:absolute;left:11453;top:10493;width:221;height:232" coordorigin="11453,10493" coordsize="221,232" path="m11619,10578r23,100l11647,10697r-19,-6l11530,10663r-5,-2l11653,10718r-2,-5l11663,10701r5,3l11674,10725r-36,-151l11637,10568r-5,-3l11626,10566r-5,1l11618,10573r1,5xe" fillcolor="black" stroked="f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shape id="_x0000_s1320" style="position:absolute;left:11453;top:10493;width:221;height:232" coordorigin="11453,10493" coordsize="221,232" path="m11628,10691r19,6l11642,10678r-175,-185l11453,10507r175,184xe" fillcolor="black" stroked="f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shape id="_x0000_s1319" style="position:absolute;left:11453;top:10493;width:221;height:232" coordorigin="11453,10493" coordsize="221,232" path="m11519,10680r5,2l11674,10725r-6,-21l11663,10701r-12,12l11653,10718r-128,-57l11519,10664r-2,5l11516,10675r3,5xe" fillcolor="black" stroked="f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1268" style="position:absolute;left:13344;top:7140;width:1560;height:540" coordorigin="13344,7140" coordsize="1560,540">
                                                                                                          <v:shape id="_x0000_s1318" style="position:absolute;left:13344;top:7140;width:1560;height:540" coordorigin="13344,7140" coordsize="1560,540" path="m13344,7680r1560,l14904,7140r-1560,l13344,7680xe" filled="f" strokeweight="2pt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1269" style="position:absolute;left:14484;top:6768;width:0;height:348" coordorigin="14484,6768" coordsize="0,348">
                                                                                                            <v:shape id="_x0000_s1317" style="position:absolute;left:14484;top:6768;width:0;height:348" coordorigin="14484,6768" coordsize="0,348" path="m14484,6768r,348e" filled="f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id="_x0000_s1270" style="position:absolute;left:12972;top:7872;width:2148;height:456" coordorigin="12972,7872" coordsize="2148,456">
                                                                                                              <v:shape id="_x0000_s1316" style="position:absolute;left:12972;top:7872;width:2148;height:456" coordorigin="12972,7872" coordsize="2148,456" path="m12972,8328r2148,l15120,7872r-2148,l12972,8328xe" filled="f" strokeweight="2pt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id="_x0000_s1271" style="position:absolute;left:14484;top:7692;width:0;height:144" coordorigin="14484,7692" coordsize="0,144">
                                                                                                                <v:shape id="_x0000_s1315" style="position:absolute;left:14484;top:7692;width:0;height:144" coordorigin="14484,7692" coordsize="0,144" path="m14484,7692r,144e" filled="f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id="_x0000_s1272" style="position:absolute;left:12684;top:8592;width:1380;height:780" coordorigin="12684,8592" coordsize="1380,780">
                                                                                                                  <v:shape id="_x0000_s1314" style="position:absolute;left:12684;top:8592;width:1380;height:780" coordorigin="12684,8592" coordsize="1380,780" path="m12684,9372r1380,l14064,8592r-1380,l12684,9372xe" filled="f" strokeweight="2pt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id="_x0000_s1273" style="position:absolute;left:13320;top:8412;width:152;height:254" coordorigin="13320,8412" coordsize="152,254">
                                                                                                                    <v:shape id="_x0000_s1313" style="position:absolute;left:13320;top:8412;width:152;height:254" coordorigin="13320,8412" coordsize="152,254" path="m13345,8545r-16,6l13342,8562r3,-17xe" fillcolor="black" stroked="f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shape id="_x0000_s1312" style="position:absolute;left:13320;top:8412;width:152;height:254" coordorigin="13320,8412" coordsize="152,254" path="m13329,8551r11,15l13363,8537r157,-203l13504,8322r-157,203l13325,8554r-5,22l13465,8517r-125,49l13329,8551r16,-6l13342,8562r-13,-11xe" fillcolor="black" stroked="f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shape id="_x0000_s1311" style="position:absolute;left:13320;top:8412;width:152;height:254" coordorigin="13320,8412" coordsize="152,254" path="m13361,8418r-4,-5l13352,8413r-6,-1l13341,8416r,5l13320,8576r5,-22l13347,8525r13,-101l13361,8418xe" fillcolor="black" stroked="f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shape id="_x0000_s1310" style="position:absolute;left:13320;top:8412;width:152;height:254" coordorigin="13320,8412" coordsize="152,254" path="m13473,8510r-3,-6l13468,8499r-5,-2l13457,8499r-94,38l13340,8566r125,-49l13470,8515r3,-5xe" fillcolor="black" stroked="f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id="_x0000_s1274" style="position:absolute;left:14292;top:8604;width:1776;height:516" coordorigin="14292,8604" coordsize="1776,516">
                                                                                                                      <v:shape id="_x0000_s1309" style="position:absolute;left:14292;top:8604;width:1776;height:516" coordorigin="14292,8604" coordsize="1776,516" path="m14292,9120r1776,l16068,8604r-1776,l14292,9120xe" filled="f" strokeweight="2pt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id="_x0000_s1275" style="position:absolute;left:14632;top:8417;width:216;height:247" coordorigin="14632,8417" coordsize="216,247">
                                                                                                                        <v:shape id="_x0000_s1308" style="position:absolute;left:14632;top:8417;width:216;height:247" coordorigin="14632,8417" coordsize="216,247" path="m14809,8543r-96,-33l14708,8508r-6,3l14700,8516r-2,5l14701,8527r5,2l14833,8571r-2,-5l14809,8543xe" fillcolor="black" stroked="f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shape id="_x0000_s1307" style="position:absolute;left:14632;top:8417;width:216;height:247" coordorigin="14632,8417" coordsize="216,247" path="m14806,8430r18,100l14828,8550r16,5l14849,8558r-23,-132l14825,8421r-6,-4l14814,8418r-5,1l14805,8424r1,6xe" fillcolor="black" stroked="f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shape id="_x0000_s1306" style="position:absolute;left:14632;top:8417;width:216;height:247" coordorigin="14632,8417" coordsize="216,247" path="m14824,8530r-176,-206l14632,8338r177,205l14831,8566r2,5l14706,8529r148,51l14826,8426r23,132l14844,8555r-16,-5l14824,8530xe" fillcolor="black" stroked="f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id="_x0000_s1276" style="position:absolute;left:12672;top:9732;width:1344;height:1008" coordorigin="12672,9732" coordsize="1344,1008">
                                                                                                                          <v:shape id="_x0000_s1305" style="position:absolute;left:12672;top:9732;width:1344;height:1008" coordorigin="12672,9732" coordsize="1344,1008" path="m12672,10740r1344,l14016,9732r-1344,l12672,10740xe" filled="f" strokeweight="2pt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id="_x0000_s1277" style="position:absolute;left:13320;top:9372;width:0;height:360" coordorigin="13320,9372" coordsize="0,360">
                                                                                                                            <v:shape id="_x0000_s1304" style="position:absolute;left:13320;top:9372;width:0;height:360" coordorigin="13320,9372" coordsize="0,360" path="m13320,9372r,360e" fill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id="_x0000_s1278" style="position:absolute;left:14592;top:9588;width:1476;height:720" coordorigin="14592,9588" coordsize="1476,720">
                                                                                                                              <v:shape id="_x0000_s1303" style="position:absolute;left:14592;top:9588;width:1476;height:720" coordorigin="14592,9588" coordsize="1476,720" path="m14592,10308r1476,l16068,9588r-1476,l14592,10308xe" filled="f" strokeweight="2pt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_x0000_s1279" style="position:absolute;left:15216;top:9120;width:0;height:468" coordorigin="15216,9120" coordsize="0,468">
                                                                                                                                <v:shape id="_x0000_s1302" style="position:absolute;left:15216;top:9120;width:0;height:468" coordorigin="15216,9120" coordsize="0,468" path="m15216,9120r,468e" fill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id="_x0000_s1280" style="position:absolute;left:3492;top:7059;width:3856;height:163" coordorigin="3492,7059" coordsize="3856,163">
                                                                                                                                  <v:shape id="_x0000_s1301" style="position:absolute;left:3492;top:7059;width:3856;height:163" coordorigin="3492,7059" coordsize="3856,163" path="m7199,7215r3,5l7208,7221r5,-2l7348,7140r-135,-79l7208,7059r-6,1l7199,7065r-2,5l7198,7076r5,3l7291,7130r37,l7328,7150r-37,l7203,7201r-5,3l7197,7210r2,5xe" fillcolor="black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id="_x0000_s1300" style="position:absolute;left:3492;top:7059;width:3856;height:163" coordorigin="3492,7059" coordsize="3856,163" path="m7328,7130r-5,1l7323,7149r-15,-9l7323,7131r5,-1l3492,7130r,20l7328,7150r,-20xe" fillcolor="black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id="_x0000_s1299" style="position:absolute;left:3492;top:7059;width:3856;height:163" coordorigin="3492,7059" coordsize="3856,163" path="m7323,7131r-15,9l7323,7149r,-18xe" fillcolor="black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id="_x0000_s1281" style="position:absolute;left:1692;top:8004;width:1032;height:732" coordorigin="1692,8004" coordsize="1032,732">
                                                                                                                                    <v:shape id="_x0000_s1298" style="position:absolute;left:1692;top:8004;width:1032;height:732" coordorigin="1692,8004" coordsize="1032,732" path="m1692,8736r1032,l2724,8004r-1032,l1692,8736xe" filled="f" strokeweight="2pt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id="_x0000_s1282" style="position:absolute;left:2307;top:7835;width:163;height:366" coordorigin="2307,7835" coordsize="163,366">
                                                                                                                                      <v:shape id="_x0000_s1297" style="position:absolute;left:2307;top:7835;width:163;height:366" coordorigin="2307,7835" coordsize="163,366" path="m2337,7965r-17,3l2332,7981r5,-16xe" fillcolor="black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id="_x0000_s1296" style="position:absolute;left:2307;top:7835;width:163;height:366" coordorigin="2307,7835" coordsize="163,366" path="m2320,7968r9,17l2357,7961r374,-321l2717,7624r-373,322l2316,7970r-9,21l2461,7962r-132,23l2320,7968r17,-3l2332,7981r-12,-13xe" fillcolor="black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id="_x0000_s1295" style="position:absolute;left:2307;top:7835;width:163;height:366" coordorigin="2307,7835" coordsize="163,366" path="m2377,7850r2,-5l2376,7839r-5,-2l2366,7835r-6,3l2358,7843r-51,148l2316,7970r28,-24l2377,7850xe" fillcolor="black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id="_x0000_s1294" style="position:absolute;left:2307;top:7835;width:163;height:366" coordorigin="2307,7835" coordsize="163,366" path="m2457,7943r-100,18l2329,7985r132,-23l2466,7961r4,-5l2469,7951r-1,-6l2463,7942r-6,1xe" fillcolor="black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id="_x0000_s1283" style="position:absolute;left:3084;top:8352;width:1212;height:1020" coordorigin="3084,8352" coordsize="1212,1020">
                                                                                                                                        <v:shape id="_x0000_s1293" style="position:absolute;left:3084;top:8352;width:1212;height:1020" coordorigin="3084,8352" coordsize="1212,1020" path="m3084,9372r1212,l4296,8352r-1212,l3084,9372xe" filled="f" strokeweight="2pt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id="_x0000_s1284" style="position:absolute;left:3684;top:9372;width:0;height:408" coordorigin="3684,9372" coordsize="0,408">
                                                                                                                                          <v:shape id="_x0000_s1292" style="position:absolute;left:3684;top:9372;width:0;height:408" coordorigin="3684,9372" coordsize="0,408" path="m3684,9372r,408e" fill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id="_x0000_s1285" style="position:absolute;left:3447;top:7616;width:308;height:712" coordorigin="3447,7616" coordsize="308,712">
                                                                                                                                            <v:shape id="_x0000_s1291" style="position:absolute;left:3447;top:7616;width:308;height:712" coordorigin="3447,7616" coordsize="308,712" path="m3697,8239r-8,-18l3643,8239r101,89l3697,8239xe" fillcolor="black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id="_x0000_s1290" style="position:absolute;left:3447;top:7616;width:308;height:712" coordorigin="3447,7616" coordsize="308,712" path="m3716,8232r38,-38l3708,8213r8,19xe" fillcolor="black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id="_x0000_s1289" style="position:absolute;left:3447;top:7616;width:308;height:712" coordorigin="3447,7616" coordsize="308,712" path="m3465,7616r-18,8l3689,8221r8,18l3744,8328r10,-134l3716,8232r-8,-19l3465,7616xe" fillcolor="black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id="_x0000_s1286" style="position:absolute;left:4320;top:8200;width:870;height:644" coordorigin="4320,8200" coordsize="870,644">
                                                                                                                                              <v:shape id="_x0000_s1288" style="position:absolute;left:4320;top:8200;width:870;height:644" coordorigin="4320,8200" coordsize="870,644" path="m4411,8765r-30,-40l4320,8844r132,-23l4423,8781r-17,12l4395,8777r16,-12xe" fillcolor="black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id="_x0000_s1287" style="position:absolute;left:4320;top:8200;width:870;height:644" coordorigin="4320,8200" coordsize="870,644" path="m4395,8777r11,16l4423,8781r767,-565l5178,8200r-767,565l4395,8777xe" fillcolor="black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585A28" w:rsidRDefault="003B1927">
      <w:pPr>
        <w:ind w:left="37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Ny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i</w:t>
      </w:r>
    </w:p>
    <w:p w:rsidR="00585A28" w:rsidRDefault="003B1927">
      <w:pPr>
        <w:spacing w:before="39"/>
        <w:ind w:left="4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position w:val="4"/>
          <w:sz w:val="22"/>
          <w:szCs w:val="22"/>
        </w:rPr>
        <w:t>Ak</w:t>
      </w:r>
      <w:r>
        <w:rPr>
          <w:rFonts w:ascii="Calibri" w:eastAsia="Calibri" w:hAnsi="Calibri" w:cs="Calibri"/>
          <w:b/>
          <w:spacing w:val="-1"/>
          <w:position w:val="4"/>
          <w:sz w:val="22"/>
          <w:szCs w:val="22"/>
        </w:rPr>
        <w:t>u</w:t>
      </w:r>
      <w:r>
        <w:rPr>
          <w:rFonts w:ascii="Calibri" w:eastAsia="Calibri" w:hAnsi="Calibri" w:cs="Calibri"/>
          <w:b/>
          <w:position w:val="4"/>
          <w:sz w:val="22"/>
          <w:szCs w:val="22"/>
        </w:rPr>
        <w:t xml:space="preserve">t               </w:t>
      </w:r>
      <w:r>
        <w:rPr>
          <w:rFonts w:ascii="Calibri" w:eastAsia="Calibri" w:hAnsi="Calibri" w:cs="Calibri"/>
          <w:b/>
          <w:spacing w:val="30"/>
          <w:position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lela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</w:p>
    <w:p w:rsidR="00585A28" w:rsidRDefault="003B1927">
      <w:pPr>
        <w:spacing w:before="41" w:line="276" w:lineRule="auto"/>
        <w:ind w:left="1711" w:right="76" w:hanging="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, Aktifitas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atasi</w:t>
      </w:r>
    </w:p>
    <w:p w:rsidR="00585A28" w:rsidRDefault="00585A28">
      <w:pPr>
        <w:spacing w:before="3" w:line="180" w:lineRule="exact"/>
        <w:rPr>
          <w:sz w:val="18"/>
          <w:szCs w:val="18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DA6BDB">
      <w:pPr>
        <w:ind w:left="1665" w:right="-53"/>
        <w:rPr>
          <w:rFonts w:ascii="Calibri" w:eastAsia="Calibri" w:hAnsi="Calibri" w:cs="Calibri"/>
          <w:sz w:val="22"/>
          <w:szCs w:val="22"/>
        </w:rPr>
      </w:pPr>
      <w:r>
        <w:pict>
          <v:group id="_x0000_s1219" style="position:absolute;left:0;text-align:left;margin-left:150pt;margin-top:-4.6pt;width:73.8pt;height:36pt;z-index:-251667456;mso-position-horizontal-relative:page" coordorigin="3000,-92" coordsize="1476,720">
            <v:shape id="_x0000_s1220" style="position:absolute;left:3000;top:-92;width:1476;height:720" coordorigin="3000,-92" coordsize="1476,720" path="m3000,628r1476,l4476,-92r-1476,l3000,628xe" filled="f" strokeweight="2pt">
              <v:path arrowok="t"/>
            </v:shape>
            <w10:wrap anchorx="page"/>
          </v:group>
        </w:pict>
      </w:r>
      <w:r w:rsidR="003B1927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3B1927"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 w:rsidR="003B1927">
        <w:rPr>
          <w:rFonts w:ascii="Calibri" w:eastAsia="Calibri" w:hAnsi="Calibri" w:cs="Calibri"/>
          <w:b/>
          <w:sz w:val="22"/>
          <w:szCs w:val="22"/>
        </w:rPr>
        <w:t>t</w:t>
      </w:r>
      <w:r w:rsidR="003B1927"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 w:rsidR="003B1927"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 w:rsidR="003B1927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="003B1927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3B1927"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 w:rsidR="003B1927"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 w:rsidR="003B1927">
        <w:rPr>
          <w:rFonts w:ascii="Calibri" w:eastAsia="Calibri" w:hAnsi="Calibri" w:cs="Calibri"/>
          <w:b/>
          <w:sz w:val="22"/>
          <w:szCs w:val="22"/>
        </w:rPr>
        <w:t>i</w:t>
      </w:r>
    </w:p>
    <w:p w:rsidR="00585A28" w:rsidRDefault="003B1927">
      <w:pPr>
        <w:spacing w:before="4" w:line="120" w:lineRule="exact"/>
        <w:rPr>
          <w:sz w:val="13"/>
          <w:szCs w:val="13"/>
        </w:rPr>
      </w:pPr>
      <w:r>
        <w:br w:type="column"/>
      </w:r>
    </w:p>
    <w:p w:rsidR="00585A28" w:rsidRDefault="003B1927">
      <w:pPr>
        <w:spacing w:line="276" w:lineRule="auto"/>
        <w:ind w:left="492" w:right="-40" w:firstLine="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seha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</w:p>
    <w:p w:rsidR="00585A28" w:rsidRDefault="00585A28">
      <w:pPr>
        <w:spacing w:line="200" w:lineRule="exact"/>
      </w:pPr>
    </w:p>
    <w:p w:rsidR="00585A28" w:rsidRDefault="00585A28">
      <w:pPr>
        <w:spacing w:before="3" w:line="200" w:lineRule="exact"/>
      </w:pPr>
    </w:p>
    <w:p w:rsidR="00585A28" w:rsidRDefault="003B1927">
      <w:pPr>
        <w:spacing w:line="276" w:lineRule="auto"/>
        <w:ind w:left="141" w:right="234" w:hanging="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k, ku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it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:rsidR="00585A28" w:rsidRDefault="00585A28">
      <w:pPr>
        <w:spacing w:before="2" w:line="100" w:lineRule="exact"/>
        <w:rPr>
          <w:sz w:val="11"/>
          <w:szCs w:val="11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line="276" w:lineRule="auto"/>
        <w:ind w:left="-20" w:right="1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a 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ubu</w:t>
      </w:r>
      <w:r>
        <w:rPr>
          <w:rFonts w:ascii="Calibri" w:eastAsia="Calibri" w:hAnsi="Calibri" w:cs="Calibri"/>
          <w:b/>
          <w:sz w:val="22"/>
          <w:szCs w:val="22"/>
        </w:rPr>
        <w:t>h</w:t>
      </w:r>
    </w:p>
    <w:p w:rsidR="00585A28" w:rsidRDefault="003B1927">
      <w:pPr>
        <w:spacing w:line="200" w:lineRule="exact"/>
      </w:pPr>
      <w:r>
        <w:br w:type="column"/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7" w:line="280" w:lineRule="exact"/>
        <w:rPr>
          <w:sz w:val="28"/>
          <w:szCs w:val="28"/>
        </w:rPr>
      </w:pPr>
    </w:p>
    <w:p w:rsidR="00585A28" w:rsidRDefault="003B1927">
      <w:pPr>
        <w:spacing w:line="276" w:lineRule="auto"/>
        <w:ind w:left="-20" w:right="-20" w:hanging="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elisa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saat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</w:p>
    <w:p w:rsidR="00585A28" w:rsidRDefault="003B1927">
      <w:pPr>
        <w:spacing w:before="16"/>
        <w:ind w:left="386" w:right="898"/>
        <w:jc w:val="center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lastRenderedPageBreak/>
        <w:t>Efek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</w:p>
    <w:p w:rsidR="00585A28" w:rsidRDefault="00585A28">
      <w:pPr>
        <w:spacing w:before="8" w:line="140" w:lineRule="exact"/>
        <w:rPr>
          <w:sz w:val="14"/>
          <w:szCs w:val="14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line="276" w:lineRule="auto"/>
        <w:ind w:left="503" w:right="96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</w:t>
      </w:r>
    </w:p>
    <w:p w:rsidR="00585A28" w:rsidRDefault="00585A28">
      <w:pPr>
        <w:spacing w:line="200" w:lineRule="exact"/>
      </w:pPr>
    </w:p>
    <w:p w:rsidR="00585A28" w:rsidRDefault="00585A28">
      <w:pPr>
        <w:spacing w:before="13" w:line="200" w:lineRule="exact"/>
      </w:pPr>
    </w:p>
    <w:p w:rsidR="00585A28" w:rsidRDefault="003B1927">
      <w:pPr>
        <w:spacing w:line="276" w:lineRule="auto"/>
        <w:ind w:left="253" w:right="16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afsu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akan</w:t>
      </w:r>
    </w:p>
    <w:p w:rsidR="00585A28" w:rsidRDefault="00585A28">
      <w:pPr>
        <w:spacing w:before="1" w:line="180" w:lineRule="exact"/>
        <w:rPr>
          <w:sz w:val="18"/>
          <w:szCs w:val="18"/>
        </w:rPr>
      </w:pPr>
    </w:p>
    <w:p w:rsidR="00585A28" w:rsidRDefault="00585A28">
      <w:pPr>
        <w:spacing w:line="200" w:lineRule="exact"/>
      </w:pPr>
    </w:p>
    <w:p w:rsidR="00585A28" w:rsidRDefault="003B1927">
      <w:pPr>
        <w:ind w:left="-38" w:right="-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position w:val="2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position w:val="2"/>
          <w:sz w:val="22"/>
          <w:szCs w:val="22"/>
        </w:rPr>
        <w:t>au</w:t>
      </w:r>
      <w:r>
        <w:rPr>
          <w:rFonts w:ascii="Calibri" w:eastAsia="Calibri" w:hAnsi="Calibri" w:cs="Calibri"/>
          <w:b/>
          <w:position w:val="2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position w:val="2"/>
          <w:sz w:val="22"/>
          <w:szCs w:val="22"/>
        </w:rPr>
        <w:t>e</w:t>
      </w:r>
      <w:r>
        <w:rPr>
          <w:rFonts w:ascii="Calibri" w:eastAsia="Calibri" w:hAnsi="Calibri" w:cs="Calibri"/>
          <w:b/>
          <w:position w:val="2"/>
          <w:sz w:val="22"/>
          <w:szCs w:val="22"/>
        </w:rPr>
        <w:t xml:space="preserve">a                 </w:t>
      </w:r>
      <w:r>
        <w:rPr>
          <w:rFonts w:ascii="Calibri" w:eastAsia="Calibri" w:hAnsi="Calibri" w:cs="Calibri"/>
          <w:b/>
          <w:spacing w:val="10"/>
          <w:position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si</w:t>
      </w:r>
    </w:p>
    <w:p w:rsidR="00585A28" w:rsidRDefault="003B1927">
      <w:pPr>
        <w:spacing w:before="16"/>
        <w:ind w:left="571" w:right="-53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lastRenderedPageBreak/>
        <w:t>Efek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:rsidR="00585A28" w:rsidRDefault="00585A28">
      <w:pPr>
        <w:spacing w:line="200" w:lineRule="exact"/>
      </w:pPr>
    </w:p>
    <w:p w:rsidR="00585A28" w:rsidRDefault="00585A28">
      <w:pPr>
        <w:spacing w:before="12" w:line="240" w:lineRule="exact"/>
        <w:rPr>
          <w:sz w:val="24"/>
          <w:szCs w:val="24"/>
        </w:rPr>
      </w:pPr>
    </w:p>
    <w:p w:rsidR="00585A28" w:rsidRDefault="003B1927">
      <w:pPr>
        <w:ind w:left="73" w:right="84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</w:p>
    <w:p w:rsidR="00585A28" w:rsidRDefault="003B1927">
      <w:pPr>
        <w:spacing w:before="41"/>
        <w:ind w:left="251" w:right="103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it</w:t>
      </w:r>
    </w:p>
    <w:p w:rsidR="00585A28" w:rsidRDefault="00585A28">
      <w:pPr>
        <w:spacing w:before="2" w:line="160" w:lineRule="exact"/>
        <w:rPr>
          <w:sz w:val="16"/>
          <w:szCs w:val="16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line="276" w:lineRule="auto"/>
        <w:ind w:left="-20" w:right="8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ua</w:t>
      </w:r>
      <w:r>
        <w:rPr>
          <w:rFonts w:ascii="Calibri" w:eastAsia="Calibri" w:hAnsi="Calibri" w:cs="Calibri"/>
          <w:b/>
          <w:sz w:val="22"/>
          <w:szCs w:val="22"/>
        </w:rPr>
        <w:t xml:space="preserve">n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 k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</w:t>
      </w:r>
    </w:p>
    <w:p w:rsidR="00585A28" w:rsidRDefault="003B1927">
      <w:pPr>
        <w:spacing w:before="9" w:line="140" w:lineRule="exact"/>
        <w:rPr>
          <w:sz w:val="14"/>
          <w:szCs w:val="14"/>
        </w:rPr>
      </w:pPr>
      <w:r>
        <w:br w:type="column"/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lela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</w:p>
    <w:p w:rsidR="00585A28" w:rsidRDefault="00585A28">
      <w:pPr>
        <w:spacing w:before="5" w:line="100" w:lineRule="exact"/>
        <w:rPr>
          <w:sz w:val="11"/>
          <w:szCs w:val="11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i</w:t>
      </w:r>
    </w:p>
    <w:p w:rsidR="00585A28" w:rsidRDefault="003B1927">
      <w:pPr>
        <w:spacing w:before="41"/>
        <w:ind w:left="2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Akt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</w:t>
      </w:r>
    </w:p>
    <w:p w:rsidR="00585A28" w:rsidRDefault="00585A28">
      <w:pPr>
        <w:spacing w:before="4" w:line="180" w:lineRule="exact"/>
        <w:rPr>
          <w:sz w:val="19"/>
          <w:szCs w:val="19"/>
        </w:rPr>
      </w:pPr>
    </w:p>
    <w:p w:rsidR="00585A28" w:rsidRDefault="00585A28">
      <w:pPr>
        <w:spacing w:line="200" w:lineRule="exact"/>
      </w:pPr>
    </w:p>
    <w:p w:rsidR="00585A28" w:rsidRDefault="003B1927">
      <w:pPr>
        <w:ind w:left="170"/>
        <w:rPr>
          <w:rFonts w:ascii="Calibri" w:eastAsia="Calibri" w:hAnsi="Calibri" w:cs="Calibri"/>
          <w:sz w:val="22"/>
          <w:szCs w:val="22"/>
        </w:rPr>
        <w:sectPr w:rsidR="00585A28">
          <w:type w:val="continuous"/>
          <w:pgSz w:w="16840" w:h="11920" w:orient="landscape"/>
          <w:pgMar w:top="1560" w:right="900" w:bottom="280" w:left="1580" w:header="720" w:footer="720" w:gutter="0"/>
          <w:cols w:num="6" w:space="720" w:equalWidth="0">
            <w:col w:w="2648" w:space="998"/>
            <w:col w:w="1415" w:space="421"/>
            <w:col w:w="2027" w:space="392"/>
            <w:col w:w="2841" w:space="561"/>
            <w:col w:w="1760" w:space="100"/>
            <w:col w:w="1197"/>
          </w:cols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44</w:t>
      </w:r>
    </w:p>
    <w:p w:rsidR="00585A28" w:rsidRDefault="00585A28">
      <w:pPr>
        <w:spacing w:before="5" w:line="120" w:lineRule="exact"/>
        <w:rPr>
          <w:sz w:val="12"/>
          <w:szCs w:val="12"/>
        </w:rPr>
      </w:pPr>
    </w:p>
    <w:p w:rsidR="00585A28" w:rsidRDefault="003B1927">
      <w:pPr>
        <w:ind w:left="4187" w:right="3711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3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3474" w:right="3000"/>
        <w:jc w:val="center"/>
        <w:rPr>
          <w:sz w:val="24"/>
          <w:szCs w:val="24"/>
        </w:rPr>
      </w:pPr>
      <w:r>
        <w:rPr>
          <w:b/>
          <w:sz w:val="24"/>
          <w:szCs w:val="24"/>
        </w:rPr>
        <w:t>TINJ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ASUS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9" w:line="200" w:lineRule="exact"/>
      </w:pPr>
    </w:p>
    <w:p w:rsidR="00585A28" w:rsidRDefault="003B1927">
      <w:pPr>
        <w:spacing w:line="480" w:lineRule="auto"/>
        <w:ind w:left="596" w:right="77" w:firstLine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disajikan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suh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+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AL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b/>
          <w:sz w:val="24"/>
          <w:szCs w:val="24"/>
        </w:rPr>
        <w:t xml:space="preserve">3.1   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ajian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b/>
          <w:sz w:val="24"/>
          <w:szCs w:val="24"/>
        </w:rPr>
        <w:t>3.1.1    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tas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596" w:right="7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4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usia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62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ibu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Tn.T,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ik,</w:t>
      </w:r>
      <w:r>
        <w:rPr>
          <w:spacing w:val="3"/>
          <w:sz w:val="24"/>
          <w:szCs w:val="24"/>
        </w:rPr>
        <w:t xml:space="preserve"> u</w:t>
      </w:r>
      <w:r>
        <w:rPr>
          <w:sz w:val="24"/>
          <w:szCs w:val="24"/>
        </w:rPr>
        <w:t>mur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tahun,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urnawir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wil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Cu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Rumah Sakit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27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2020 jam 12.00 </w:t>
      </w:r>
      <w:r>
        <w:rPr>
          <w:spacing w:val="3"/>
          <w:sz w:val="24"/>
          <w:szCs w:val="24"/>
        </w:rPr>
        <w:t>W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b/>
          <w:sz w:val="24"/>
          <w:szCs w:val="24"/>
        </w:rPr>
        <w:t xml:space="preserve">3.1.2 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s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atan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aat 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>1.         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Kunju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Rumah Sakit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jad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 xml:space="preserve">l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2020,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mber</w:t>
      </w:r>
    </w:p>
    <w:p w:rsidR="00585A28" w:rsidRDefault="003B1927">
      <w:pPr>
        <w:spacing w:before="9"/>
        <w:ind w:left="1316"/>
        <w:rPr>
          <w:sz w:val="24"/>
          <w:szCs w:val="24"/>
        </w:rPr>
      </w:pPr>
      <w:r>
        <w:rPr>
          <w:sz w:val="24"/>
          <w:szCs w:val="24"/>
        </w:rPr>
        <w:t>2019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 kedua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3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2020.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>2.      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luhan utama</w:t>
      </w:r>
    </w:p>
    <w:p w:rsidR="00585A28" w:rsidRDefault="003B1927">
      <w:pPr>
        <w:spacing w:before="2" w:line="540" w:lineRule="atLeast"/>
        <w:ind w:left="1316" w:right="7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ring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mual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5" w:line="200" w:lineRule="exact"/>
      </w:pPr>
    </w:p>
    <w:p w:rsidR="00585A28" w:rsidRDefault="003B1927">
      <w:pPr>
        <w:spacing w:before="16"/>
        <w:ind w:left="4417" w:right="3933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33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45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96"/>
        <w:rPr>
          <w:sz w:val="24"/>
          <w:szCs w:val="24"/>
        </w:rPr>
      </w:pPr>
      <w:r>
        <w:rPr>
          <w:sz w:val="24"/>
          <w:szCs w:val="24"/>
        </w:rPr>
        <w:t>3.      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rang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2019,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kiri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tek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AL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dokter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CT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n.</w:t>
      </w:r>
    </w:p>
    <w:p w:rsidR="00585A28" w:rsidRDefault="003B1927">
      <w:pPr>
        <w:spacing w:before="11" w:line="480" w:lineRule="auto"/>
        <w:ind w:left="1316" w:right="75"/>
        <w:jc w:val="both"/>
        <w:rPr>
          <w:sz w:val="24"/>
          <w:szCs w:val="24"/>
        </w:rPr>
      </w:pPr>
      <w:r>
        <w:rPr>
          <w:sz w:val="24"/>
          <w:szCs w:val="24"/>
        </w:rPr>
        <w:t>CT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bruari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rius</w:t>
      </w:r>
      <w:r>
        <w:rPr>
          <w:spacing w:val="3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rlihat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masih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d</w:t>
      </w:r>
      <w:r>
        <w:rPr>
          <w:sz w:val="24"/>
          <w:szCs w:val="24"/>
        </w:rPr>
        <w:t>okter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CT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mbali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bulan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2019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bulan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uli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2019,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rius,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okter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CT</w:t>
      </w:r>
      <w:r>
        <w:rPr>
          <w:spacing w:val="1"/>
          <w:sz w:val="24"/>
          <w:szCs w:val="24"/>
        </w:rPr>
        <w:t xml:space="preserve"> 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 xml:space="preserve">a bulan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bu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sifik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dokter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poton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splati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,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rom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stadium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 A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OCAR</w:t>
      </w:r>
      <w:r>
        <w:rPr>
          <w:spacing w:val="3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mber 2019,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10x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nin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2020 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585A28" w:rsidRDefault="003B1927">
      <w:pPr>
        <w:spacing w:before="10"/>
        <w:ind w:left="1316" w:right="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12.00 </w:t>
      </w:r>
      <w:r>
        <w:rPr>
          <w:spacing w:val="1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B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ind w:left="1316" w:right="77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AL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16.30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16" w:right="83"/>
        <w:jc w:val="both"/>
        <w:rPr>
          <w:sz w:val="24"/>
          <w:szCs w:val="24"/>
        </w:rPr>
        <w:sectPr w:rsidR="00585A28">
          <w:headerReference w:type="default" r:id="rId34"/>
          <w:pgSz w:w="11920" w:h="16840"/>
          <w:pgMar w:top="980" w:right="1580" w:bottom="280" w:left="1680" w:header="763" w:footer="0" w:gutter="0"/>
          <w:pgNumType w:start="46"/>
          <w:cols w:space="720"/>
        </w:sect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sa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mual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16" w:right="75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120/80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uhu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°C,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88 </w:t>
      </w:r>
      <w:r>
        <w:rPr>
          <w:spacing w:val="4"/>
          <w:sz w:val="24"/>
          <w:szCs w:val="24"/>
        </w:rPr>
        <w:t>x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 20</w:t>
      </w:r>
      <w:r>
        <w:rPr>
          <w:spacing w:val="2"/>
          <w:sz w:val="24"/>
          <w:szCs w:val="24"/>
        </w:rPr>
        <w:t xml:space="preserve"> x</w:t>
      </w:r>
      <w:r>
        <w:rPr>
          <w:sz w:val="24"/>
          <w:szCs w:val="24"/>
        </w:rPr>
        <w:t>/ menit,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infus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 Cisp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 80 mg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l 500 ml.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4.      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m</w:t>
      </w:r>
      <w:r>
        <w:rPr>
          <w:sz w:val="24"/>
          <w:szCs w:val="24"/>
        </w:rPr>
        <w:t>ioma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 2014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bdomen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ruk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5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tahun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t.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5.      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192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kel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ri</w:t>
      </w:r>
      <w:r>
        <w:rPr>
          <w:spacing w:val="2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kan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mpua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)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6.         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nosis medik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16" w:right="3374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 ke 3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b/>
          <w:sz w:val="24"/>
          <w:szCs w:val="24"/>
        </w:rPr>
        <w:t>3.1.3    Ri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ayat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tan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>1.      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16" w:right="504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e     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 Umur 16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: 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5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us                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: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: 7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luhan          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: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luhan</w:t>
      </w:r>
    </w:p>
    <w:p w:rsidR="00585A28" w:rsidRDefault="00585A28">
      <w:pPr>
        <w:spacing w:before="6" w:line="160" w:lineRule="exact"/>
        <w:rPr>
          <w:sz w:val="17"/>
          <w:szCs w:val="17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29"/>
        <w:ind w:left="640"/>
        <w:rPr>
          <w:sz w:val="24"/>
          <w:szCs w:val="24"/>
        </w:rPr>
      </w:pPr>
      <w:r>
        <w:rPr>
          <w:sz w:val="24"/>
          <w:szCs w:val="24"/>
        </w:rPr>
        <w:t>b.   Riw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nif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lalu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260" w:lineRule="exact"/>
        <w:ind w:left="1000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 3.1 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iw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Ni</w:t>
      </w:r>
      <w:r>
        <w:rPr>
          <w:spacing w:val="-1"/>
          <w:position w:val="-1"/>
          <w:sz w:val="24"/>
          <w:szCs w:val="24"/>
        </w:rPr>
        <w:t>fa</w:t>
      </w:r>
      <w:r>
        <w:rPr>
          <w:position w:val="-1"/>
          <w:sz w:val="24"/>
          <w:szCs w:val="24"/>
        </w:rPr>
        <w:t>s</w:t>
      </w:r>
    </w:p>
    <w:p w:rsidR="00585A28" w:rsidRDefault="00585A28">
      <w:pPr>
        <w:spacing w:before="8" w:line="160" w:lineRule="exact"/>
        <w:rPr>
          <w:sz w:val="17"/>
          <w:szCs w:val="17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852"/>
        <w:gridCol w:w="1274"/>
        <w:gridCol w:w="1136"/>
        <w:gridCol w:w="991"/>
        <w:gridCol w:w="1234"/>
        <w:gridCol w:w="1035"/>
        <w:gridCol w:w="1135"/>
        <w:gridCol w:w="992"/>
        <w:gridCol w:w="1418"/>
        <w:gridCol w:w="1416"/>
        <w:gridCol w:w="569"/>
        <w:gridCol w:w="425"/>
      </w:tblGrid>
      <w:tr w:rsidR="00585A28">
        <w:trPr>
          <w:trHeight w:hRule="exact" w:val="461"/>
        </w:trPr>
        <w:tc>
          <w:tcPr>
            <w:tcW w:w="141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ke</w:t>
            </w:r>
          </w:p>
        </w:tc>
        <w:tc>
          <w:tcPr>
            <w:tcW w:w="241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6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lan</w:t>
            </w:r>
          </w:p>
        </w:tc>
        <w:tc>
          <w:tcPr>
            <w:tcW w:w="326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84" w:right="1090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3545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9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Nif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41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899" w:right="9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</w:p>
        </w:tc>
      </w:tr>
      <w:tr w:rsidR="00585A28">
        <w:trPr>
          <w:trHeight w:hRule="exact" w:val="665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Usia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14" w:right="3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Umur</w:t>
            </w:r>
          </w:p>
          <w:p w:rsidR="00585A28" w:rsidRDefault="003B1927">
            <w:pPr>
              <w:ind w:left="67" w:right="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lan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6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ul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4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nis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5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nolong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1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ul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5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6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nis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BB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Pj</w:t>
            </w:r>
          </w:p>
        </w:tc>
      </w:tr>
      <w:tr w:rsidR="00585A28">
        <w:trPr>
          <w:trHeight w:hRule="exact" w:val="3874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46" w:right="1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46" w:right="1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46" w:right="1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46" w:right="1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46" w:right="1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46" w:right="1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46" w:right="1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th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th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th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th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th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th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th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bulan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bulan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bulan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bulan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bulan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bulan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bulan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85" w:right="4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5" w:right="4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5" w:right="4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5" w:right="4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5" w:right="4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5" w:right="4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5" w:right="4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24"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mal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spacing w:line="480" w:lineRule="auto"/>
              <w:ind w:left="124" w:right="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mal 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mal 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mal 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mal 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mal 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mal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85" w:right="29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idan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spacing w:line="480" w:lineRule="auto"/>
              <w:ind w:left="257" w:right="259" w:hanging="3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 xml:space="preserve">idan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 xml:space="preserve">idan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 xml:space="preserve">idan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idan Dokt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idan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34" w:right="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34" w:right="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34" w:right="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34" w:right="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34" w:right="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34" w:right="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34" w:right="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82" w:right="4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2" w:right="4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2" w:right="4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2" w:right="4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2" w:right="4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2" w:right="4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82" w:right="4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12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12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12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12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12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12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412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626" w:right="6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626" w:right="6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626" w:right="6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626" w:right="6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626" w:right="6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626" w:right="6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626" w:right="6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62" w:right="128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mpuan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spacing w:line="480" w:lineRule="auto"/>
              <w:ind w:left="162" w:right="123"/>
              <w:jc w:val="both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ki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ki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ki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mpuan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mpuan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0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0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0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0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0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0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20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29" w:right="1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29" w:right="1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29" w:right="1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29" w:right="1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29" w:right="1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29" w:right="1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29" w:right="1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585A28" w:rsidRDefault="00585A28">
      <w:pPr>
        <w:spacing w:line="120" w:lineRule="exact"/>
        <w:rPr>
          <w:sz w:val="12"/>
          <w:szCs w:val="12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35"/>
          <w:pgSz w:w="16840" w:h="11920" w:orient="landscape"/>
          <w:pgMar w:top="1080" w:right="1580" w:bottom="280" w:left="17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48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316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DA6BDB">
      <w:pPr>
        <w:ind w:left="1676"/>
        <w:rPr>
          <w:sz w:val="24"/>
          <w:szCs w:val="24"/>
        </w:rPr>
      </w:pPr>
      <w:r>
        <w:pict>
          <v:group id="_x0000_s1080" style="position:absolute;left:0;text-align:left;margin-left:121.55pt;margin-top:78.1pt;width:356.45pt;height:151.85pt;z-index:-251666432;mso-position-horizontal-relative:page" coordorigin="2431,1562" coordsize="7129,3037">
            <v:group id="_x0000_s1081" style="position:absolute;left:2832;top:1582;width:444;height:396" coordorigin="2832,1582" coordsize="444,396">
              <v:shape id="_x0000_s1218" style="position:absolute;left:2832;top:1582;width:444;height:396" coordorigin="2832,1582" coordsize="444,396" path="m2832,1978r444,l3276,1582r-444,l2832,1978xe" filled="f" strokeweight="2pt">
                <v:path arrowok="t"/>
              </v:shape>
              <v:group id="_x0000_s1082" style="position:absolute;left:3036;top:1978;width:0;height:348" coordorigin="3036,1978" coordsize="0,348">
                <v:shape id="_x0000_s1217" style="position:absolute;left:3036;top:1978;width:0;height:348" coordorigin="3036,1978" coordsize="0,348" path="m3036,1978r,348e" filled="f">
                  <v:path arrowok="t"/>
                </v:shape>
                <v:group id="_x0000_s1083" style="position:absolute;left:3060;top:2326;width:672;height:0" coordorigin="3060,2326" coordsize="672,0">
                  <v:shape id="_x0000_s1216" style="position:absolute;left:3060;top:2326;width:672;height:0" coordorigin="3060,2326" coordsize="672,0" path="m3060,2326r672,e" filled="f">
                    <v:path arrowok="t"/>
                  </v:shape>
                  <v:group id="_x0000_s1084" style="position:absolute;left:3540;top:1582;width:444;height:396" coordorigin="3540,1582" coordsize="444,396">
                    <v:shape id="_x0000_s1215" style="position:absolute;left:3540;top:1582;width:444;height:396" coordorigin="3540,1582" coordsize="444,396" path="m3762,1582r-24,1l3714,1587r-23,5l3670,1600r-21,10l3630,1621r-18,13l3596,1648r-14,16l3569,1682r-10,18l3551,1719r-6,21l3541,1761r-1,19l3541,1802r4,21l3552,1843r8,19l3571,1881r13,17l3598,1914r16,14l3632,1941r20,11l3672,1961r22,8l3717,1974r24,3l3762,1978r24,-1l3810,1973r23,-5l3854,1960r21,-9l3894,1939r18,-13l3928,1912r14,-16l3955,1879r10,-19l3973,1841r6,-21l3983,1799r1,-19l3983,1758r-4,-21l3972,1717r-8,-19l3953,1679r-13,-17l3926,1646r-16,-14l3892,1619r-20,-11l3852,1599r-22,-8l3807,1586r-24,-3l3762,1582xe" filled="f" strokeweight="2pt">
                      <v:path arrowok="t"/>
                    </v:shape>
                    <v:group id="_x0000_s1085" style="position:absolute;left:3768;top:1978;width:0;height:348" coordorigin="3768,1978" coordsize="0,348">
                      <v:shape id="_x0000_s1214" style="position:absolute;left:3768;top:1978;width:0;height:348" coordorigin="3768,1978" coordsize="0,348" path="m3768,1978r,348e" filled="f">
                        <v:path arrowok="t"/>
                      </v:shape>
                      <v:group id="_x0000_s1086" style="position:absolute;left:3396;top:2326;width:0;height:336" coordorigin="3396,2326" coordsize="0,336">
                        <v:shape id="_x0000_s1213" style="position:absolute;left:3396;top:2326;width:0;height:336" coordorigin="3396,2326" coordsize="0,336" path="m3396,2326r,336e" filled="f" strokecolor="#497dba">
                          <v:path arrowok="t"/>
                        </v:shape>
                        <v:group id="_x0000_s1087" style="position:absolute;left:2628;top:2662;width:1560;height:0" coordorigin="2628,2662" coordsize="1560,0">
                          <v:shape id="_x0000_s1212" style="position:absolute;left:2628;top:2662;width:1560;height:0" coordorigin="2628,2662" coordsize="1560,0" path="m2628,2662r1560,e" filled="f">
                            <v:path arrowok="t"/>
                          </v:shape>
                          <v:group id="_x0000_s1088" style="position:absolute;left:2640;top:2662;width:0;height:228" coordorigin="2640,2662" coordsize="0,228">
                            <v:shape id="_x0000_s1211" style="position:absolute;left:2640;top:2662;width:0;height:228" coordorigin="2640,2662" coordsize="0,228" path="m2640,2662r,228e" filled="f" strokecolor="#497dba">
                              <v:path arrowok="t"/>
                            </v:shape>
                            <v:group id="_x0000_s1089" style="position:absolute;left:3396;top:2662;width:0;height:228" coordorigin="3396,2662" coordsize="0,228">
                              <v:shape id="_x0000_s1210" style="position:absolute;left:3396;top:2662;width:0;height:228" coordorigin="3396,2662" coordsize="0,228" path="m3396,2662r,228e" filled="f">
                                <v:path arrowok="t"/>
                              </v:shape>
                              <v:group id="_x0000_s1090" style="position:absolute;left:4128;top:2662;width:0;height:228" coordorigin="4128,2662" coordsize="0,228">
                                <v:shape id="_x0000_s1209" style="position:absolute;left:4128;top:2662;width:0;height:228" coordorigin="4128,2662" coordsize="0,228" path="m4128,2662r,228e" filled="f">
                                  <v:path arrowok="t"/>
                                </v:shape>
                                <v:group id="_x0000_s1091" style="position:absolute;left:2508;top:2890;width:324;height:336" coordorigin="2508,2890" coordsize="324,336">
                                  <v:shape id="_x0000_s1208" style="position:absolute;left:2508;top:2890;width:324;height:336" coordorigin="2508,2890" coordsize="324,336" path="m2508,3226r324,l2832,2890r-324,l2508,3226xe" filled="f" strokeweight="2pt">
                                    <v:path arrowok="t"/>
                                  </v:shape>
                                  <v:group id="_x0000_s1092" style="position:absolute;left:3192;top:2890;width:408;height:396" coordorigin="3192,2890" coordsize="408,396">
                                    <v:shape id="_x0000_s1207" style="position:absolute;left:3192;top:2890;width:408;height:396" coordorigin="3192,2890" coordsize="408,396" path="m3396,2890r-23,1l3350,2895r-22,6l3308,2910r-20,10l3270,2932r-17,14l3239,2962r-14,17l3214,2998r-9,20l3198,3039r-4,22l3192,3083r,5l3193,3111r4,22l3204,3154r8,20l3223,3193r13,17l3250,3226r16,15l3284,3254r19,10l3324,3273r21,7l3368,3284r23,2l3396,3286r23,-1l3442,3281r22,-6l3484,3267r20,-11l3522,3244r17,-14l3553,3214r14,-17l3578,3178r9,-20l3594,3137r4,-21l3600,3093r,-5l3599,3065r-4,-22l3588,3022r-8,-20l3569,2983r-13,-17l3542,2950r-16,-15l3508,2922r-19,-10l3468,2903r-21,-7l3424,2892r-23,-2l3396,2890xe" filled="f" strokeweight="2pt">
                                      <v:path arrowok="t"/>
                                    </v:shape>
                                    <v:group id="_x0000_s1093" style="position:absolute;left:3924;top:2890;width:408;height:396" coordorigin="3924,2890" coordsize="408,396">
                                      <v:shape id="_x0000_s1206" style="position:absolute;left:3924;top:2890;width:408;height:396" coordorigin="3924,2890" coordsize="408,396" path="m4128,2890r-23,1l4082,2895r-22,6l4040,2910r-20,10l4002,2932r-17,14l3971,2962r-14,17l3946,2998r-9,20l3930,3039r-4,22l3924,3083r,5l3925,3111r4,22l3936,3154r8,20l3955,3193r13,17l3982,3226r16,15l4016,3254r19,10l4056,3273r21,7l4100,3284r23,2l4128,3286r23,-1l4174,3281r22,-6l4216,3267r20,-11l4254,3244r17,-14l4285,3214r14,-17l4310,3178r9,-20l4326,3137r4,-21l4332,3093r,-5l4331,3065r-4,-22l4320,3022r-8,-20l4301,2983r-13,-17l4274,2950r-16,-15l4240,2922r-19,-10l4200,2903r-21,-7l4156,2892r-23,-2l4128,2890xe" filled="f" strokeweight="2pt">
                                        <v:path arrowok="t"/>
                                      </v:shape>
                                      <v:group id="_x0000_s1094" style="position:absolute;left:2640;top:3226;width:0;height:240" coordorigin="2640,3226" coordsize="0,240">
                                        <v:shape id="_x0000_s1205" style="position:absolute;left:2640;top:3226;width:0;height:240" coordorigin="2640,3226" coordsize="0,240" path="m2640,3226r,240e" filled="f">
                                          <v:path arrowok="t"/>
                                        </v:shape>
                                        <v:group id="_x0000_s1095" style="position:absolute;left:2640;top:3466;width:4296;height:0" coordorigin="2640,3466" coordsize="4296,0">
                                          <v:shape id="_x0000_s1204" style="position:absolute;left:2640;top:3466;width:4296;height:0" coordorigin="2640,3466" coordsize="4296,0" path="m2640,3466r4296,e" filled="f">
                                            <v:path arrowok="t"/>
                                          </v:shape>
                                          <v:group id="_x0000_s1096" style="position:absolute;left:7428;top:1582;width:444;height:396" coordorigin="7428,1582" coordsize="444,396">
                                            <v:shape id="_x0000_s1203" style="position:absolute;left:7428;top:1582;width:444;height:396" coordorigin="7428,1582" coordsize="444,396" path="m7428,1978r444,l7872,1582r-444,l7428,1978xe" filled="f" strokeweight="2pt">
                                              <v:path arrowok="t"/>
                                            </v:shape>
                                            <v:group id="_x0000_s1097" style="position:absolute;left:7644;top:2326;width:828;height:0" coordorigin="7644,2326" coordsize="828,0">
                                              <v:shape id="_x0000_s1202" style="position:absolute;left:7644;top:2326;width:828;height:0" coordorigin="7644,2326" coordsize="828,0" path="m7644,2326r828,e" filled="f">
                                                <v:path arrowok="t"/>
                                              </v:shape>
                                              <v:group id="_x0000_s1098" style="position:absolute;left:7644;top:1990;width:0;height:336" coordorigin="7644,1990" coordsize="0,336">
                                                <v:shape id="_x0000_s1201" style="position:absolute;left:7644;top:1990;width:0;height:336" coordorigin="7644,1990" coordsize="0,336" path="m7644,2326r,-336e" filled="f">
                                                  <v:path arrowok="t"/>
                                                </v:shape>
                                                <v:group id="_x0000_s1099" style="position:absolute;left:8220;top:1582;width:444;height:396" coordorigin="8220,1582" coordsize="444,396">
                                                  <v:shape id="_x0000_s1200" style="position:absolute;left:8220;top:1582;width:444;height:396" coordorigin="8220,1582" coordsize="444,396" path="m8442,1582r-24,1l8394,1587r-23,5l8350,1600r-21,10l8310,1621r-18,13l8276,1648r-14,16l8249,1682r-10,18l8231,1719r-6,21l8221,1761r-1,19l8221,1802r4,21l8232,1843r8,19l8251,1881r13,17l8278,1914r16,14l8312,1941r20,11l8352,1961r22,8l8397,1974r24,3l8442,1978r24,-1l8490,1973r23,-5l8534,1960r21,-9l8574,1939r18,-13l8608,1912r14,-16l8635,1879r10,-19l8653,1841r6,-21l8663,1799r1,-19l8663,1758r-4,-21l8652,1717r-8,-19l8633,1679r-13,-17l8606,1646r-16,-14l8572,1619r-20,-11l8532,1599r-22,-8l8487,1586r-24,-3l8442,1582xe" filled="f" strokeweight="2pt">
                                                    <v:path arrowok="t"/>
                                                  </v:shape>
                                                  <v:group id="_x0000_s1100" style="position:absolute;left:8460;top:1990;width:0;height:336" coordorigin="8460,1990" coordsize="0,336">
                                                    <v:shape id="_x0000_s1199" style="position:absolute;left:8460;top:1990;width:0;height:336" coordorigin="8460,1990" coordsize="0,336" path="m8460,2326r,-336e" filled="f">
                                                      <v:path arrowok="t"/>
                                                    </v:shape>
                                                    <v:group id="_x0000_s1101" style="position:absolute;left:6936;top:2662;width:2412;height:0" coordorigin="6936,2662" coordsize="2412,0">
                                                      <v:shape id="_x0000_s1198" style="position:absolute;left:6936;top:2662;width:2412;height:0" coordorigin="6936,2662" coordsize="2412,0" path="m6936,2662r2412,e" filled="f">
                                                        <v:path arrowok="t"/>
                                                      </v:shape>
                                                      <v:group id="_x0000_s1102" style="position:absolute;left:8076;top:2326;width:0;height:336" coordorigin="8076,2326" coordsize="0,336">
                                                        <v:shape id="_x0000_s1197" style="position:absolute;left:8076;top:2326;width:0;height:336" coordorigin="8076,2326" coordsize="0,336" path="m8076,2326r,336e" filled="f">
                                                          <v:path arrowok="t"/>
                                                        </v:shape>
                                                        <v:group id="_x0000_s1103" style="position:absolute;left:6720;top:2878;width:408;height:396" coordorigin="6720,2878" coordsize="408,396">
                                                          <v:shape id="_x0000_s1196" style="position:absolute;left:6720;top:2878;width:408;height:396" coordorigin="6720,2878" coordsize="408,396" path="m6924,2878r-23,1l6878,2883r-22,6l6836,2898r-20,10l6798,2920r-17,14l6767,2950r-14,17l6742,2986r-9,20l6726,3027r-4,22l6720,3071r,5l6721,3099r4,22l6732,3142r8,20l6751,3181r13,17l6778,3214r16,15l6812,3242r19,10l6852,3261r21,7l6896,3272r23,2l6924,3274r23,-1l6970,3269r22,-6l7012,3255r20,-11l7050,3232r17,-14l7081,3202r14,-17l7106,3166r9,-20l7122,3125r4,-21l7128,3081r,-5l7127,3053r-4,-22l7116,3010r-8,-20l7097,2971r-13,-17l7070,2938r-16,-15l7036,2910r-19,-10l6996,2891r-21,-7l6952,2880r-23,-2l6924,2878xe" filled="f" strokeweight="2pt">
                                                            <v:path arrowok="t"/>
                                                          </v:shape>
                                                          <v:group id="_x0000_s1104" style="position:absolute;left:6936;top:2662;width:0;height:228" coordorigin="6936,2662" coordsize="0,228">
                                                            <v:shape id="_x0000_s1195" style="position:absolute;left:6936;top:2662;width:0;height:228" coordorigin="6936,2662" coordsize="0,228" path="m6936,2662r,228e" filled="f">
                                                              <v:path arrowok="t"/>
                                                            </v:shape>
                                                            <v:group id="_x0000_s1105" style="position:absolute;left:7524;top:2890;width:408;height:396" coordorigin="7524,2890" coordsize="408,396">
                                                              <v:shape id="_x0000_s1194" style="position:absolute;left:7524;top:2890;width:408;height:396" coordorigin="7524,2890" coordsize="408,396" path="m7728,2890r-23,1l7682,2895r-22,6l7640,2910r-20,10l7602,2932r-17,14l7571,2962r-14,17l7546,2998r-9,20l7530,3039r-4,22l7524,3083r,5l7525,3111r4,22l7536,3154r8,20l7555,3193r13,17l7582,3226r16,15l7616,3254r19,10l7656,3273r21,7l7700,3284r23,2l7728,3286r23,-1l7774,3281r22,-6l7816,3267r20,-11l7854,3244r17,-14l7885,3214r14,-17l7910,3178r9,-20l7926,3137r4,-21l7932,3093r,-5l7931,3065r-4,-22l7920,3022r-8,-20l7901,2983r-13,-17l7874,2950r-16,-15l7840,2922r-19,-10l7800,2903r-21,-7l7756,2892r-23,-2l7728,2890xe" filled="f" strokeweight="2pt">
                                                                <v:path arrowok="t"/>
                                                              </v:shape>
                                                              <v:group id="_x0000_s1106" style="position:absolute;left:7740;top:2662;width:12;height:228" coordorigin="7740,2662" coordsize="12,228">
                                                                <v:shape id="_x0000_s1193" style="position:absolute;left:7740;top:2662;width:12;height:228" coordorigin="7740,2662" coordsize="12,228" path="m7740,2662r12,228e" filled="f">
                                                                  <v:path arrowok="t"/>
                                                                </v:shape>
                                                                <v:group id="_x0000_s1107" style="position:absolute;left:8472;top:2890;width:408;height:396" coordorigin="8472,2890" coordsize="408,396">
                                                                  <v:shape id="_x0000_s1192" style="position:absolute;left:8472;top:2890;width:408;height:396" coordorigin="8472,2890" coordsize="408,396" path="m8676,2890r-23,1l8630,2895r-22,6l8588,2910r-20,10l8550,2932r-17,14l8519,2962r-14,17l8494,2998r-9,20l8478,3039r-4,22l8472,3083r,5l8473,3111r4,22l8484,3154r8,20l8503,3193r13,17l8530,3226r16,15l8564,3254r19,10l8604,3273r21,7l8648,3284r23,2l8676,3286r23,-1l8722,3281r22,-6l8764,3267r20,-11l8802,3244r17,-14l8833,3214r14,-17l8858,3178r9,-20l8874,3137r4,-21l8880,3093r,-5l8879,3065r-4,-22l8868,3022r-8,-20l8849,2983r-13,-17l8822,2950r-16,-15l8788,2922r-19,-10l8748,2903r-21,-7l8704,2892r-23,-2l8676,2890xe" filled="f" strokeweight="2pt">
                                                                    <v:path arrowok="t"/>
                                                                  </v:shape>
                                                                  <v:group id="_x0000_s1108" style="position:absolute;left:8664;top:2662;width:0;height:228" coordorigin="8664,2662" coordsize="0,228">
                                                                    <v:shape id="_x0000_s1191" style="position:absolute;left:8664;top:2662;width:0;height:228" coordorigin="8664,2662" coordsize="0,228" path="m8664,2662r,228e" filled="f">
                                                                      <v:path arrowok="t"/>
                                                                    </v:shape>
                                                                    <v:group id="_x0000_s1109" style="position:absolute;left:9132;top:2890;width:408;height:396" coordorigin="9132,2890" coordsize="408,396">
                                                                      <v:shape id="_x0000_s1190" style="position:absolute;left:9132;top:2890;width:408;height:396" coordorigin="9132,2890" coordsize="408,396" path="m9336,2890r-23,1l9290,2895r-22,6l9248,2910r-20,10l9210,2932r-17,14l9179,2962r-14,17l9154,2998r-9,20l9138,3039r-4,22l9132,3083r,5l9133,3111r4,22l9144,3154r8,20l9163,3193r13,17l9190,3226r16,15l9224,3254r19,10l9264,3273r21,7l9308,3284r23,2l9336,3286r23,-1l9382,3281r22,-6l9424,3267r20,-11l9462,3244r17,-14l9493,3214r14,-17l9518,3178r9,-20l9534,3137r4,-21l9540,3093r,-5l9539,3065r-4,-22l9528,3022r-8,-20l9509,2983r-13,-17l9482,2950r-16,-15l9448,2922r-19,-10l9408,2903r-21,-7l9364,2892r-23,-2l9336,2890xe" filled="f" strokeweight="2pt">
                                                                        <v:path arrowok="t"/>
                                                                      </v:shape>
                                                                      <v:group id="_x0000_s1110" style="position:absolute;left:9336;top:2662;width:0;height:228" coordorigin="9336,2662" coordsize="0,228">
                                                                        <v:shape id="_x0000_s1189" style="position:absolute;left:9336;top:2662;width:0;height:228" coordorigin="9336,2662" coordsize="0,228" path="m9336,2662r,228e" fill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1111" style="position:absolute;left:6936;top:3286;width:0;height:180" coordorigin="6936,3286" coordsize="0,180">
                                                                          <v:shape id="_x0000_s1188" style="position:absolute;left:6936;top:3286;width:0;height:180" coordorigin="6936,3286" coordsize="0,180" path="m6936,3286r,180e" filled="f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1112" style="position:absolute;left:4908;top:3466;width:0;height:288" coordorigin="4908,3466" coordsize="0,288">
                                                                            <v:shape id="_x0000_s1187" style="position:absolute;left:4908;top:3466;width:0;height:288" coordorigin="4908,3466" coordsize="0,288" path="m4908,3466r,288e" filled="f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1113" style="position:absolute;left:2772;top:3766;width:4656;height:0" coordorigin="2772,3766" coordsize="4656,0">
                                                                              <v:shape id="_x0000_s1186" style="position:absolute;left:2772;top:3766;width:4656;height:0" coordorigin="2772,3766" coordsize="4656,0" path="m2772,3766r4656,e" fill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1114" style="position:absolute;left:2520;top:4006;width:408;height:396" coordorigin="2520,4006" coordsize="408,396">
                                                                                <v:shape id="_x0000_s1185" style="position:absolute;left:2520;top:4006;width:408;height:396" coordorigin="2520,4006" coordsize="408,396" path="m2724,4006r-23,1l2678,4011r-22,6l2636,4026r-20,10l2598,4048r-17,14l2567,4078r-14,17l2542,4114r-9,20l2526,4155r-4,22l2520,4199r,5l2521,4227r4,22l2532,4270r8,20l2551,4309r13,17l2578,4342r16,15l2612,4370r19,10l2652,4389r21,7l2696,4400r23,2l2724,4402r23,-1l2770,4397r22,-6l2812,4383r20,-11l2850,4360r17,-14l2881,4330r14,-17l2906,4294r9,-20l2922,4253r4,-21l2928,4209r,-5l2927,4181r-4,-22l2916,4138r-8,-20l2897,4099r-13,-17l2870,4066r-16,-15l2836,4038r-19,-10l2796,4019r-21,-7l2752,4008r-23,-2l2724,4006xe" filled="f" strokeweight="2pt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1115" style="position:absolute;left:2748;top:3766;width:0;height:252" coordorigin="2748,3766" coordsize="0,252">
                                                                                  <v:shape id="_x0000_s1184" style="position:absolute;left:2748;top:3766;width:0;height:252" coordorigin="2748,3766" coordsize="0,252" path="m2748,3766r,252e" filled="f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1116" style="position:absolute;left:3396;top:4042;width:324;height:336" coordorigin="3396,4042" coordsize="324,336">
                                                                                    <v:shape id="_x0000_s1183" style="position:absolute;left:3396;top:4042;width:324;height:336" coordorigin="3396,4042" coordsize="324,336" path="m3396,4378r324,l3720,4042r-324,l3396,4378xe" filled="f" strokeweight="2pt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1117" style="position:absolute;left:3540;top:3766;width:0;height:288" coordorigin="3540,3766" coordsize="0,288">
                                                                                      <v:shape id="_x0000_s1182" style="position:absolute;left:3540;top:3766;width:0;height:288" coordorigin="3540,3766" coordsize="0,288" path="m3540,3766r,288e" filled="f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1118" style="position:absolute;left:4164;top:4054;width:324;height:336" coordorigin="4164,4054" coordsize="324,336">
                                                                                        <v:shape id="_x0000_s1181" style="position:absolute;left:4164;top:4054;width:324;height:336" coordorigin="4164,4054" coordsize="324,336" path="m4164,4390r324,l4488,4054r-324,l4164,4390xe" filled="f" strokeweight="2pt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1119" style="position:absolute;left:4332;top:3766;width:0;height:288" coordorigin="4332,3766" coordsize="0,288">
                                                                                          <v:shape id="_x0000_s1180" style="position:absolute;left:4332;top:3766;width:0;height:288" coordorigin="4332,3766" coordsize="0,288" path="m4332,3766r,288e" filled="f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1120" style="position:absolute;left:4908;top:4054;width:324;height:336" coordorigin="4908,4054" coordsize="324,336">
                                                                                            <v:shape id="_x0000_s1179" style="position:absolute;left:4908;top:4054;width:324;height:336" coordorigin="4908,4054" coordsize="324,336" path="m4908,4390r324,l5232,4054r-324,l4908,4390xe" filled="f" strokeweight="2pt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1121" style="position:absolute;left:5052;top:3766;width:12;height:288" coordorigin="5052,3766" coordsize="12,288">
                                                                                              <v:shape id="_x0000_s1178" style="position:absolute;left:5052;top:3766;width:12;height:288" coordorigin="5052,3766" coordsize="12,288" path="m5052,3766r12,288e" filled="f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1122" style="position:absolute;left:5712;top:4018;width:408;height:396" coordorigin="5712,4018" coordsize="408,396">
                                                                                                <v:shape id="_x0000_s1177" style="position:absolute;left:5712;top:4018;width:408;height:396" coordorigin="5712,4018" coordsize="408,396" path="m5916,4018r-23,1l5870,4023r-22,6l5828,4038r-20,10l5790,4060r-17,14l5759,4090r-14,17l5734,4126r-9,20l5718,4167r-4,22l5712,4211r,5l5713,4239r4,22l5724,4282r8,20l5743,4321r13,17l5770,4354r16,15l5804,4382r19,10l5844,4401r21,7l5888,4412r23,2l5916,4414r23,-1l5962,4409r22,-6l6004,4395r20,-11l6042,4372r17,-14l6073,4342r14,-17l6098,4306r9,-20l6114,4265r4,-21l6120,4221r,-5l6119,4193r-4,-22l6108,4150r-8,-20l6089,4111r-13,-17l6062,4078r-16,-15l6028,4050r-19,-10l5988,4031r-21,-7l5944,4020r-23,-2l5916,4018xe" filled="f" strokeweight="2pt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1123" style="position:absolute;left:5916;top:3766;width:12;height:240" coordorigin="5916,3766" coordsize="12,240">
                                                                                                  <v:shape id="_x0000_s1176" style="position:absolute;left:5916;top:3766;width:12;height:240" coordorigin="5916,3766" coordsize="12,240" path="m5916,3766r12,240e" filled="f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1124" style="position:absolute;left:6492;top:4030;width:408;height:396" coordorigin="6492,4030" coordsize="408,396">
                                                                                                    <v:shape id="_x0000_s1175" style="position:absolute;left:6492;top:4030;width:408;height:396" coordorigin="6492,4030" coordsize="408,396" path="m6696,4030r-23,1l6650,4035r-22,6l6608,4050r-20,10l6570,4072r-17,14l6539,4102r-14,17l6514,4138r-9,20l6498,4179r-4,22l6492,4223r,5l6493,4251r4,22l6504,4294r8,20l6523,4333r13,17l6550,4366r16,15l6584,4394r19,10l6624,4413r21,7l6668,4424r23,2l6696,4426r23,-1l6742,4421r22,-6l6784,4407r20,-11l6822,4384r17,-14l6853,4354r14,-17l6878,4318r9,-20l6894,4277r4,-21l6900,4233r,-5l6899,4205r-4,-22l6888,4162r-8,-20l6869,4123r-13,-17l6842,4090r-16,-15l6808,4062r-19,-10l6768,4043r-21,-7l6724,4032r-23,-2l6696,4030xe" filled="f" strokeweight="2pt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1125" style="position:absolute;left:6720;top:3766;width:0;height:252" coordorigin="6720,3766" coordsize="0,252">
                                                                                                      <v:shape id="_x0000_s1174" style="position:absolute;left:6720;top:3766;width:0;height:252" coordorigin="6720,3766" coordsize="0,252" path="m6720,3766r,252e" filled="f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1126" style="position:absolute;left:7260;top:4054;width:324;height:336" coordorigin="7260,4054" coordsize="324,336">
                                                                                                        <v:shape id="_x0000_s1173" style="position:absolute;left:7260;top:4054;width:324;height:336" coordorigin="7260,4054" coordsize="324,336" path="m7260,4390r324,l7584,4054r-324,l7260,4390xe" filled="f" strokeweight="2pt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1127" style="position:absolute;left:7428;top:3766;width:0;height:288" coordorigin="7428,3766" coordsize="0,288">
                                                                                                          <v:shape id="_x0000_s1172" style="position:absolute;left:7428;top:3766;width:0;height:288" coordorigin="7428,3766" coordsize="0,288" path="m7428,3766r,288e" filled="f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1128" style="position:absolute;left:2436;top:3598;width:4584;height:0" coordorigin="2436,3598" coordsize="4584,0">
                                                                                                            <v:shape id="_x0000_s1171" style="position:absolute;left:2436;top:3598;width:4584;height:0" coordorigin="2436,3598" coordsize="4584,0" path="m2436,3598r4584,e" filled="f" strokeweight=".5pt">
                                                                                                              <v:stroke dashstyle="dash"/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id="_x0000_s1129" style="position:absolute;left:2436;top:2506;width:0;height:1092" coordorigin="2436,2506" coordsize="0,1092">
                                                                                                              <v:shape id="_x0000_s1170" style="position:absolute;left:2436;top:2506;width:0;height:1092" coordorigin="2436,2506" coordsize="0,1092" path="m2436,3598r,-1092e" filled="f" strokeweight=".5pt">
                                                                                                                <v:stroke dashstyle="dash"/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id="_x0000_s1130" style="position:absolute;left:2436;top:2506;width:600;height:0" coordorigin="2436,2506" coordsize="600,0">
                                                                                                                <v:shape id="_x0000_s1169" style="position:absolute;left:2436;top:2506;width:600;height:0" coordorigin="2436,2506" coordsize="600,0" path="m2436,2506r600,e" filled="f" strokeweight=".5pt">
                                                                                                                  <v:stroke dashstyle="dash"/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id="_x0000_s1131" style="position:absolute;left:3060;top:2506;width:0;height:876" coordorigin="3060,2506" coordsize="0,876">
                                                                                                                  <v:shape id="_x0000_s1168" style="position:absolute;left:3060;top:2506;width:0;height:876" coordorigin="3060,2506" coordsize="0,876" path="m3060,2506r,876e" filled="f" strokeweight=".5pt">
                                                                                                                    <v:stroke dashstyle="dash"/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id="_x0000_s1132" style="position:absolute;left:3060;top:3334;width:3432;height:0" coordorigin="3060,3334" coordsize="3432,0">
                                                                                                                    <v:shape id="_x0000_s1167" style="position:absolute;left:3060;top:3334;width:3432;height:0" coordorigin="3060,3334" coordsize="3432,0" path="m3060,3334r3432,e" filled="f" strokeweight=".5pt">
                                                                                                                      <v:stroke dashstyle="dash"/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id="_x0000_s1133" style="position:absolute;left:7428;top:2446;width:11;height:1152" coordorigin="7428,2446" coordsize="11,1152">
                                                                                                                      <v:shape id="_x0000_s1166" style="position:absolute;left:7428;top:2446;width:11;height:1152" coordorigin="7428,2446" coordsize="11,1152" path="m7439,2446r-11,1152e" filled="f" strokeweight=".5pt">
                                                                                                                        <v:stroke dashstyle="dash"/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id="_x0000_s1134" style="position:absolute;left:7439;top:3598;width:493;height:0" coordorigin="7439,3598" coordsize="493,0">
                                                                                                                        <v:shape id="_x0000_s1165" style="position:absolute;left:7439;top:3598;width:493;height:0" coordorigin="7439,3598" coordsize="493,0" path="m7439,3598r493,e" filled="f" strokeweight=".5pt">
                                                                                                                          <v:stroke dashstyle="dash"/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id="_x0000_s1135" style="position:absolute;left:6444;top:2446;width:984;height:0" coordorigin="6444,2446" coordsize="984,0">
                                                                                                                          <v:shape id="_x0000_s1164" style="position:absolute;left:6444;top:2446;width:984;height:0" coordorigin="6444,2446" coordsize="984,0" path="m6444,2446r984,e" filled="f" strokeweight=".5pt">
                                                                                                                            <v:stroke dashstyle="dash"/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id="_x0000_s1136" style="position:absolute;left:6492;top:2410;width:0;height:924" coordorigin="6492,2410" coordsize="0,924">
                                                                                                                            <v:shape id="_x0000_s1163" style="position:absolute;left:6492;top:2410;width:0;height:924" coordorigin="6492,2410" coordsize="0,924" path="m6492,3334r,-924e" filled="f" strokeweight=".5pt">
                                                                                                                              <v:stroke dashstyle="dash"/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id="_x0000_s1137" style="position:absolute;left:7020;top:4594;width:912;height:0" coordorigin="7020,4594" coordsize="912,0">
                                                                                                                              <v:shape id="_x0000_s1162" style="position:absolute;left:7020;top:4594;width:912;height:0" coordorigin="7020,4594" coordsize="912,0" path="m7020,4594r912,e" filled="f" strokeweight=".5pt">
                                                                                                                                <v:stroke dashstyle="dash"/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_x0000_s1138" style="position:absolute;left:7020;top:3598;width:0;height:996" coordorigin="7020,3598" coordsize="0,996">
                                                                                                                                <v:shape id="_x0000_s1161" style="position:absolute;left:7020;top:3598;width:0;height:996" coordorigin="7020,3598" coordsize="0,996" path="m7020,4594r,-996e" filled="f" strokeweight=".5pt">
                                                                                                                                  <v:stroke dashstyle="dash"/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id="_x0000_s1139" style="position:absolute;left:7932;top:3598;width:0;height:996" coordorigin="7932,3598" coordsize="0,996">
                                                                                                                                  <v:shape id="_x0000_s1160" style="position:absolute;left:7932;top:3598;width:0;height:996" coordorigin="7932,3598" coordsize="0,996" path="m7932,4594r,-996e" filled="f" strokeweight=".5pt">
                                                                                                                                    <v:stroke dashstyle="dash"/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id="_x0000_s1140" style="position:absolute;left:2832;top:1582;width:444;height:396" coordorigin="2832,1582" coordsize="444,396">
                                                                                                                                    <v:shape id="_x0000_s1159" style="position:absolute;left:2832;top:1582;width:444;height:396" coordorigin="2832,1582" coordsize="444,396" path="m2832,1582r444,396e" fill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id="_x0000_s1141" style="position:absolute;left:3600;top:1654;width:324;height:264" coordorigin="3600,1654" coordsize="324,264">
                                                                                                                                      <v:shape id="_x0000_s1158" style="position:absolute;left:3600;top:1654;width:324;height:264" coordorigin="3600,1654" coordsize="324,264" path="m3600,1654r324,264e" fill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id="_x0000_s1142" style="position:absolute;left:7440;top:1618;width:432;height:372" coordorigin="7440,1618" coordsize="432,372">
                                                                                                                                        <v:shape id="_x0000_s1157" style="position:absolute;left:7440;top:1618;width:432;height:372" coordorigin="7440,1618" coordsize="432,372" path="m7440,1618r432,372e" fill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id="_x0000_s1143" style="position:absolute;left:8292;top:1654;width:300;height:264" coordorigin="8292,1654" coordsize="300,264">
                                                                                                                                          <v:shape id="_x0000_s1156" style="position:absolute;left:8292;top:1654;width:300;height:264" coordorigin="8292,1654" coordsize="300,264" path="m8292,1654r300,264e" fill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id="_x0000_s1144" style="position:absolute;left:2880;top:1582;width:396;height:336" coordorigin="2880,1582" coordsize="396,336">
                                                                                                                                            <v:shape id="_x0000_s1155" style="position:absolute;left:2880;top:1582;width:396;height:336" coordorigin="2880,1582" coordsize="396,336" path="m3276,1582r-396,336e" fill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id="_x0000_s1145" style="position:absolute;left:3600;top:1618;width:324;height:300" coordorigin="3600,1618" coordsize="324,300">
                                                                                                                                              <v:shape id="_x0000_s1154" style="position:absolute;left:3600;top:1618;width:324;height:300" coordorigin="3600,1618" coordsize="324,300" path="m3924,1618r-324,300e" fill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id="_x0000_s1146" style="position:absolute;left:7440;top:1618;width:432;height:360" coordorigin="7440,1618" coordsize="432,360">
                                                                                                                                                <v:shape id="_x0000_s1153" style="position:absolute;left:7440;top:1618;width:432;height:360" coordorigin="7440,1618" coordsize="432,360" path="m7872,1618r-432,360e" fill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id="_x0000_s1147" style="position:absolute;left:8292;top:1654;width:300;height:264" coordorigin="8292,1654" coordsize="300,264">
                                                                                                                                                  <v:shape id="_x0000_s1152" style="position:absolute;left:8292;top:1654;width:300;height:264" coordorigin="8292,1654" coordsize="300,264" path="m8592,1654r-300,264e" fill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id="_x0000_s1148" style="position:absolute;left:6485;top:3241;width:234;height:256" coordorigin="6485,3241" coordsize="234,256">
                                                                                                                                                    <v:shape id="_x0000_s1151" style="position:absolute;left:6485;top:3241;width:234;height:256" coordorigin="6485,3241" coordsize="234,256" path="m6698,3249r10,16l6712,3262r6,-21l6570,3288r-6,1l6561,3295r2,5l6565,3306r5,2l6576,3307r97,-31l6695,3254r13,11l6698,3249xe" fillcolor="black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id="_x0000_s1150" style="position:absolute;left:6485;top:3241;width:234;height:256" coordorigin="6485,3241" coordsize="234,256" path="m6695,3254r-22,22l6692,3270r16,-5l6695,3254xe" fillcolor="black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id="_x0000_s1149" style="position:absolute;left:6485;top:3241;width:234;height:256" coordorigin="6485,3241" coordsize="234,256" path="m6688,3290r-22,99l6665,3395r4,5l6674,3401r5,1l6685,3399r1,-5l6718,3241r-6,21l6708,3265r-16,5l6673,3276r-188,207l6499,3497r189,-207xe" fillcolor="black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3B1927">
        <w:rPr>
          <w:sz w:val="24"/>
          <w:szCs w:val="24"/>
        </w:rPr>
        <w:t>G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mbar</w:t>
      </w:r>
      <w:r w:rsidR="003B1927">
        <w:rPr>
          <w:spacing w:val="-1"/>
          <w:sz w:val="24"/>
          <w:szCs w:val="24"/>
        </w:rPr>
        <w:t xml:space="preserve"> </w:t>
      </w:r>
      <w:r w:rsidR="003B1927">
        <w:rPr>
          <w:sz w:val="24"/>
          <w:szCs w:val="24"/>
        </w:rPr>
        <w:t>3.2</w:t>
      </w:r>
      <w:r w:rsidR="003B1927">
        <w:rPr>
          <w:spacing w:val="1"/>
          <w:sz w:val="24"/>
          <w:szCs w:val="24"/>
        </w:rPr>
        <w:t xml:space="preserve"> </w:t>
      </w:r>
      <w:r w:rsidR="003B1927">
        <w:rPr>
          <w:spacing w:val="2"/>
          <w:sz w:val="24"/>
          <w:szCs w:val="24"/>
        </w:rPr>
        <w:t>G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>n</w:t>
      </w:r>
      <w:r w:rsidR="003B1927">
        <w:rPr>
          <w:spacing w:val="2"/>
          <w:sz w:val="24"/>
          <w:szCs w:val="24"/>
        </w:rPr>
        <w:t>o</w:t>
      </w:r>
      <w:r w:rsidR="003B1927">
        <w:rPr>
          <w:spacing w:val="-2"/>
          <w:sz w:val="24"/>
          <w:szCs w:val="24"/>
        </w:rPr>
        <w:t>g</w:t>
      </w:r>
      <w:r w:rsidR="003B1927">
        <w:rPr>
          <w:sz w:val="24"/>
          <w:szCs w:val="24"/>
        </w:rPr>
        <w:t>r</w:t>
      </w:r>
      <w:r w:rsidR="003B1927">
        <w:rPr>
          <w:spacing w:val="-2"/>
          <w:sz w:val="24"/>
          <w:szCs w:val="24"/>
        </w:rPr>
        <w:t>a</w:t>
      </w:r>
      <w:r w:rsidR="003B1927">
        <w:rPr>
          <w:sz w:val="24"/>
          <w:szCs w:val="24"/>
        </w:rPr>
        <w:t>m</w:t>
      </w:r>
    </w:p>
    <w:p w:rsidR="00585A28" w:rsidRDefault="00585A28">
      <w:pPr>
        <w:spacing w:before="9" w:line="120" w:lineRule="exact"/>
        <w:rPr>
          <w:sz w:val="13"/>
          <w:szCs w:val="13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DA6BDB">
      <w:pPr>
        <w:ind w:left="2036"/>
        <w:rPr>
          <w:sz w:val="24"/>
          <w:szCs w:val="24"/>
        </w:rPr>
      </w:pPr>
      <w:r>
        <w:pict>
          <v:group id="_x0000_s1078" style="position:absolute;left:0;text-align:left;margin-left:156.6pt;margin-top:-.85pt;width:16.2pt;height:16.8pt;z-index:-251664384;mso-position-horizontal-relative:page" coordorigin="3132,-17" coordsize="324,336">
            <v:shape id="_x0000_s1079" style="position:absolute;left:3132;top:-17;width:324;height:336" coordorigin="3132,-17" coordsize="324,336" path="m3132,319r324,l3456,-17r-324,l3132,319xe" filled="f" strokeweight="2pt">
              <v:path arrowok="t"/>
            </v:shape>
            <w10:wrap anchorx="page"/>
          </v:group>
        </w:pict>
      </w:r>
      <w:r w:rsidR="003B1927">
        <w:rPr>
          <w:sz w:val="24"/>
          <w:szCs w:val="24"/>
        </w:rPr>
        <w:t>:</w:t>
      </w:r>
      <w:r w:rsidR="003B1927">
        <w:rPr>
          <w:spacing w:val="3"/>
          <w:sz w:val="24"/>
          <w:szCs w:val="24"/>
        </w:rPr>
        <w:t xml:space="preserve"> </w:t>
      </w:r>
      <w:r w:rsidR="003B1927">
        <w:rPr>
          <w:spacing w:val="-5"/>
          <w:sz w:val="24"/>
          <w:szCs w:val="24"/>
        </w:rPr>
        <w:t>L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 xml:space="preserve">ki </w:t>
      </w:r>
      <w:r w:rsidR="003B1927">
        <w:rPr>
          <w:spacing w:val="1"/>
          <w:sz w:val="24"/>
          <w:szCs w:val="24"/>
        </w:rPr>
        <w:t>l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ki</w:t>
      </w:r>
    </w:p>
    <w:p w:rsidR="00585A28" w:rsidRDefault="00585A28">
      <w:pPr>
        <w:spacing w:line="200" w:lineRule="exact"/>
      </w:pPr>
    </w:p>
    <w:p w:rsidR="00585A28" w:rsidRDefault="00585A28">
      <w:pPr>
        <w:spacing w:before="18" w:line="260" w:lineRule="exact"/>
        <w:rPr>
          <w:sz w:val="26"/>
          <w:szCs w:val="26"/>
        </w:rPr>
      </w:pPr>
    </w:p>
    <w:p w:rsidR="00585A28" w:rsidRDefault="00DA6BDB">
      <w:pPr>
        <w:ind w:left="2036"/>
        <w:rPr>
          <w:sz w:val="24"/>
          <w:szCs w:val="24"/>
        </w:rPr>
      </w:pPr>
      <w:r>
        <w:pict>
          <v:group id="_x0000_s1076" style="position:absolute;left:0;text-align:left;margin-left:153pt;margin-top:-2.55pt;width:20.4pt;height:19.8pt;z-index:-251663360;mso-position-horizontal-relative:page" coordorigin="3060,-51" coordsize="408,396">
            <v:shape id="_x0000_s1077" style="position:absolute;left:3060;top:-51;width:408;height:396" coordorigin="3060,-51" coordsize="408,396" path="m3264,-51r-23,1l3218,-46r-22,6l3176,-31r-20,10l3138,-9,3121,5r-14,16l3093,38r-11,19l3073,77r-7,21l3062,120r-2,22l3060,147r1,23l3065,192r7,21l3080,233r11,19l3104,269r14,16l3134,300r18,13l3171,323r21,9l3213,339r23,4l3259,345r5,l3287,344r23,-4l3332,334r20,-8l3372,315r18,-12l3407,289r14,-16l3435,256r11,-19l3455,217r7,-21l3466,175r2,-23l3468,147r-1,-23l3463,102r-7,-21l3448,61,3437,42,3424,25,3410,9,3394,-6r-18,-13l3357,-29r-21,-9l3315,-45r-23,-4l3269,-51r-5,xe" filled="f" strokeweight="2pt">
              <v:path arrowok="t"/>
            </v:shape>
            <w10:wrap anchorx="page"/>
          </v:group>
        </w:pict>
      </w:r>
      <w:r w:rsidR="003B1927">
        <w:rPr>
          <w:sz w:val="24"/>
          <w:szCs w:val="24"/>
        </w:rPr>
        <w:t xml:space="preserve">: </w:t>
      </w:r>
      <w:r w:rsidR="003B1927">
        <w:rPr>
          <w:spacing w:val="1"/>
          <w:sz w:val="24"/>
          <w:szCs w:val="24"/>
        </w:rPr>
        <w:t>P</w:t>
      </w:r>
      <w:r w:rsidR="003B1927">
        <w:rPr>
          <w:spacing w:val="-1"/>
          <w:sz w:val="24"/>
          <w:szCs w:val="24"/>
        </w:rPr>
        <w:t>e</w:t>
      </w:r>
      <w:r w:rsidR="003B1927">
        <w:rPr>
          <w:sz w:val="24"/>
          <w:szCs w:val="24"/>
        </w:rPr>
        <w:t>r</w:t>
      </w:r>
      <w:r w:rsidR="003B1927">
        <w:rPr>
          <w:spacing w:val="-2"/>
          <w:sz w:val="24"/>
          <w:szCs w:val="24"/>
        </w:rPr>
        <w:t>e</w:t>
      </w:r>
      <w:r w:rsidR="003B1927">
        <w:rPr>
          <w:sz w:val="24"/>
          <w:szCs w:val="24"/>
        </w:rPr>
        <w:t>mpuan</w:t>
      </w:r>
    </w:p>
    <w:p w:rsidR="00585A28" w:rsidRDefault="00585A28">
      <w:pPr>
        <w:spacing w:line="200" w:lineRule="exact"/>
      </w:pPr>
    </w:p>
    <w:p w:rsidR="00585A28" w:rsidRDefault="00585A28">
      <w:pPr>
        <w:spacing w:before="15" w:line="260" w:lineRule="exact"/>
        <w:rPr>
          <w:sz w:val="26"/>
          <w:szCs w:val="26"/>
        </w:rPr>
      </w:pPr>
    </w:p>
    <w:p w:rsidR="00585A28" w:rsidRDefault="00DA6BDB">
      <w:pPr>
        <w:ind w:left="2036"/>
        <w:rPr>
          <w:sz w:val="24"/>
          <w:szCs w:val="24"/>
        </w:rPr>
      </w:pPr>
      <w:r>
        <w:pict>
          <v:group id="_x0000_s1072" style="position:absolute;left:0;text-align:left;margin-left:157.45pt;margin-top:-.6pt;width:11.7pt;height:12.8pt;z-index:-251662336;mso-position-horizontal-relative:page" coordorigin="3149,-12" coordsize="234,256">
            <v:shape id="_x0000_s1075" style="position:absolute;left:3149;top:-12;width:234;height:256" coordorigin="3149,-12" coordsize="234,256" path="m3362,-4r10,16l3376,9r6,-21l3234,35r-6,1l3225,42r2,5l3229,52r5,3l3240,54r97,-31l3359,r13,12l3362,-4xe" fillcolor="black" stroked="f">
              <v:path arrowok="t"/>
            </v:shape>
            <v:shape id="_x0000_s1074" style="position:absolute;left:3149;top:-12;width:234;height:256" coordorigin="3149,-12" coordsize="234,256" path="m3359,r-22,23l3356,17r16,-5l3359,xe" fillcolor="black" stroked="f">
              <v:path arrowok="t"/>
            </v:shape>
            <v:shape id="_x0000_s1073" style="position:absolute;left:3149;top:-12;width:234;height:256" coordorigin="3149,-12" coordsize="234,256" path="m3352,36r-22,100l3329,142r4,5l3338,148r5,1l3349,146r1,-6l3382,-12r-6,21l3372,12r-16,5l3337,23,3149,230r14,14l3352,36xe" fillcolor="black" stroked="f">
              <v:path arrowok="t"/>
            </v:shape>
            <w10:wrap anchorx="page"/>
          </v:group>
        </w:pict>
      </w:r>
      <w:r w:rsidR="003B1927">
        <w:rPr>
          <w:sz w:val="24"/>
          <w:szCs w:val="24"/>
        </w:rPr>
        <w:t xml:space="preserve">: </w:t>
      </w:r>
      <w:r w:rsidR="003B1927">
        <w:rPr>
          <w:spacing w:val="1"/>
          <w:sz w:val="24"/>
          <w:szCs w:val="24"/>
        </w:rPr>
        <w:t>P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s</w:t>
      </w:r>
      <w:r w:rsidR="003B1927">
        <w:rPr>
          <w:spacing w:val="1"/>
          <w:sz w:val="24"/>
          <w:szCs w:val="24"/>
        </w:rPr>
        <w:t>i</w:t>
      </w:r>
      <w:r w:rsidR="003B1927">
        <w:rPr>
          <w:spacing w:val="-1"/>
          <w:sz w:val="24"/>
          <w:szCs w:val="24"/>
        </w:rPr>
        <w:t>en</w:t>
      </w:r>
    </w:p>
    <w:p w:rsidR="00585A28" w:rsidRDefault="00585A28">
      <w:pPr>
        <w:spacing w:line="200" w:lineRule="exact"/>
      </w:pPr>
    </w:p>
    <w:p w:rsidR="00585A28" w:rsidRDefault="00585A28">
      <w:pPr>
        <w:spacing w:before="15" w:line="260" w:lineRule="exact"/>
        <w:rPr>
          <w:sz w:val="26"/>
          <w:szCs w:val="26"/>
        </w:rPr>
      </w:pPr>
    </w:p>
    <w:p w:rsidR="00585A28" w:rsidRDefault="00DA6BDB">
      <w:pPr>
        <w:ind w:left="2036"/>
        <w:rPr>
          <w:sz w:val="24"/>
          <w:szCs w:val="24"/>
        </w:rPr>
      </w:pPr>
      <w:r>
        <w:pict>
          <v:group id="_x0000_s1067" style="position:absolute;left:0;text-align:left;margin-left:149.6pt;margin-top:-3.65pt;width:19.35pt;height:18.15pt;z-index:-251665408;mso-position-horizontal-relative:page" coordorigin="2993,-73" coordsize="387,363">
            <v:group id="_x0000_s1068" style="position:absolute;left:3060;top:-65;width:300;height:348" coordorigin="3060,-65" coordsize="300,348">
              <v:shape id="_x0000_s1071" style="position:absolute;left:3060;top:-65;width:300;height:348" coordorigin="3060,-65" coordsize="300,348" path="m3060,-65r300,348e" filled="f">
                <v:path arrowok="t"/>
              </v:shape>
              <v:group id="_x0000_s1069" style="position:absolute;left:3000;top:-41;width:372;height:312" coordorigin="3000,-41" coordsize="372,312">
                <v:shape id="_x0000_s1070" style="position:absolute;left:3000;top:-41;width:372;height:312" coordorigin="3000,-41" coordsize="372,312" path="m3372,-41l3000,271e" filled="f">
                  <v:path arrowok="t"/>
                </v:shape>
              </v:group>
            </v:group>
            <w10:wrap anchorx="page"/>
          </v:group>
        </w:pict>
      </w:r>
      <w:r w:rsidR="003B1927">
        <w:rPr>
          <w:sz w:val="24"/>
          <w:szCs w:val="24"/>
        </w:rPr>
        <w:t>: Mening</w:t>
      </w:r>
      <w:r w:rsidR="003B1927">
        <w:rPr>
          <w:spacing w:val="-2"/>
          <w:sz w:val="24"/>
          <w:szCs w:val="24"/>
        </w:rPr>
        <w:t>g</w:t>
      </w:r>
      <w:r w:rsidR="003B1927">
        <w:rPr>
          <w:spacing w:val="-1"/>
          <w:sz w:val="24"/>
          <w:szCs w:val="24"/>
        </w:rPr>
        <w:t>a</w:t>
      </w:r>
      <w:r w:rsidR="003B1927">
        <w:rPr>
          <w:sz w:val="24"/>
          <w:szCs w:val="24"/>
        </w:rPr>
        <w:t>l</w:t>
      </w:r>
    </w:p>
    <w:p w:rsidR="00585A28" w:rsidRDefault="00585A28">
      <w:pPr>
        <w:spacing w:line="200" w:lineRule="exact"/>
      </w:pPr>
    </w:p>
    <w:p w:rsidR="00585A28" w:rsidRDefault="00585A28">
      <w:pPr>
        <w:spacing w:before="18" w:line="260" w:lineRule="exact"/>
        <w:rPr>
          <w:sz w:val="26"/>
          <w:szCs w:val="26"/>
        </w:rPr>
      </w:pPr>
    </w:p>
    <w:p w:rsidR="00585A28" w:rsidRDefault="003B1927">
      <w:pPr>
        <w:ind w:left="1390" w:right="4792"/>
        <w:jc w:val="center"/>
        <w:rPr>
          <w:sz w:val="24"/>
          <w:szCs w:val="24"/>
        </w:rPr>
        <w:sectPr w:rsidR="00585A28">
          <w:headerReference w:type="default" r:id="rId36"/>
          <w:pgSz w:w="11920" w:h="16840"/>
          <w:pgMar w:top="780" w:right="1580" w:bottom="280" w:left="1680" w:header="763" w:footer="0" w:gutter="0"/>
          <w:pgNumType w:start="49"/>
          <w:cols w:space="720"/>
        </w:sectPr>
      </w:pPr>
      <w:r>
        <w:rPr>
          <w:sz w:val="24"/>
          <w:szCs w:val="24"/>
          <w:u w:val="dotted" w:color="000000"/>
        </w:rPr>
        <w:t xml:space="preserve">       </w:t>
      </w:r>
      <w:r>
        <w:rPr>
          <w:spacing w:val="12"/>
          <w:sz w:val="24"/>
          <w:szCs w:val="24"/>
          <w:u w:val="dotted" w:color="000000"/>
        </w:rPr>
        <w:t xml:space="preserve"> 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: Ting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6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96"/>
        <w:rPr>
          <w:sz w:val="24"/>
          <w:szCs w:val="24"/>
        </w:rPr>
      </w:pPr>
      <w:r>
        <w:rPr>
          <w:b/>
          <w:sz w:val="24"/>
          <w:szCs w:val="24"/>
        </w:rPr>
        <w:t>3.1.4    Ri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ayat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ga B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1316" w:right="286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B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b/>
          <w:sz w:val="24"/>
          <w:szCs w:val="24"/>
        </w:rPr>
        <w:t>3.1.5    Ri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ayat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1316" w:right="8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.M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kit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tes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tus,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16" w:right="4472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nsi.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b/>
          <w:sz w:val="24"/>
          <w:szCs w:val="24"/>
        </w:rPr>
        <w:t>3.1.6    Ri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ayat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kun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rokok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ih</w:t>
      </w:r>
    </w:p>
    <w:p w:rsidR="00585A28" w:rsidRDefault="003B1927">
      <w:pPr>
        <w:spacing w:before="15"/>
        <w:ind w:left="596"/>
        <w:rPr>
          <w:sz w:val="24"/>
          <w:szCs w:val="24"/>
        </w:rPr>
      </w:pPr>
      <w:r>
        <w:rPr>
          <w:b/>
          <w:sz w:val="24"/>
          <w:szCs w:val="24"/>
        </w:rPr>
        <w:t xml:space="preserve">3.1.7    Aspek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osos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al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ta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mbul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mas 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lani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sil</w:t>
      </w:r>
    </w:p>
    <w:p w:rsidR="00585A28" w:rsidRDefault="003B1927">
      <w:pPr>
        <w:spacing w:before="14"/>
        <w:ind w:left="596"/>
        <w:rPr>
          <w:sz w:val="24"/>
          <w:szCs w:val="24"/>
        </w:rPr>
      </w:pPr>
      <w:r>
        <w:rPr>
          <w:b/>
          <w:sz w:val="24"/>
          <w:szCs w:val="24"/>
        </w:rPr>
        <w:t xml:space="preserve">3.1.8   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bu</w:t>
      </w:r>
      <w:r>
        <w:rPr>
          <w:b/>
          <w:sz w:val="24"/>
          <w:szCs w:val="24"/>
        </w:rPr>
        <w:t>tu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Dasar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hu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 xml:space="preserve">1.       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ola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utrisi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407" w:right="7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2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bias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ur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uk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uk.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.M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dua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 xml:space="preserve">2.      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ola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16" w:right="8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Rumah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4x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dikaji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16" w:right="86"/>
        <w:jc w:val="both"/>
        <w:rPr>
          <w:sz w:val="24"/>
          <w:szCs w:val="24"/>
        </w:rPr>
      </w:pPr>
      <w:r>
        <w:rPr>
          <w:sz w:val="24"/>
          <w:szCs w:val="24"/>
        </w:rPr>
        <w:t>15.00</w:t>
      </w:r>
      <w:r>
        <w:rPr>
          <w:spacing w:val="2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kuning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rnih,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BAB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8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1x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kuning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oklat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96"/>
        <w:rPr>
          <w:sz w:val="24"/>
          <w:szCs w:val="24"/>
        </w:rPr>
      </w:pPr>
      <w:r>
        <w:rPr>
          <w:sz w:val="24"/>
          <w:szCs w:val="24"/>
        </w:rPr>
        <w:t xml:space="preserve">3.      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ola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e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masuk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mandi 2x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6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bun mandi,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mpo.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r</w:t>
      </w:r>
      <w:r>
        <w:rPr>
          <w:sz w:val="24"/>
          <w:szCs w:val="24"/>
        </w:rPr>
        <w:t>umah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mandi.</w:t>
      </w:r>
    </w:p>
    <w:p w:rsidR="00585A28" w:rsidRDefault="003B1927">
      <w:pPr>
        <w:spacing w:before="11"/>
        <w:ind w:left="596"/>
        <w:rPr>
          <w:sz w:val="24"/>
          <w:szCs w:val="24"/>
        </w:rPr>
      </w:pPr>
      <w:r>
        <w:rPr>
          <w:sz w:val="24"/>
          <w:szCs w:val="24"/>
        </w:rPr>
        <w:t xml:space="preserve">4.      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mah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 8 jam/ha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12.00</w:t>
      </w:r>
      <w:r>
        <w:rPr>
          <w:spacing w:val="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W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13.</w:t>
      </w:r>
      <w:r>
        <w:rPr>
          <w:spacing w:val="-2"/>
          <w:sz w:val="24"/>
          <w:szCs w:val="24"/>
        </w:rPr>
        <w:t>0</w:t>
      </w:r>
      <w:r>
        <w:rPr>
          <w:sz w:val="24"/>
          <w:szCs w:val="24"/>
        </w:rPr>
        <w:t>0</w:t>
      </w:r>
    </w:p>
    <w:p w:rsidR="00585A28" w:rsidRDefault="003B1927">
      <w:pPr>
        <w:spacing w:before="10"/>
        <w:ind w:left="1316" w:right="3737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W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14.00 </w:t>
      </w:r>
      <w:r>
        <w:rPr>
          <w:spacing w:val="4"/>
          <w:sz w:val="24"/>
          <w:szCs w:val="24"/>
        </w:rPr>
        <w:t>W</w:t>
      </w:r>
      <w:r>
        <w:rPr>
          <w:spacing w:val="-6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 xml:space="preserve">5.      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ola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mah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tangga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biskan</w:t>
      </w:r>
      <w:r>
        <w:rPr>
          <w:spacing w:val="2"/>
          <w:sz w:val="24"/>
          <w:szCs w:val="24"/>
        </w:rPr>
        <w:t xml:space="preserve"> 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Rumah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kit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ntuan.</w:t>
      </w:r>
    </w:p>
    <w:p w:rsidR="00585A28" w:rsidRDefault="003B1927">
      <w:pPr>
        <w:spacing w:before="14"/>
        <w:ind w:left="596"/>
        <w:rPr>
          <w:sz w:val="24"/>
          <w:szCs w:val="24"/>
        </w:rPr>
      </w:pPr>
      <w:r>
        <w:rPr>
          <w:b/>
          <w:sz w:val="24"/>
          <w:szCs w:val="24"/>
        </w:rPr>
        <w:t xml:space="preserve">3.1.9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saan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k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>1.         TTV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289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              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: 120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80 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Hg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                             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: 88</w:t>
      </w:r>
      <w:r>
        <w:rPr>
          <w:spacing w:val="3"/>
          <w:sz w:val="24"/>
          <w:szCs w:val="24"/>
        </w:rPr>
        <w:t>x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 xml:space="preserve">menit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uhu                                 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: 3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 xml:space="preserve">°C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 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 20</w:t>
      </w:r>
      <w:r>
        <w:rPr>
          <w:spacing w:val="3"/>
          <w:sz w:val="24"/>
          <w:szCs w:val="24"/>
        </w:rPr>
        <w:t>x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 xml:space="preserve">menit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                 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: 70 Kg</w:t>
      </w:r>
    </w:p>
    <w:p w:rsidR="00585A28" w:rsidRDefault="003B1927">
      <w:pPr>
        <w:spacing w:before="10"/>
        <w:ind w:left="1316" w:right="3577"/>
        <w:jc w:val="both"/>
        <w:rPr>
          <w:sz w:val="24"/>
          <w:szCs w:val="24"/>
        </w:rPr>
      </w:pPr>
      <w:r>
        <w:rPr>
          <w:sz w:val="24"/>
          <w:szCs w:val="24"/>
        </w:rPr>
        <w:t>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  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: 155 cm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tabs>
          <w:tab w:val="left" w:pos="1300"/>
        </w:tabs>
        <w:spacing w:line="480" w:lineRule="auto"/>
        <w:ind w:left="1316" w:right="2453" w:hanging="720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la, 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kupin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mu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t,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orokan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16" w:right="658" w:firstLine="36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tidak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i,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rsih b.  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</w:p>
    <w:p w:rsidR="00585A28" w:rsidRDefault="003B1927">
      <w:pPr>
        <w:spacing w:before="10" w:line="480" w:lineRule="auto"/>
        <w:ind w:left="1676" w:right="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lopak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mata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tris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 o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m,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mata si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konjun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skle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rik, pupil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ishokor,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baik,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komo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norma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85A28" w:rsidRDefault="003B1927">
      <w:pPr>
        <w:spacing w:before="11"/>
        <w:ind w:left="1316" w:right="6217"/>
        <w:jc w:val="both"/>
        <w:rPr>
          <w:sz w:val="24"/>
          <w:szCs w:val="24"/>
        </w:rPr>
      </w:pPr>
      <w:r>
        <w:rPr>
          <w:sz w:val="24"/>
          <w:szCs w:val="24"/>
        </w:rPr>
        <w:t>d.   Hidung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76" w:right="8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hidung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ksi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sinu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 maupun poli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1316" w:right="468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Mulut dan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oro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76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dan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p.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3.      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407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tris,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rola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rpi</w:t>
      </w:r>
      <w:r>
        <w:rPr>
          <w:spacing w:val="-3"/>
          <w:sz w:val="24"/>
          <w:szCs w:val="24"/>
        </w:rPr>
        <w:t>g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menonjo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 xml:space="preserve">4.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407" w:right="7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dida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obstruksi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siku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otot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 na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 xml:space="preserve">5.    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irkul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ntung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16" w:right="8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sirkulasi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ntung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ut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8" w:lineRule="auto"/>
        <w:ind w:left="1316" w:right="77"/>
        <w:jc w:val="both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88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jantu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596"/>
        <w:rPr>
          <w:sz w:val="24"/>
          <w:szCs w:val="24"/>
        </w:rPr>
      </w:pPr>
      <w:r>
        <w:rPr>
          <w:sz w:val="24"/>
          <w:szCs w:val="24"/>
        </w:rPr>
        <w:t>6.         Abdom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7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tidak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luka 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horisont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ki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ba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12 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7.        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ourin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407" w:right="7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vulva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labia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terlih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 urin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nuh.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8.         Ekstrimi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407" w:right="7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ulusk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tur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 kul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CRT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&lt;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tidak 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iri,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infus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isp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mg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</w:p>
    <w:p w:rsidR="00585A28" w:rsidRDefault="003B1927">
      <w:pPr>
        <w:spacing w:before="10"/>
        <w:ind w:left="1407" w:right="4441"/>
        <w:jc w:val="both"/>
        <w:rPr>
          <w:sz w:val="24"/>
          <w:szCs w:val="24"/>
        </w:rPr>
      </w:pPr>
      <w:r>
        <w:rPr>
          <w:sz w:val="24"/>
          <w:szCs w:val="24"/>
        </w:rPr>
        <w:t>500 ml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ekstr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>9.      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Penunj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316" w:right="28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22 Nov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>019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: Tumor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ndometrium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: Endom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trium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Histop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kroskopis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676" w:right="79"/>
        <w:rPr>
          <w:sz w:val="24"/>
          <w:szCs w:val="24"/>
        </w:rPr>
      </w:pPr>
      <w:r>
        <w:rPr>
          <w:sz w:val="24"/>
          <w:szCs w:val="24"/>
        </w:rPr>
        <w:t>Dite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potongan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3.7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2.5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irisan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 lunak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mpai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tepi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585A28" w:rsidRDefault="003B1927">
      <w:pPr>
        <w:spacing w:before="10" w:line="478" w:lineRule="auto"/>
        <w:ind w:left="1676" w:right="4387"/>
        <w:rPr>
          <w:sz w:val="24"/>
          <w:szCs w:val="24"/>
        </w:rPr>
        <w:sectPr w:rsidR="00585A28">
          <w:pgSz w:w="11920" w:h="16840"/>
          <w:pgMar w:top="980" w:right="1580" w:bottom="280" w:left="1680" w:header="763" w:footer="0" w:gutter="0"/>
          <w:cols w:space="720"/>
        </w:sectPr>
      </w:pPr>
      <w:r>
        <w:rPr>
          <w:sz w:val="24"/>
          <w:szCs w:val="24"/>
        </w:rPr>
        <w:t>Dipr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seb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2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t. Mikroskopis 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676" w:right="397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nunjukkan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poton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an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rium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njar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-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naplastik,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h</w:t>
      </w:r>
      <w:r>
        <w:rPr>
          <w:spacing w:val="-7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rom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 luas.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pulan  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3B1927">
      <w:pPr>
        <w:spacing w:before="10"/>
        <w:ind w:left="1676"/>
        <w:rPr>
          <w:sz w:val="24"/>
          <w:szCs w:val="24"/>
        </w:rPr>
      </w:pP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 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CAR</w:t>
      </w:r>
      <w:r>
        <w:rPr>
          <w:spacing w:val="3"/>
          <w:sz w:val="24"/>
          <w:szCs w:val="24"/>
        </w:rPr>
        <w:t>C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278" w:right="40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tori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202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260" w:lineRule="exact"/>
        <w:ind w:left="1676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3.3 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ma</w:t>
      </w:r>
      <w:r>
        <w:rPr>
          <w:spacing w:val="2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to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5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9"/>
        <w:gridCol w:w="1414"/>
        <w:gridCol w:w="1406"/>
        <w:gridCol w:w="901"/>
        <w:gridCol w:w="1620"/>
      </w:tblGrid>
      <w:tr w:rsidR="00585A28">
        <w:trPr>
          <w:trHeight w:hRule="exact" w:val="286"/>
        </w:trPr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sult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46" w:right="4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2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f. 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</w:tr>
      <w:tr w:rsidR="00585A28">
        <w:trPr>
          <w:trHeight w:hRule="exact" w:val="286"/>
        </w:trPr>
        <w:tc>
          <w:tcPr>
            <w:tcW w:w="6770" w:type="dxa"/>
            <w:gridSpan w:val="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MAT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</w:p>
        </w:tc>
      </w:tr>
      <w:tr w:rsidR="00585A28">
        <w:trPr>
          <w:trHeight w:hRule="exact" w:val="286"/>
        </w:trPr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C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10^3/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 – 10.0</w:t>
            </w:r>
          </w:p>
        </w:tc>
      </w:tr>
      <w:tr w:rsidR="00585A28">
        <w:trPr>
          <w:trHeight w:hRule="exact" w:val="286"/>
        </w:trPr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HGB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288"/>
        </w:trPr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HCT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36.8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37.0 – 54.0</w:t>
            </w:r>
          </w:p>
        </w:tc>
      </w:tr>
      <w:tr w:rsidR="00585A28">
        <w:trPr>
          <w:trHeight w:hRule="exact" w:val="286"/>
        </w:trPr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10^3/Ul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150.0 – 450.0</w:t>
            </w:r>
          </w:p>
        </w:tc>
      </w:tr>
      <w:tr w:rsidR="00585A28">
        <w:trPr>
          <w:trHeight w:hRule="exact" w:val="286"/>
        </w:trPr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CT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0.108 – 0.282</w:t>
            </w:r>
          </w:p>
        </w:tc>
      </w:tr>
    </w:tbl>
    <w:p w:rsidR="00585A28" w:rsidRDefault="00585A28">
      <w:pPr>
        <w:spacing w:before="2" w:line="100" w:lineRule="exact"/>
        <w:rPr>
          <w:sz w:val="11"/>
          <w:szCs w:val="11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29"/>
        <w:ind w:left="167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23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2020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67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3.4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1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3"/>
        <w:gridCol w:w="1004"/>
        <w:gridCol w:w="1723"/>
        <w:gridCol w:w="1030"/>
        <w:gridCol w:w="1466"/>
      </w:tblGrid>
      <w:tr w:rsidR="00585A28">
        <w:trPr>
          <w:trHeight w:hRule="exact" w:val="293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2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met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8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sult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604" w:right="6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9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f. 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</w:tr>
      <w:tr w:rsidR="00585A28">
        <w:trPr>
          <w:trHeight w:hRule="exact" w:val="288"/>
        </w:trPr>
        <w:tc>
          <w:tcPr>
            <w:tcW w:w="7266" w:type="dxa"/>
            <w:gridSpan w:val="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85A28" w:rsidRDefault="003B1927">
            <w:pPr>
              <w:spacing w:before="1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</w:tr>
      <w:tr w:rsidR="00585A28">
        <w:trPr>
          <w:trHeight w:hRule="exact" w:val="338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Gula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A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/Dl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84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200.0</w:t>
            </w:r>
          </w:p>
        </w:tc>
      </w:tr>
      <w:tr w:rsidR="00585A28">
        <w:trPr>
          <w:trHeight w:hRule="exact" w:val="350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722" w:right="728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UN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38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84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24</w:t>
            </w:r>
          </w:p>
        </w:tc>
      </w:tr>
      <w:tr w:rsidR="00585A28">
        <w:trPr>
          <w:trHeight w:hRule="exact" w:val="341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rea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nine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07" w:right="3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84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1.5</w:t>
            </w:r>
          </w:p>
        </w:tc>
      </w:tr>
      <w:tr w:rsidR="00585A28">
        <w:trPr>
          <w:trHeight w:hRule="exact" w:val="339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662" w:right="667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38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70" w:right="4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35</w:t>
            </w:r>
          </w:p>
        </w:tc>
      </w:tr>
      <w:tr w:rsidR="00585A28">
        <w:trPr>
          <w:trHeight w:hRule="exact" w:val="341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682" w:right="68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GPT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38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70" w:right="4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37</w:t>
            </w:r>
          </w:p>
        </w:tc>
      </w:tr>
      <w:tr w:rsidR="00585A28">
        <w:trPr>
          <w:trHeight w:hRule="exact" w:val="350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Album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4.47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84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4.80</w:t>
            </w:r>
          </w:p>
        </w:tc>
      </w:tr>
      <w:tr w:rsidR="00585A28">
        <w:trPr>
          <w:trHeight w:hRule="exact" w:val="341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6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trium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143,2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ol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84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135.0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147.0</w:t>
            </w:r>
          </w:p>
        </w:tc>
      </w:tr>
      <w:tr w:rsidR="00585A28">
        <w:trPr>
          <w:trHeight w:hRule="exact" w:val="348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6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um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3.32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ol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84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5.00</w:t>
            </w:r>
          </w:p>
        </w:tc>
      </w:tr>
      <w:tr w:rsidR="00585A28">
        <w:trPr>
          <w:trHeight w:hRule="exact" w:val="341"/>
        </w:trPr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Chlorida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10075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ol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384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2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105.0</w:t>
            </w:r>
          </w:p>
        </w:tc>
      </w:tr>
    </w:tbl>
    <w:p w:rsidR="00585A28" w:rsidRDefault="00585A28">
      <w:pPr>
        <w:sectPr w:rsidR="00585A28">
          <w:pgSz w:w="11920" w:h="16840"/>
          <w:pgMar w:top="980" w:right="1260" w:bottom="280" w:left="1680" w:header="763" w:footer="0" w:gutter="0"/>
          <w:cols w:space="720"/>
        </w:sect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/>
        <w:ind w:left="199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199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3.5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3872"/>
        <w:gridCol w:w="1080"/>
        <w:gridCol w:w="3241"/>
      </w:tblGrid>
      <w:tr w:rsidR="00585A28">
        <w:trPr>
          <w:trHeight w:hRule="exact" w:val="514"/>
        </w:trPr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100" w:lineRule="exact"/>
              <w:rPr>
                <w:sz w:val="10"/>
                <w:szCs w:val="10"/>
              </w:rPr>
            </w:pPr>
          </w:p>
          <w:p w:rsidR="00585A28" w:rsidRDefault="003B1927">
            <w:pPr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100" w:lineRule="exact"/>
              <w:rPr>
                <w:sz w:val="10"/>
                <w:szCs w:val="10"/>
              </w:rPr>
            </w:pPr>
          </w:p>
          <w:p w:rsidR="00585A28" w:rsidRDefault="003B1927">
            <w:pPr>
              <w:ind w:left="1658" w:right="16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100" w:lineRule="exact"/>
              <w:rPr>
                <w:sz w:val="10"/>
                <w:szCs w:val="10"/>
              </w:rPr>
            </w:pPr>
          </w:p>
          <w:p w:rsidR="00585A28" w:rsidRDefault="003B1927">
            <w:pPr>
              <w:ind w:left="21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100" w:lineRule="exact"/>
              <w:rPr>
                <w:sz w:val="10"/>
                <w:szCs w:val="10"/>
              </w:rPr>
            </w:pPr>
          </w:p>
          <w:p w:rsidR="00585A28" w:rsidRDefault="003B1927">
            <w:pPr>
              <w:ind w:left="1188" w:right="1195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ndikasi</w:t>
            </w:r>
          </w:p>
        </w:tc>
      </w:tr>
      <w:tr w:rsidR="00585A28">
        <w:trPr>
          <w:trHeight w:hRule="exact" w:val="9119"/>
        </w:trPr>
        <w:tc>
          <w:tcPr>
            <w:tcW w:w="1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2020</w:t>
            </w:r>
          </w:p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hidr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l 1000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</w:t>
            </w:r>
          </w:p>
          <w:p w:rsidR="00585A28" w:rsidRDefault="00585A28">
            <w:pPr>
              <w:spacing w:before="5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ntron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 mg</w:t>
            </w:r>
          </w:p>
          <w:p w:rsidR="00585A28" w:rsidRDefault="00585A28">
            <w:pPr>
              <w:spacing w:line="180" w:lineRule="exact"/>
              <w:rPr>
                <w:sz w:val="18"/>
                <w:szCs w:val="18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ksi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 xml:space="preserve">ole 1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4" w:line="240" w:lineRule="exact"/>
              <w:rPr>
                <w:sz w:val="24"/>
                <w:szCs w:val="24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Dip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dr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in 4 amp</w:t>
            </w:r>
          </w:p>
          <w:p w:rsidR="00585A28" w:rsidRDefault="00585A28">
            <w:pPr>
              <w:spacing w:before="2" w:line="120" w:lineRule="exact"/>
              <w:rPr>
                <w:sz w:val="13"/>
                <w:szCs w:val="13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meth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son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4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40" w:lineRule="exact"/>
              <w:ind w:left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am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40" w:lineRule="exact"/>
              <w:ind w:left="100" w:right="6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i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au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ence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ah</w:t>
            </w:r>
          </w:p>
          <w:p w:rsidR="00585A28" w:rsidRDefault="003B1927">
            <w:pPr>
              <w:spacing w:before="3" w:line="240" w:lineRule="exact"/>
              <w:ind w:left="100" w:right="67"/>
              <w:jc w:val="both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eh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um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 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ab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  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si      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au</w:t>
            </w:r>
          </w:p>
          <w:p w:rsidR="00585A28" w:rsidRDefault="003B1927">
            <w:pPr>
              <w:spacing w:line="240" w:lineRule="exact"/>
              <w:ind w:left="100" w:right="149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ebab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.</w:t>
            </w:r>
          </w:p>
          <w:p w:rsidR="00585A28" w:rsidRDefault="00585A28">
            <w:pPr>
              <w:spacing w:before="14" w:line="240" w:lineRule="exact"/>
              <w:rPr>
                <w:sz w:val="24"/>
                <w:szCs w:val="24"/>
              </w:rPr>
            </w:pPr>
          </w:p>
          <w:p w:rsidR="00585A28" w:rsidRDefault="003B1927">
            <w:pPr>
              <w:ind w:left="100" w:right="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bat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ang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una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uk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ence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ah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ert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oba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ual dan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ah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sa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z w:val="22"/>
                <w:szCs w:val="22"/>
              </w:rPr>
              <w:t>bab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 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eh                                      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ek s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ter</w:t>
            </w:r>
            <w:r>
              <w:rPr>
                <w:sz w:val="22"/>
                <w:szCs w:val="22"/>
              </w:rPr>
              <w:t>ap</w:t>
            </w:r>
            <w:r>
              <w:rPr>
                <w:spacing w:val="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 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  <w:p w:rsidR="00585A28" w:rsidRDefault="00585A28">
            <w:pPr>
              <w:spacing w:before="13" w:line="240" w:lineRule="exact"/>
              <w:rPr>
                <w:sz w:val="24"/>
                <w:szCs w:val="24"/>
              </w:rPr>
            </w:pPr>
          </w:p>
          <w:p w:rsidR="00585A28" w:rsidRDefault="003B1927">
            <w:pPr>
              <w:ind w:left="100" w:right="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c.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bat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 da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at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 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odu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si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am  di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am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bun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 be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aat un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uk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4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g dan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hea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bu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 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eh pen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 a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am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bung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au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bun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.</w:t>
            </w:r>
          </w:p>
          <w:p w:rsidR="00585A28" w:rsidRDefault="00585A28">
            <w:pPr>
              <w:spacing w:before="13" w:line="240" w:lineRule="exact"/>
              <w:rPr>
                <w:sz w:val="24"/>
                <w:szCs w:val="24"/>
              </w:rPr>
            </w:pPr>
          </w:p>
          <w:p w:rsidR="00585A28" w:rsidRDefault="003B1927">
            <w:pPr>
              <w:ind w:left="100" w:right="5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if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 ada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ah an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ne           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 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una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awat</w:t>
            </w:r>
          </w:p>
          <w:p w:rsidR="00585A28" w:rsidRDefault="003B1927">
            <w:pPr>
              <w:spacing w:before="2" w:line="240" w:lineRule="exact"/>
              <w:ind w:left="100" w:right="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bat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 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una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oba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</w:p>
          <w:p w:rsidR="00585A28" w:rsidRDefault="003B1927">
            <w:pPr>
              <w:spacing w:before="2" w:line="240" w:lineRule="exact"/>
              <w:ind w:left="100" w:right="68"/>
              <w:jc w:val="both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nso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ge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 xml:space="preserve"> fl</w:t>
            </w:r>
            <w:r>
              <w:rPr>
                <w:sz w:val="22"/>
                <w:szCs w:val="22"/>
              </w:rPr>
              <w:t xml:space="preserve">u,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 pend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nso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, dan 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3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.</w:t>
            </w:r>
          </w:p>
          <w:p w:rsidR="00585A28" w:rsidRDefault="00585A28">
            <w:pPr>
              <w:spacing w:before="11" w:line="240" w:lineRule="exact"/>
              <w:rPr>
                <w:sz w:val="24"/>
                <w:szCs w:val="24"/>
              </w:rPr>
            </w:pPr>
          </w:p>
          <w:p w:rsidR="00585A28" w:rsidRDefault="003B1927">
            <w:pPr>
              <w:ind w:left="100" w:right="5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bat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 be</w:t>
            </w:r>
            <w:r>
              <w:rPr>
                <w:spacing w:val="1"/>
                <w:sz w:val="22"/>
                <w:szCs w:val="22"/>
              </w:rPr>
              <w:t>rf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uk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oba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i 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ond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  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 a</w:t>
            </w:r>
            <w:r>
              <w:rPr>
                <w:spacing w:val="1"/>
                <w:sz w:val="22"/>
                <w:szCs w:val="22"/>
              </w:rPr>
              <w:t>rt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s, </w:t>
            </w:r>
            <w:r>
              <w:rPr>
                <w:spacing w:val="-2"/>
                <w:sz w:val="22"/>
                <w:szCs w:val="22"/>
              </w:rPr>
              <w:t>ga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uan da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em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ekeba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ubuh,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>t dan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u,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ah 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an,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gg</w:t>
            </w:r>
            <w:r>
              <w:rPr>
                <w:sz w:val="22"/>
                <w:szCs w:val="22"/>
              </w:rPr>
              <w:t xml:space="preserve">uan usus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u,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1"/>
                <w:sz w:val="22"/>
                <w:szCs w:val="22"/>
              </w:rPr>
              <w:t xml:space="preserve"> 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.</w:t>
            </w:r>
          </w:p>
        </w:tc>
      </w:tr>
      <w:tr w:rsidR="00585A28">
        <w:trPr>
          <w:trHeight w:hRule="exact" w:val="2496"/>
        </w:trPr>
        <w:tc>
          <w:tcPr>
            <w:tcW w:w="1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f. Cisplatin 80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 xml:space="preserve">l 500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jam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 w:right="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    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pi       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585A28" w:rsidRDefault="003B1927">
            <w:pPr>
              <w:ind w:left="100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lam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r,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utama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ov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rium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(indu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telur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testis (bu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 xml:space="preserve"> 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ndung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ini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di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 dokter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ten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medis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h.</w:t>
            </w:r>
          </w:p>
        </w:tc>
      </w:tr>
    </w:tbl>
    <w:p w:rsidR="00585A28" w:rsidRDefault="00585A28">
      <w:pPr>
        <w:sectPr w:rsidR="00585A28">
          <w:pgSz w:w="11920" w:h="16840"/>
          <w:pgMar w:top="980" w:right="980" w:bottom="280" w:left="1000" w:header="763" w:footer="0" w:gutter="0"/>
          <w:cols w:space="720"/>
        </w:sectPr>
      </w:pPr>
    </w:p>
    <w:p w:rsidR="00585A28" w:rsidRDefault="00585A28">
      <w:pPr>
        <w:spacing w:before="10" w:line="100" w:lineRule="exact"/>
        <w:rPr>
          <w:sz w:val="10"/>
          <w:szCs w:val="10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3872"/>
        <w:gridCol w:w="1080"/>
        <w:gridCol w:w="3241"/>
      </w:tblGrid>
      <w:tr w:rsidR="00585A28">
        <w:trPr>
          <w:trHeight w:hRule="exact" w:val="1666"/>
        </w:trPr>
        <w:tc>
          <w:tcPr>
            <w:tcW w:w="1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 300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g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4" w:firstLine="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fosmide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3200mg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sna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1066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mg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 xml:space="preserve">l 500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jam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 w:right="187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 Untuk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vi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6"/>
              <w:jc w:val="both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osm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mem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mbat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 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kank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r.</w:t>
            </w:r>
          </w:p>
        </w:tc>
      </w:tr>
      <w:tr w:rsidR="00585A28">
        <w:trPr>
          <w:trHeight w:hRule="exact" w:val="1942"/>
        </w:trPr>
        <w:tc>
          <w:tcPr>
            <w:tcW w:w="15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h.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sna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1066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mg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jam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 w:righ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h.  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585A28" w:rsidRDefault="003B1927">
            <w:pPr>
              <w:ind w:left="100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untuk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gur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risiko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ndung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 (sisti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is 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ik)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lama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ifosf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ofos</w:t>
            </w:r>
            <w:r>
              <w:rPr>
                <w:spacing w:val="-1"/>
                <w:sz w:val="24"/>
                <w:szCs w:val="24"/>
              </w:rPr>
              <w:t>fa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d.</w:t>
            </w:r>
          </w:p>
        </w:tc>
      </w:tr>
      <w:tr w:rsidR="00585A28">
        <w:trPr>
          <w:trHeight w:hRule="exact" w:val="1942"/>
        </w:trPr>
        <w:tc>
          <w:tcPr>
            <w:tcW w:w="1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 Mesna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1066 mg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l 500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jam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 w:right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i.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 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umu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585A28" w:rsidRDefault="003B1927">
            <w:pPr>
              <w:ind w:left="100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untuk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gur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risiko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ndung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 (sisti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is 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ik)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lama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ifosf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sik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ofos</w:t>
            </w:r>
            <w:r>
              <w:rPr>
                <w:spacing w:val="-1"/>
                <w:sz w:val="24"/>
                <w:szCs w:val="24"/>
              </w:rPr>
              <w:t>fa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d.</w:t>
            </w:r>
          </w:p>
        </w:tc>
      </w:tr>
      <w:tr w:rsidR="00585A28">
        <w:trPr>
          <w:trHeight w:hRule="exact" w:val="1390"/>
        </w:trPr>
        <w:tc>
          <w:tcPr>
            <w:tcW w:w="1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2020</w:t>
            </w:r>
          </w:p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hidr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l 500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</w:t>
            </w:r>
          </w:p>
          <w:p w:rsidR="00585A28" w:rsidRDefault="003B1927">
            <w:pPr>
              <w:ind w:left="102" w:right="8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njeksi On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nc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ntron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8 mg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 xml:space="preserve">ole 1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</w:p>
          <w:p w:rsidR="00585A28" w:rsidRDefault="003B1927">
            <w:pPr>
              <w:spacing w:before="2" w:line="260" w:lineRule="exact"/>
              <w:ind w:left="102" w:right="4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Dip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dr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in 4 amp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meth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son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4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jam</w:t>
            </w:r>
          </w:p>
        </w:tc>
        <w:tc>
          <w:tcPr>
            <w:tcW w:w="32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1114"/>
        </w:trPr>
        <w:tc>
          <w:tcPr>
            <w:tcW w:w="15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 300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g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4" w:firstLine="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fosmide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3200mg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sna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1066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mg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l 500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jam</w:t>
            </w:r>
          </w:p>
        </w:tc>
        <w:tc>
          <w:tcPr>
            <w:tcW w:w="32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564"/>
        </w:trPr>
        <w:tc>
          <w:tcPr>
            <w:tcW w:w="15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h.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sna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1066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mg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jam</w:t>
            </w:r>
          </w:p>
        </w:tc>
        <w:tc>
          <w:tcPr>
            <w:tcW w:w="32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286"/>
        </w:trPr>
        <w:tc>
          <w:tcPr>
            <w:tcW w:w="1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 Mesna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1066 mg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 xml:space="preserve">l 500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jam</w:t>
            </w:r>
          </w:p>
        </w:tc>
        <w:tc>
          <w:tcPr>
            <w:tcW w:w="32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1397"/>
        </w:trPr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2020</w:t>
            </w:r>
          </w:p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hidr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l 500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</w:t>
            </w:r>
          </w:p>
          <w:p w:rsidR="00585A28" w:rsidRDefault="003B1927">
            <w:pPr>
              <w:ind w:left="102" w:right="8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ntron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8 mg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 xml:space="preserve">ole 1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</w:p>
          <w:p w:rsidR="00585A28" w:rsidRDefault="003B1927">
            <w:pPr>
              <w:ind w:left="102" w:right="4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Dip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dr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in 4 amp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meth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son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4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jam</w:t>
            </w:r>
          </w:p>
        </w:tc>
        <w:tc>
          <w:tcPr>
            <w:tcW w:w="32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1114"/>
        </w:trPr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 300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g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4" w:firstLine="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fosmide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3200mg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sna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1066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mg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 xml:space="preserve">l 500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jam</w:t>
            </w:r>
          </w:p>
        </w:tc>
        <w:tc>
          <w:tcPr>
            <w:tcW w:w="32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562"/>
        </w:trPr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h.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sna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1066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mg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jam</w:t>
            </w:r>
          </w:p>
        </w:tc>
        <w:tc>
          <w:tcPr>
            <w:tcW w:w="32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286"/>
        </w:trPr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 Mesna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1066 mg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 xml:space="preserve">l 500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jam</w:t>
            </w:r>
          </w:p>
        </w:tc>
        <w:tc>
          <w:tcPr>
            <w:tcW w:w="32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</w:tbl>
    <w:p w:rsidR="00585A28" w:rsidRDefault="00585A28">
      <w:pPr>
        <w:sectPr w:rsidR="00585A28">
          <w:pgSz w:w="11920" w:h="16840"/>
          <w:pgMar w:top="780" w:right="980" w:bottom="280" w:left="1000" w:header="763" w:footer="0" w:gutter="0"/>
          <w:cols w:space="720"/>
        </w:sectPr>
      </w:pPr>
    </w:p>
    <w:p w:rsidR="00585A28" w:rsidRDefault="00DA6BDB">
      <w:pPr>
        <w:spacing w:line="200" w:lineRule="exact"/>
      </w:pPr>
      <w:r>
        <w:lastRenderedPageBreak/>
        <w:pict>
          <v:group id="_x0000_s1063" style="position:absolute;margin-left:301.95pt;margin-top:649.5pt;width:8.15pt;height:21.8pt;z-index:-251656192;mso-position-horizontal-relative:page;mso-position-vertical-relative:page" coordorigin="6039,12990" coordsize="163,436">
            <v:shape id="_x0000_s1066" style="position:absolute;left:6039;top:12990;width:163;height:436" coordorigin="6039,12990" coordsize="163,436" path="m6129,13401r-18,l6110,13406r-65,-129l6040,13280r-1,6l6041,13291r79,135l6130,13406r-1,-5xe" fillcolor="black" stroked="f">
              <v:path arrowok="t"/>
            </v:shape>
            <v:shape id="_x0000_s1065" style="position:absolute;left:6039;top:12990;width:163;height:436" coordorigin="6039,12990" coordsize="163,436" path="m6120,13426r79,-135l6201,13286r-1,-6l6195,13277r-5,-2l6184,13276r-3,5l6130,13369r-10,17l6110,13369r-51,-88l6056,13276r-6,-1l6045,13277r65,129l6111,13401r18,l6130,13406r-10,20xe" fillcolor="black" stroked="f">
              <v:path arrowok="t"/>
            </v:shape>
            <v:shape id="_x0000_s1064" style="position:absolute;left:6039;top:12990;width:163;height:436" coordorigin="6039,12990" coordsize="163,436" path="m6120,13386r10,-17l6130,12990r-20,l6110,13369r10,17xe" fillcolor="black" stroked="f">
              <v:path arrowok="t"/>
            </v:shape>
            <w10:wrap anchorx="page" anchory="page"/>
          </v:group>
        </w:pict>
      </w:r>
      <w:r>
        <w:pict>
          <v:group id="_x0000_s1059" style="position:absolute;margin-left:300.15pt;margin-top:604.5pt;width:8.15pt;height:21.8pt;z-index:-251657216;mso-position-horizontal-relative:page;mso-position-vertical-relative:page" coordorigin="6003,12090" coordsize="163,436">
            <v:shape id="_x0000_s1062" style="position:absolute;left:6003;top:12090;width:163;height:436" coordorigin="6003,12090" coordsize="163,436" path="m6093,12501r-18,l6074,12506r-65,-129l6004,12380r-1,6l6005,12391r79,135l6094,12506r-1,-5xe" fillcolor="black" stroked="f">
              <v:path arrowok="t"/>
            </v:shape>
            <v:shape id="_x0000_s1061" style="position:absolute;left:6003;top:12090;width:163;height:436" coordorigin="6003,12090" coordsize="163,436" path="m6084,12526r79,-135l6165,12386r-1,-6l6159,12377r-5,-2l6148,12376r-3,5l6094,12469r-10,17l6074,12469r-51,-88l6020,12376r-6,-1l6009,12377r65,129l6075,12501r18,l6094,12506r-10,20xe" fillcolor="black" stroked="f">
              <v:path arrowok="t"/>
            </v:shape>
            <v:shape id="_x0000_s1060" style="position:absolute;left:6003;top:12090;width:163;height:436" coordorigin="6003,12090" coordsize="163,436" path="m6084,12486r10,-17l6094,12090r-20,l6074,12469r10,17xe" fillcolor="black" stroked="f">
              <v:path arrowok="t"/>
            </v:shape>
            <w10:wrap anchorx="page" anchory="page"/>
          </v:group>
        </w:pict>
      </w:r>
      <w:r>
        <w:pict>
          <v:group id="_x0000_s1055" style="position:absolute;margin-left:300.15pt;margin-top:564.3pt;width:8.15pt;height:21.8pt;z-index:-251658240;mso-position-horizontal-relative:page;mso-position-vertical-relative:page" coordorigin="6003,11286" coordsize="163,436">
            <v:shape id="_x0000_s1058" style="position:absolute;left:6003;top:11286;width:163;height:436" coordorigin="6003,11286" coordsize="163,436" path="m6093,11697r-18,l6074,11702r-65,-129l6004,11576r-1,6l6005,11587r79,135l6094,11702r-1,-5xe" fillcolor="black" stroked="f">
              <v:path arrowok="t"/>
            </v:shape>
            <v:shape id="_x0000_s1057" style="position:absolute;left:6003;top:11286;width:163;height:436" coordorigin="6003,11286" coordsize="163,436" path="m6084,11722r79,-135l6165,11582r-1,-6l6159,11573r-5,-2l6148,11572r-3,5l6094,11665r-10,17l6074,11665r-51,-88l6020,11572r-6,-1l6009,11573r65,129l6075,11697r18,l6094,11702r-10,20xe" fillcolor="black" stroked="f">
              <v:path arrowok="t"/>
            </v:shape>
            <v:shape id="_x0000_s1056" style="position:absolute;left:6003;top:11286;width:163;height:436" coordorigin="6003,11286" coordsize="163,436" path="m6084,11682r10,-17l6094,11286r-20,l6074,11665r10,17xe" fillcolor="black" stroked="f">
              <v:path arrowok="t"/>
            </v:shape>
            <w10:wrap anchorx="page" anchory="page"/>
          </v:group>
        </w:pict>
      </w:r>
      <w:r>
        <w:pict>
          <v:group id="_x0000_s1051" style="position:absolute;margin-left:305.55pt;margin-top:260.7pt;width:8.15pt;height:20pt;z-index:-251659264;mso-position-horizontal-relative:page;mso-position-vertical-relative:page" coordorigin="6111,5214" coordsize="163,400">
            <v:shape id="_x0000_s1054" style="position:absolute;left:6111;top:5214;width:163;height:400" coordorigin="6111,5214" coordsize="163,400" path="m6201,5589r-18,l6182,5594r-65,-129l6112,5468r-1,6l6113,5479r79,135l6202,5594r-1,-5xe" fillcolor="black" stroked="f">
              <v:path arrowok="t"/>
            </v:shape>
            <v:shape id="_x0000_s1053" style="position:absolute;left:6111;top:5214;width:163;height:400" coordorigin="6111,5214" coordsize="163,400" path="m6192,5614r79,-135l6273,5474r-1,-6l6267,5465r-5,-2l6256,5464r-3,5l6202,5557r-10,17l6182,5557r-51,-88l6128,5464r-6,-1l6117,5465r65,129l6183,5589r18,l6202,5594r-10,20xe" fillcolor="black" stroked="f">
              <v:path arrowok="t"/>
            </v:shape>
            <v:shape id="_x0000_s1052" style="position:absolute;left:6111;top:5214;width:163;height:400" coordorigin="6111,5214" coordsize="163,400" path="m6192,5574r10,-17l6202,5214r-20,l6182,5557r10,17xe" fillcolor="black" stroked="f">
              <v:path arrowok="t"/>
            </v:shape>
            <w10:wrap anchorx="page" anchory="page"/>
          </v:group>
        </w:pict>
      </w:r>
      <w:r>
        <w:pict>
          <v:group id="_x0000_s1047" style="position:absolute;margin-left:305.55pt;margin-top:300.9pt;width:8.15pt;height:15.2pt;z-index:-251660288;mso-position-horizontal-relative:page;mso-position-vertical-relative:page" coordorigin="6111,6018" coordsize="163,304">
            <v:shape id="_x0000_s1050" style="position:absolute;left:6111;top:6018;width:163;height:304" coordorigin="6111,6018" coordsize="163,304" path="m6201,6297r-18,l6182,6302r-65,-129l6112,6176r-1,6l6113,6187r79,135l6202,6302r-1,-5xe" fillcolor="black" stroked="f">
              <v:path arrowok="t"/>
            </v:shape>
            <v:shape id="_x0000_s1049" style="position:absolute;left:6111;top:6018;width:163;height:304" coordorigin="6111,6018" coordsize="163,304" path="m6192,6322r79,-135l6273,6182r-1,-6l6267,6173r-5,-2l6256,6172r-3,5l6202,6265r-10,17l6182,6265r-51,-88l6128,6172r-6,-1l6117,6173r65,129l6183,6297r18,l6202,6302r-10,20xe" fillcolor="black" stroked="f">
              <v:path arrowok="t"/>
            </v:shape>
            <v:shape id="_x0000_s1048" style="position:absolute;left:6111;top:6018;width:163;height:304" coordorigin="6111,6018" coordsize="163,304" path="m6192,6282r10,-17l6202,6018r-20,l6182,6265r10,17xe" fillcolor="black" stroked="f">
              <v:path arrowok="t"/>
            </v:shape>
            <w10:wrap anchorx="page" anchory="page"/>
          </v:group>
        </w:pict>
      </w:r>
      <w:r>
        <w:pict>
          <v:group id="_x0000_s1043" style="position:absolute;margin-left:304.95pt;margin-top:230.7pt;width:8.15pt;height:15.2pt;z-index:-251661312;mso-position-horizontal-relative:page;mso-position-vertical-relative:page" coordorigin="6099,4614" coordsize="163,304">
            <v:shape id="_x0000_s1046" style="position:absolute;left:6099;top:4614;width:163;height:304" coordorigin="6099,4614" coordsize="163,304" path="m6189,4893r-18,l6170,4898r-65,-129l6100,4772r-1,6l6101,4783r79,135l6190,4898r-1,-5xe" fillcolor="black" stroked="f">
              <v:path arrowok="t"/>
            </v:shape>
            <v:shape id="_x0000_s1045" style="position:absolute;left:6099;top:4614;width:163;height:304" coordorigin="6099,4614" coordsize="163,304" path="m6180,4918r79,-135l6261,4778r-1,-6l6255,4769r-5,-2l6244,4768r-3,5l6190,4861r-10,17l6170,4861r-51,-88l6116,4768r-6,-1l6105,4769r65,129l6171,4893r18,l6190,4898r-10,20xe" fillcolor="black" stroked="f">
              <v:path arrowok="t"/>
            </v:shape>
            <v:shape id="_x0000_s1044" style="position:absolute;left:6099;top:4614;width:163;height:304" coordorigin="6099,4614" coordsize="163,304" path="m6180,4878r10,-17l6190,4614r-20,l6170,4861r10,17xe" fillcolor="black" stroked="f">
              <v:path arrowok="t"/>
            </v:shape>
            <w10:wrap anchorx="page" anchory="page"/>
          </v:group>
        </w:pic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5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2771"/>
        <w:gridCol w:w="1369"/>
      </w:tblGrid>
      <w:tr w:rsidR="00585A28">
        <w:trPr>
          <w:trHeight w:hRule="exact" w:val="423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before="69"/>
              <w:ind w:left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Anal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sa Da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585A28"/>
        </w:tc>
      </w:tr>
      <w:tr w:rsidR="00585A28">
        <w:trPr>
          <w:trHeight w:hRule="exact" w:val="1527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585A28"/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3B1927">
            <w:pPr>
              <w:spacing w:before="52"/>
              <w:ind w:left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3.6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</w:p>
          <w:p w:rsidR="00585A28" w:rsidRDefault="003B1927">
            <w:pPr>
              <w:spacing w:before="2" w:line="540" w:lineRule="atLeast"/>
              <w:ind w:left="271" w:righ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ma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.M Umur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585A28" w:rsidRDefault="00585A28">
            <w:pPr>
              <w:spacing w:before="6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62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</w:tr>
    </w:tbl>
    <w:p w:rsidR="00585A28" w:rsidRDefault="00585A28">
      <w:pPr>
        <w:spacing w:before="1" w:line="180" w:lineRule="exact"/>
        <w:rPr>
          <w:sz w:val="18"/>
          <w:szCs w:val="18"/>
        </w:rPr>
      </w:pPr>
    </w:p>
    <w:tbl>
      <w:tblPr>
        <w:tblW w:w="0" w:type="auto"/>
        <w:tblInd w:w="4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7"/>
        <w:gridCol w:w="2717"/>
        <w:gridCol w:w="2717"/>
      </w:tblGrid>
      <w:tr w:rsidR="00585A28">
        <w:trPr>
          <w:trHeight w:hRule="exact" w:val="562"/>
        </w:trPr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 /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ktor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siko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Etio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lah/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robl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</w:p>
        </w:tc>
      </w:tr>
      <w:tr w:rsidR="00585A28">
        <w:trPr>
          <w:trHeight w:hRule="exact" w:val="6359"/>
        </w:trPr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 w:right="23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1).</w:t>
            </w:r>
          </w:p>
          <w:p w:rsidR="00585A28" w:rsidRDefault="003B1927">
            <w:pPr>
              <w:ind w:left="102" w:right="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Ds 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.M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h mual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mual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</w:p>
          <w:p w:rsidR="00585A28" w:rsidRDefault="003B1927">
            <w:pPr>
              <w:ind w:left="102" w:right="20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  :</w:t>
            </w:r>
          </w:p>
          <w:p w:rsidR="00585A28" w:rsidRDefault="003B1927">
            <w:pPr>
              <w:tabs>
                <w:tab w:val="left" w:pos="820"/>
              </w:tabs>
              <w:ind w:left="822" w:right="64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fsu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di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</w:p>
          <w:p w:rsidR="00585A28" w:rsidRDefault="003B1927">
            <w:pPr>
              <w:tabs>
                <w:tab w:val="left" w:pos="820"/>
              </w:tabs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  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tamp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pu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t</w:t>
            </w:r>
          </w:p>
          <w:p w:rsidR="00585A28" w:rsidRDefault="003B1927">
            <w:pPr>
              <w:tabs>
                <w:tab w:val="left" w:pos="820"/>
              </w:tabs>
              <w:ind w:left="822" w:right="63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mukosa tamp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585A28" w:rsidRDefault="003B1927">
            <w:pPr>
              <w:tabs>
                <w:tab w:val="left" w:pos="820"/>
                <w:tab w:val="left" w:pos="1340"/>
              </w:tabs>
              <w:ind w:left="822" w:right="63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    infus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Cisp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 80 mg</w:t>
            </w:r>
            <w:r>
              <w:rPr>
                <w:sz w:val="24"/>
                <w:szCs w:val="24"/>
              </w:rPr>
              <w:tab/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lam  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l</w:t>
            </w:r>
          </w:p>
          <w:p w:rsidR="00585A28" w:rsidRDefault="003B1927">
            <w:pPr>
              <w:ind w:left="822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ml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disebelah tang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</w:p>
          <w:p w:rsidR="00585A28" w:rsidRDefault="003B1927">
            <w:pPr>
              <w:tabs>
                <w:tab w:val="left" w:pos="820"/>
              </w:tabs>
              <w:ind w:left="822" w:right="64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 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mem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822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 2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ndok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trium</w:t>
            </w:r>
          </w:p>
          <w:p w:rsidR="00585A28" w:rsidRDefault="00585A28">
            <w:pPr>
              <w:spacing w:before="17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spacing w:line="720" w:lineRule="auto"/>
              <w:ind w:left="401" w:right="406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pi 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ologi </w:t>
            </w:r>
            <w:r>
              <w:rPr>
                <w:sz w:val="24"/>
                <w:szCs w:val="24"/>
              </w:rPr>
              <w:t>Mu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</w:t>
            </w:r>
          </w:p>
        </w:tc>
      </w:tr>
      <w:tr w:rsidR="00585A28">
        <w:trPr>
          <w:trHeight w:hRule="exact" w:val="4429"/>
        </w:trPr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Ds  :</w:t>
            </w:r>
          </w:p>
          <w:p w:rsidR="00585A28" w:rsidRDefault="003B1927">
            <w:pPr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</w:p>
          <w:p w:rsidR="00585A28" w:rsidRDefault="003B1927">
            <w:pPr>
              <w:ind w:left="822" w:righ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fsu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un.</w:t>
            </w:r>
          </w:p>
          <w:p w:rsidR="00585A28" w:rsidRDefault="003B1927">
            <w:pPr>
              <w:tabs>
                <w:tab w:val="left" w:pos="820"/>
              </w:tabs>
              <w:ind w:left="822" w:right="68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822" w:righ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 lem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  <w:p w:rsidR="00585A28" w:rsidRDefault="003B1927">
            <w:pPr>
              <w:tabs>
                <w:tab w:val="left" w:pos="820"/>
              </w:tabs>
              <w:spacing w:before="5" w:line="260" w:lineRule="exact"/>
              <w:ind w:left="822" w:right="14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mang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mual</w:t>
            </w:r>
          </w:p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  <w:p w:rsidR="00585A28" w:rsidRDefault="003B1927">
            <w:pPr>
              <w:tabs>
                <w:tab w:val="left" w:pos="820"/>
              </w:tabs>
              <w:ind w:left="822" w:right="104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mukosa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ring</w:t>
            </w:r>
          </w:p>
          <w:p w:rsidR="00585A28" w:rsidRDefault="003B1927">
            <w:pPr>
              <w:tabs>
                <w:tab w:val="left" w:pos="820"/>
              </w:tabs>
              <w:ind w:left="822" w:right="258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2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ndok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ja/ 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 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ji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44" w:right="5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mbu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585A28" w:rsidRDefault="003B1927">
            <w:pPr>
              <w:ind w:left="791" w:right="7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654" w:right="6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Mun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91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fsu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nurun</w:t>
            </w:r>
          </w:p>
          <w:p w:rsidR="00585A28" w:rsidRDefault="00585A28">
            <w:pPr>
              <w:spacing w:before="4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312" w:right="317" w:firstLine="1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tor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si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olog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s (</w:t>
            </w:r>
            <w:r>
              <w:rPr>
                <w:b/>
                <w:spacing w:val="-3"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gga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un</w:t>
            </w:r>
            <w:r>
              <w:rPr>
                <w:b/>
                <w:sz w:val="24"/>
                <w:szCs w:val="24"/>
              </w:rPr>
              <w:t xml:space="preserve">tuk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fisit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isi</w:t>
            </w:r>
          </w:p>
        </w:tc>
      </w:tr>
    </w:tbl>
    <w:p w:rsidR="00585A28" w:rsidRDefault="00585A28">
      <w:pPr>
        <w:sectPr w:rsidR="00585A28">
          <w:pgSz w:w="11920" w:h="16840"/>
          <w:pgMar w:top="780" w:right="1480" w:bottom="280" w:left="1680" w:header="763" w:footer="0" w:gutter="0"/>
          <w:cols w:space="720"/>
        </w:sectPr>
      </w:pPr>
    </w:p>
    <w:p w:rsidR="00585A28" w:rsidRDefault="00DA6BDB">
      <w:pPr>
        <w:spacing w:before="10" w:line="100" w:lineRule="exact"/>
        <w:rPr>
          <w:sz w:val="10"/>
          <w:szCs w:val="10"/>
        </w:rPr>
      </w:pPr>
      <w:r>
        <w:lastRenderedPageBreak/>
        <w:pict>
          <v:group id="_x0000_s1040" style="position:absolute;margin-left:309pt;margin-top:297.1pt;width:6pt;height:18pt;z-index:-251652096;mso-position-horizontal-relative:page;mso-position-vertical-relative:page" coordorigin="6180,5942" coordsize="120,360">
            <v:shape id="_x0000_s1042" style="position:absolute;left:6180;top:5942;width:120;height:360" coordorigin="6180,5942" coordsize="120,360" path="m6230,6182r-50,l6240,6302r60,-120l6250,6182r,20l6230,6202r,-20xe" fillcolor="black" stroked="f">
              <v:path arrowok="t"/>
            </v:shape>
            <v:shape id="_x0000_s1041" style="position:absolute;left:6180;top:5942;width:120;height:360" coordorigin="6180,5942" coordsize="120,360" path="m6230,6202r20,l6250,5942r-20,l6230,6202xe" fillcolor="black" stroked="f">
              <v:path arrowok="t"/>
            </v:shape>
            <w10:wrap anchorx="page" anchory="page"/>
          </v:group>
        </w:pict>
      </w:r>
      <w:r>
        <w:pict>
          <v:group id="_x0000_s1036" style="position:absolute;margin-left:307.95pt;margin-top:242.55pt;width:8.15pt;height:15.8pt;z-index:-251653120;mso-position-horizontal-relative:page;mso-position-vertical-relative:page" coordorigin="6159,4851" coordsize="163,316">
            <v:shape id="_x0000_s1039" style="position:absolute;left:6159;top:4851;width:163;height:316" coordorigin="6159,4851" coordsize="163,316" path="m6249,5142r-18,l6230,5147r-65,-129l6160,5021r-1,6l6161,5032r79,135l6250,5147r-1,-5xe" fillcolor="black" stroked="f">
              <v:path arrowok="t"/>
            </v:shape>
            <v:shape id="_x0000_s1038" style="position:absolute;left:6159;top:4851;width:163;height:316" coordorigin="6159,4851" coordsize="163,316" path="m6240,5167r79,-135l6321,5027r-1,-6l6315,5018r-5,-2l6304,5017r-3,5l6250,5110r-10,17l6230,5110r-51,-88l6176,5017r-6,-1l6165,5018r65,129l6231,5142r18,l6250,5147r-10,20xe" fillcolor="black" stroked="f">
              <v:path arrowok="t"/>
            </v:shape>
            <v:shape id="_x0000_s1037" style="position:absolute;left:6159;top:4851;width:163;height:316" coordorigin="6159,4851" coordsize="163,316" path="m6240,5127r10,-17l6250,4851r-20,l6230,5110r10,17xe" fillcolor="black" stroked="f">
              <v:path arrowok="t"/>
            </v:shape>
            <w10:wrap anchorx="page" anchory="page"/>
          </v:group>
        </w:pict>
      </w:r>
      <w:r>
        <w:pict>
          <v:group id="_x0000_s1032" style="position:absolute;margin-left:307.95pt;margin-top:208.35pt;width:8.15pt;height:15.8pt;z-index:-251654144;mso-position-horizontal-relative:page;mso-position-vertical-relative:page" coordorigin="6159,4167" coordsize="163,316">
            <v:shape id="_x0000_s1035" style="position:absolute;left:6159;top:4167;width:163;height:316" coordorigin="6159,4167" coordsize="163,316" path="m6249,4458r-18,l6230,4463r-65,-129l6160,4337r-1,6l6161,4348r79,135l6250,4463r-1,-5xe" fillcolor="black" stroked="f">
              <v:path arrowok="t"/>
            </v:shape>
            <v:shape id="_x0000_s1034" style="position:absolute;left:6159;top:4167;width:163;height:316" coordorigin="6159,4167" coordsize="163,316" path="m6240,4483r79,-135l6321,4343r-1,-6l6315,4334r-5,-2l6304,4333r-3,5l6250,4426r-10,17l6230,4426r-51,-88l6176,4333r-6,-1l6165,4334r65,129l6231,4458r18,l6250,4463r-10,20xe" fillcolor="black" stroked="f">
              <v:path arrowok="t"/>
            </v:shape>
            <v:shape id="_x0000_s1033" style="position:absolute;left:6159;top:4167;width:163;height:316" coordorigin="6159,4167" coordsize="163,316" path="m6240,4443r10,-17l6250,4167r-20,l6230,4426r10,17xe" fillcolor="black" stroked="f">
              <v:path arrowok="t"/>
            </v:shape>
            <w10:wrap anchorx="page" anchory="page"/>
          </v:group>
        </w:pict>
      </w:r>
      <w:r>
        <w:pict>
          <v:group id="_x0000_s1028" style="position:absolute;margin-left:307.95pt;margin-top:172.35pt;width:8.15pt;height:20pt;z-index:-251655168;mso-position-horizontal-relative:page;mso-position-vertical-relative:page" coordorigin="6159,3447" coordsize="163,400">
            <v:shape id="_x0000_s1031" style="position:absolute;left:6159;top:3447;width:163;height:400" coordorigin="6159,3447" coordsize="163,400" path="m6249,3822r-18,l6230,3827r-65,-129l6160,3701r-1,6l6161,3712r79,135l6250,3827r-1,-5xe" fillcolor="black" stroked="f">
              <v:path arrowok="t"/>
            </v:shape>
            <v:shape id="_x0000_s1030" style="position:absolute;left:6159;top:3447;width:163;height:400" coordorigin="6159,3447" coordsize="163,400" path="m6240,3847r79,-135l6321,3707r-1,-6l6315,3698r-5,-2l6304,3697r-3,5l6250,3790r-10,17l6230,3790r-51,-88l6176,3697r-6,-1l6165,3698r65,129l6231,3822r18,l6250,3827r-10,20xe" fillcolor="black" stroked="f">
              <v:path arrowok="t"/>
            </v:shape>
            <v:shape id="_x0000_s1029" style="position:absolute;left:6159;top:3447;width:163;height:400" coordorigin="6159,3447" coordsize="163,400" path="m6240,3807r10,-17l6250,3447r-20,l6230,3790r10,17xe" fillcolor="black" stroked="f">
              <v:path arrowok="t"/>
            </v:shape>
            <w10:wrap anchorx="page" anchory="page"/>
          </v:group>
        </w:pic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4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7"/>
        <w:gridCol w:w="2717"/>
        <w:gridCol w:w="2717"/>
      </w:tblGrid>
      <w:tr w:rsidR="00585A28">
        <w:trPr>
          <w:trHeight w:hRule="exact" w:val="1114"/>
        </w:trPr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nurun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</w:p>
          <w:p w:rsidR="00585A28" w:rsidRDefault="003B1927">
            <w:pPr>
              <w:ind w:left="822" w:righ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 ke d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a 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(72 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g menj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di 70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4683"/>
        </w:trPr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 w:right="23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</w:p>
          <w:p w:rsidR="00585A28" w:rsidRDefault="003B1927">
            <w:pPr>
              <w:ind w:left="102" w:right="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Ds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.M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</w:p>
          <w:p w:rsidR="00585A28" w:rsidRDefault="003B1927">
            <w:pPr>
              <w:ind w:left="102" w:right="19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   :</w:t>
            </w:r>
          </w:p>
          <w:p w:rsidR="00585A28" w:rsidRDefault="003B1927">
            <w:pPr>
              <w:tabs>
                <w:tab w:val="left" w:pos="820"/>
              </w:tabs>
              <w:ind w:left="822" w:right="64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spacing w:before="2" w:line="260" w:lineRule="exact"/>
              <w:ind w:left="822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kondisi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    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 ini</w:t>
            </w:r>
          </w:p>
          <w:p w:rsidR="00585A28" w:rsidRDefault="003B1927">
            <w:pPr>
              <w:tabs>
                <w:tab w:val="left" w:pos="820"/>
              </w:tabs>
              <w:spacing w:line="260" w:lineRule="exact"/>
              <w:ind w:left="822" w:right="68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ab/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spacing w:line="260" w:lineRule="exact"/>
              <w:ind w:left="822" w:right="62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mas 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pi  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jal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sil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551" w:right="55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kit</w:t>
            </w:r>
            <w:r>
              <w:rPr>
                <w:spacing w:val="1"/>
                <w:sz w:val="24"/>
                <w:szCs w:val="24"/>
              </w:rPr>
              <w:t xml:space="preserve"> 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  <w:p w:rsidR="00585A28" w:rsidRDefault="003B1927">
            <w:pPr>
              <w:ind w:left="674" w:right="678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ndomet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ium</w:t>
            </w:r>
          </w:p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746" w:right="7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</w:p>
          <w:p w:rsidR="00585A28" w:rsidRDefault="00585A28">
            <w:pPr>
              <w:spacing w:before="17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304" w:right="309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</w:p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1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kondisi kes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 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</w:p>
          <w:p w:rsidR="00585A28" w:rsidRDefault="00585A28">
            <w:pPr>
              <w:spacing w:before="7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56" w:right="161" w:firstLine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Anc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atau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ub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p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 sta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atan</w:t>
            </w:r>
          </w:p>
        </w:tc>
        <w:tc>
          <w:tcPr>
            <w:tcW w:w="2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tas</w:t>
            </w:r>
          </w:p>
        </w:tc>
      </w:tr>
    </w:tbl>
    <w:p w:rsidR="00585A28" w:rsidRDefault="00585A28">
      <w:pPr>
        <w:sectPr w:rsidR="00585A28">
          <w:pgSz w:w="11920" w:h="16840"/>
          <w:pgMar w:top="780" w:right="1480" w:bottom="280" w:left="1680" w:header="763" w:footer="0" w:gutter="0"/>
          <w:cols w:space="720"/>
        </w:sect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7" w:line="220" w:lineRule="exact"/>
        <w:rPr>
          <w:sz w:val="22"/>
          <w:szCs w:val="22"/>
        </w:rPr>
      </w:pPr>
    </w:p>
    <w:p w:rsidR="00585A28" w:rsidRDefault="003B1927">
      <w:pPr>
        <w:spacing w:before="29"/>
        <w:ind w:left="596"/>
        <w:rPr>
          <w:sz w:val="24"/>
          <w:szCs w:val="24"/>
        </w:rPr>
      </w:pPr>
      <w:r>
        <w:rPr>
          <w:b/>
          <w:sz w:val="24"/>
          <w:szCs w:val="24"/>
        </w:rPr>
        <w:t xml:space="preserve">3.3   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itas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585A28" w:rsidRDefault="00585A28">
      <w:pPr>
        <w:spacing w:before="4" w:line="120" w:lineRule="exact"/>
        <w:rPr>
          <w:sz w:val="13"/>
          <w:szCs w:val="13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3.7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.S                   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/kam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sz w:val="24"/>
          <w:szCs w:val="24"/>
        </w:rPr>
        <w:t xml:space="preserve">Umur      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: 62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hun          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No.RM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: XX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X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4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2881"/>
        <w:gridCol w:w="1712"/>
        <w:gridCol w:w="2429"/>
      </w:tblGrid>
      <w:tr w:rsidR="00585A28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1" w:line="120" w:lineRule="exact"/>
              <w:rPr>
                <w:sz w:val="13"/>
                <w:szCs w:val="13"/>
              </w:rPr>
            </w:pPr>
          </w:p>
          <w:p w:rsidR="00585A28" w:rsidRDefault="003B1927">
            <w:pPr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1" w:line="120" w:lineRule="exact"/>
              <w:rPr>
                <w:sz w:val="13"/>
                <w:szCs w:val="13"/>
              </w:rPr>
            </w:pPr>
          </w:p>
          <w:p w:rsidR="00585A28" w:rsidRDefault="003B1927">
            <w:pPr>
              <w:ind w:lef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lah </w:t>
            </w:r>
            <w:r>
              <w:rPr>
                <w:spacing w:val="-1"/>
                <w:sz w:val="24"/>
                <w:szCs w:val="24"/>
              </w:rPr>
              <w:t>Ke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77" w:right="4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  <w:p w:rsidR="00585A28" w:rsidRDefault="003B1927">
            <w:pPr>
              <w:ind w:left="305" w:right="3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mukan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1" w:line="120" w:lineRule="exact"/>
              <w:rPr>
                <w:sz w:val="13"/>
                <w:szCs w:val="13"/>
              </w:rPr>
            </w:pPr>
          </w:p>
          <w:p w:rsidR="00585A28" w:rsidRDefault="003B1927">
            <w:pPr>
              <w:ind w:left="904" w:right="91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</w:p>
        </w:tc>
      </w:tr>
      <w:tr w:rsidR="00585A28">
        <w:trPr>
          <w:trHeight w:hRule="exact" w:val="428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a         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rhub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102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 farmokolo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fisit nutrisi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rhun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un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tas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rhub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man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 status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2020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2020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2020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300" w:lineRule="exact"/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position w:val="3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position w:val="3"/>
                <w:sz w:val="24"/>
                <w:szCs w:val="24"/>
              </w:rPr>
              <w:t>ulia</w:t>
            </w:r>
          </w:p>
          <w:p w:rsidR="00585A28" w:rsidRDefault="00585A28">
            <w:pPr>
              <w:spacing w:before="3" w:line="120" w:lineRule="exact"/>
              <w:rPr>
                <w:sz w:val="12"/>
                <w:szCs w:val="12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6"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</w:tr>
    </w:tbl>
    <w:p w:rsidR="00585A28" w:rsidRDefault="00585A28">
      <w:pPr>
        <w:sectPr w:rsidR="00585A28">
          <w:pgSz w:w="11920" w:h="16840"/>
          <w:pgMar w:top="780" w:right="1580" w:bottom="280" w:left="1680" w:header="763" w:footer="0" w:gutter="0"/>
          <w:cols w:space="720"/>
        </w:sectPr>
      </w:pPr>
    </w:p>
    <w:p w:rsidR="00585A28" w:rsidRDefault="00585A28">
      <w:pPr>
        <w:spacing w:before="3" w:line="120" w:lineRule="exact"/>
        <w:rPr>
          <w:sz w:val="13"/>
          <w:szCs w:val="13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29"/>
        <w:ind w:left="120"/>
        <w:rPr>
          <w:sz w:val="24"/>
          <w:szCs w:val="24"/>
        </w:rPr>
      </w:pPr>
      <w:r>
        <w:rPr>
          <w:b/>
          <w:sz w:val="24"/>
          <w:szCs w:val="24"/>
        </w:rPr>
        <w:t>3.4       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a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atan</w:t>
      </w:r>
    </w:p>
    <w:p w:rsidR="00585A28" w:rsidRDefault="00585A28">
      <w:pPr>
        <w:spacing w:before="2" w:line="120" w:lineRule="exact"/>
        <w:rPr>
          <w:sz w:val="13"/>
          <w:szCs w:val="13"/>
        </w:rPr>
      </w:pPr>
    </w:p>
    <w:p w:rsidR="00585A28" w:rsidRDefault="003B1927">
      <w:pPr>
        <w:spacing w:line="260" w:lineRule="exact"/>
        <w:ind w:left="120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3.8 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tan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893"/>
        <w:gridCol w:w="2928"/>
        <w:gridCol w:w="3301"/>
        <w:gridCol w:w="3276"/>
      </w:tblGrid>
      <w:tr w:rsidR="00585A28">
        <w:trPr>
          <w:trHeight w:hRule="exact" w:val="425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before="63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before="63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before="63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Tuju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3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before="63"/>
              <w:ind w:left="1125" w:right="1131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</w:t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before="63"/>
              <w:ind w:left="1173" w:right="1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sional</w:t>
            </w:r>
          </w:p>
        </w:tc>
      </w:tr>
      <w:tr w:rsidR="00585A28">
        <w:trPr>
          <w:trHeight w:hRule="exact" w:val="5807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a       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rhub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100" w:right="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  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kol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Tuju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n:</w:t>
            </w:r>
          </w:p>
          <w:p w:rsidR="00585A28" w:rsidRDefault="003B1927">
            <w:pPr>
              <w:ind w:left="102" w:right="6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tan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x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24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 diha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mual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rku</w:t>
            </w:r>
            <w:r>
              <w:rPr>
                <w:spacing w:val="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ng K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ons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 s</w:t>
            </w:r>
            <w:r>
              <w:rPr>
                <w:spacing w:val="-1"/>
                <w:sz w:val="24"/>
                <w:szCs w:val="24"/>
              </w:rPr>
              <w:t>eca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tur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   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hind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ktor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b 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ik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822" w:right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ik</w:t>
            </w:r>
          </w:p>
          <w:p w:rsidR="00585A28" w:rsidRDefault="003B1927">
            <w:pPr>
              <w:ind w:left="822" w:right="62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     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pork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mual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      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ontrol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3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tor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</w:t>
            </w:r>
          </w:p>
          <w:p w:rsidR="00585A28" w:rsidRDefault="003B1927">
            <w:pPr>
              <w:ind w:left="822" w:right="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rit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mual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ji   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nsi, dur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si, 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mual 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ktor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 mual</w:t>
            </w:r>
          </w:p>
          <w:p w:rsidR="00585A28" w:rsidRDefault="003B1927">
            <w:pPr>
              <w:tabs>
                <w:tab w:val="left" w:pos="1620"/>
              </w:tabs>
              <w:ind w:left="822" w:right="64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st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untuk</w:t>
            </w:r>
            <w:r>
              <w:rPr>
                <w:sz w:val="24"/>
                <w:szCs w:val="24"/>
              </w:rPr>
              <w:tab/>
              <w:t>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r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 mual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/ 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it tapi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ring</w:t>
            </w:r>
          </w:p>
          <w:p w:rsidR="00585A28" w:rsidRDefault="003B1927">
            <w:pPr>
              <w:ind w:left="822" w:right="64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  Ku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ktor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me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 menin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mual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mas 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takut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)</w:t>
            </w:r>
          </w:p>
          <w:p w:rsidR="00585A28" w:rsidRDefault="003B1927">
            <w:pPr>
              <w:tabs>
                <w:tab w:val="left" w:pos="2020"/>
              </w:tabs>
              <w:spacing w:before="3" w:line="260" w:lineRule="exact"/>
              <w:ind w:left="822" w:right="65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dur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untuk</w:t>
            </w:r>
            <w:r>
              <w:rPr>
                <w:sz w:val="24"/>
                <w:szCs w:val="24"/>
              </w:rPr>
              <w:tab/>
              <w:t>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mual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Ag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 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tahui</w:t>
            </w:r>
          </w:p>
          <w:p w:rsidR="00585A28" w:rsidRDefault="003B1927">
            <w:pPr>
              <w:ind w:left="822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lami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n,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tahui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mual</w:t>
            </w:r>
          </w:p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822" w:right="61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Ag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 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lami mual – mual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us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rus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822" w:right="63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Ag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mual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te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tasi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ktor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ktor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 me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mual</w:t>
            </w:r>
          </w:p>
          <w:p w:rsidR="00585A28" w:rsidRDefault="003B1927">
            <w:pPr>
              <w:spacing w:before="3" w:line="260" w:lineRule="exact"/>
              <w:ind w:left="822" w:right="63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Ag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mual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  dibe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ikan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idur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</w:tr>
    </w:tbl>
    <w:p w:rsidR="00585A28" w:rsidRDefault="00585A28">
      <w:pPr>
        <w:spacing w:before="3" w:line="160" w:lineRule="exact"/>
        <w:rPr>
          <w:sz w:val="17"/>
          <w:szCs w:val="17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37"/>
          <w:pgSz w:w="16840" w:h="11920" w:orient="landscape"/>
          <w:pgMar w:top="1080" w:right="1580" w:bottom="280" w:left="15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60</w:t>
      </w:r>
    </w:p>
    <w:p w:rsidR="00585A28" w:rsidRDefault="00585A28">
      <w:pPr>
        <w:spacing w:before="7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893"/>
        <w:gridCol w:w="2928"/>
        <w:gridCol w:w="3301"/>
        <w:gridCol w:w="3276"/>
      </w:tblGrid>
      <w:tr w:rsidR="00585A28">
        <w:trPr>
          <w:trHeight w:hRule="exact" w:val="286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6359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fisit                    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Nutrisi</w:t>
            </w:r>
          </w:p>
          <w:p w:rsidR="00585A28" w:rsidRDefault="003B1927">
            <w:pPr>
              <w:ind w:left="100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rhub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Fa</w:t>
            </w:r>
            <w:r>
              <w:rPr>
                <w:sz w:val="24"/>
                <w:szCs w:val="24"/>
              </w:rPr>
              <w:t xml:space="preserve">ktor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siko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 (</w:t>
            </w:r>
            <w:r>
              <w:rPr>
                <w:spacing w:val="-1"/>
                <w:sz w:val="24"/>
                <w:szCs w:val="24"/>
              </w:rPr>
              <w:t>Kee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untuk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n)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 w:right="197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Tuju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:</w:t>
            </w:r>
          </w:p>
          <w:p w:rsidR="00585A28" w:rsidRDefault="003B1927">
            <w:pPr>
              <w:ind w:left="102" w:right="60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 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24 jam diha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nutrisi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tasi</w:t>
            </w:r>
          </w:p>
          <w:p w:rsidR="00585A28" w:rsidRDefault="003B1927">
            <w:pPr>
              <w:spacing w:line="260" w:lineRule="exact"/>
              <w:ind w:left="102" w:right="1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  <w:p w:rsidR="00585A28" w:rsidRDefault="003B1927">
            <w:pPr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Tid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mual</w:t>
            </w:r>
          </w:p>
          <w:p w:rsidR="00585A28" w:rsidRDefault="003B1927">
            <w:pPr>
              <w:ind w:left="822" w:right="64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 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fsu          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t.</w:t>
            </w:r>
          </w:p>
          <w:p w:rsidR="00585A28" w:rsidRDefault="003B1927">
            <w:pPr>
              <w:ind w:left="822" w:right="61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Mukosa          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 lemb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b.</w:t>
            </w:r>
          </w:p>
        </w:tc>
        <w:tc>
          <w:tcPr>
            <w:tcW w:w="3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bina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hub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822" w:right="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sien.</w:t>
            </w:r>
          </w:p>
          <w:p w:rsidR="00585A28" w:rsidRDefault="003B1927">
            <w:pPr>
              <w:ind w:left="822" w:right="65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ji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mual mun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porsi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bis, k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mukos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</w:p>
          <w:p w:rsidR="00585A28" w:rsidRDefault="003B1927">
            <w:pPr>
              <w:ind w:left="822" w:right="65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Anju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t.</w:t>
            </w:r>
          </w:p>
          <w:p w:rsidR="00585A28" w:rsidRDefault="003B1927">
            <w:pPr>
              <w:tabs>
                <w:tab w:val="left" w:pos="1620"/>
              </w:tabs>
              <w:ind w:left="822" w:right="63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Anju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untuk</w:t>
            </w:r>
            <w:r>
              <w:rPr>
                <w:sz w:val="24"/>
                <w:szCs w:val="24"/>
              </w:rPr>
              <w:tab/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 tapi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Hubung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ik   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822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 p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me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mend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ian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suh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tan  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bih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rbu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koop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f.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masih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mual mun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tahui ju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 in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ke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masuk.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laks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 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ster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  <w:p w:rsidR="00585A28" w:rsidRDefault="003B1927">
            <w:pPr>
              <w:ind w:left="822" w:right="64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Untuk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 mual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585A28" w:rsidRDefault="00585A28">
      <w:pPr>
        <w:spacing w:before="5" w:line="120" w:lineRule="exact"/>
        <w:rPr>
          <w:sz w:val="12"/>
          <w:szCs w:val="12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38"/>
          <w:pgSz w:w="16840" w:h="11920" w:orient="landscape"/>
          <w:pgMar w:top="1080" w:right="1580" w:bottom="280" w:left="176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61</w:t>
      </w:r>
    </w:p>
    <w:p w:rsidR="00585A28" w:rsidRDefault="00585A28">
      <w:pPr>
        <w:spacing w:before="7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893"/>
        <w:gridCol w:w="2928"/>
        <w:gridCol w:w="3301"/>
        <w:gridCol w:w="3276"/>
      </w:tblGrid>
      <w:tr w:rsidR="00585A28">
        <w:trPr>
          <w:trHeight w:hRule="exact" w:val="6911"/>
        </w:trPr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tas       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rhub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100" w:right="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tus kes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 w:right="197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Tuju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:</w:t>
            </w:r>
          </w:p>
          <w:p w:rsidR="00585A28" w:rsidRDefault="003B1927">
            <w:pPr>
              <w:ind w:left="102" w:right="60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 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24 jam diha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nsi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tas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  <w:p w:rsidR="00585A28" w:rsidRDefault="003B1927">
            <w:pPr>
              <w:spacing w:line="260" w:lineRule="exact"/>
              <w:ind w:left="102" w:right="1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 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nsiet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  <w:p w:rsidR="00585A28" w:rsidRDefault="003B1927">
            <w:pPr>
              <w:ind w:left="822" w:right="61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pork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nsie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as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822" w:righ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identifik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   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putus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r.</w:t>
            </w:r>
          </w:p>
          <w:p w:rsidR="00585A28" w:rsidRDefault="003B1927">
            <w:pPr>
              <w:spacing w:before="1" w:line="260" w:lineRule="exact"/>
              <w:ind w:left="822" w:right="61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   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teknik 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laks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  <w:p w:rsidR="00585A28" w:rsidRDefault="003B1927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      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585A28" w:rsidRDefault="003B1927">
            <w:pPr>
              <w:ind w:left="822"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rima  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kondisi 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</w:t>
            </w:r>
          </w:p>
        </w:tc>
        <w:tc>
          <w:tcPr>
            <w:tcW w:w="3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ntau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TTV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isi</w:t>
            </w:r>
          </w:p>
          <w:p w:rsidR="00585A28" w:rsidRDefault="003B1927">
            <w:pPr>
              <w:ind w:left="822" w:right="65"/>
              <w:jc w:val="both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menunjuk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 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sien.</w:t>
            </w:r>
          </w:p>
          <w:p w:rsidR="00585A28" w:rsidRDefault="003B1927">
            <w:pPr>
              <w:ind w:left="822" w:right="64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 si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kondisi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tan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masi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 bi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sipasi tent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 xml:space="preserve">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ntuk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kinan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jadi.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teknik 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laks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  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 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 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sien.</w:t>
            </w:r>
          </w:p>
          <w:p w:rsidR="00585A28" w:rsidRDefault="003B1927">
            <w:pPr>
              <w:ind w:left="822" w:right="64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Kol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sikan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  untuk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ku 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mas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sien.</w:t>
            </w:r>
          </w:p>
        </w:tc>
        <w:tc>
          <w:tcPr>
            <w:tcW w:w="3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V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585A28" w:rsidRDefault="003B1927">
            <w:pPr>
              <w:ind w:left="822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ind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tor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jadi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nsiet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sien.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Untuk       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mpat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men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rit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melu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membu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pasi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str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  <w:p w:rsidR="00585A28" w:rsidRDefault="003B1927">
            <w:pPr>
              <w:ind w:left="822" w:right="64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Untuk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n, 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kin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sional.</w:t>
            </w:r>
          </w:p>
          <w:p w:rsidR="00585A28" w:rsidRDefault="003B1927">
            <w:pPr>
              <w:ind w:left="822" w:right="64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Untuk     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ece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sien.</w:t>
            </w:r>
          </w:p>
          <w:p w:rsidR="00585A28" w:rsidRDefault="003B1927">
            <w:pPr>
              <w:ind w:left="822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a 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ktor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nduku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ik untuk mas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psikolo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</w:p>
        </w:tc>
      </w:tr>
    </w:tbl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9" w:line="240" w:lineRule="exact"/>
        <w:rPr>
          <w:sz w:val="24"/>
          <w:szCs w:val="24"/>
        </w:rPr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39"/>
          <w:pgSz w:w="16840" w:h="11920" w:orient="landscape"/>
          <w:pgMar w:top="1080" w:right="1580" w:bottom="280" w:left="176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62</w:t>
      </w:r>
    </w:p>
    <w:p w:rsidR="00585A28" w:rsidRDefault="00585A28">
      <w:pPr>
        <w:spacing w:before="3" w:line="120" w:lineRule="exact"/>
        <w:rPr>
          <w:sz w:val="13"/>
          <w:szCs w:val="13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29"/>
        <w:ind w:left="120"/>
        <w:rPr>
          <w:sz w:val="24"/>
          <w:szCs w:val="24"/>
        </w:rPr>
      </w:pPr>
      <w:r>
        <w:rPr>
          <w:b/>
          <w:sz w:val="24"/>
          <w:szCs w:val="24"/>
        </w:rPr>
        <w:t>3.5 Ti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atan</w:t>
      </w:r>
    </w:p>
    <w:p w:rsidR="00585A28" w:rsidRDefault="00585A28">
      <w:pPr>
        <w:spacing w:before="2" w:line="120" w:lineRule="exact"/>
        <w:rPr>
          <w:sz w:val="13"/>
          <w:szCs w:val="13"/>
        </w:rPr>
      </w:pPr>
    </w:p>
    <w:p w:rsidR="00585A28" w:rsidRDefault="003B1927">
      <w:pPr>
        <w:spacing w:line="260" w:lineRule="exact"/>
        <w:ind w:left="120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3.9 Tind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tan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C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>Per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mba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800"/>
        <w:gridCol w:w="3241"/>
        <w:gridCol w:w="809"/>
        <w:gridCol w:w="1711"/>
        <w:gridCol w:w="629"/>
        <w:gridCol w:w="3332"/>
        <w:gridCol w:w="900"/>
      </w:tblGrid>
      <w:tr w:rsidR="00585A28">
        <w:trPr>
          <w:trHeight w:hRule="exact" w:val="562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.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Dc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ri/T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mpe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ri/T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.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Dx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luasi 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matif SOA</w:t>
            </w: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</w:p>
        </w:tc>
      </w:tr>
      <w:tr w:rsidR="00585A28">
        <w:trPr>
          <w:trHeight w:hRule="exact" w:val="5828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nin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16.35</w:t>
            </w:r>
          </w:p>
          <w:p w:rsidR="00585A28" w:rsidRDefault="00585A28">
            <w:pPr>
              <w:spacing w:line="180" w:lineRule="exact"/>
              <w:rPr>
                <w:sz w:val="18"/>
                <w:szCs w:val="18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16.40</w:t>
            </w:r>
          </w:p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17.00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bina  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hu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 pasi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1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pasien TD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120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80 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Hg N    : 88 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nit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RR  : 22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nit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po2 : 94%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id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pola 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pasien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 w:right="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Anju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 Ku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ktor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 menin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mual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13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141"/>
              <w:jc w:val="both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6" w:line="200" w:lineRule="exact"/>
            </w:pPr>
          </w:p>
          <w:p w:rsidR="00585A28" w:rsidRDefault="003B1927">
            <w:pPr>
              <w:spacing w:line="1200" w:lineRule="auto"/>
              <w:ind w:left="100" w:right="141"/>
              <w:jc w:val="both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 xml:space="preserve">ulia </w:t>
            </w: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 xml:space="preserve">ulia </w:t>
            </w: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nin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ien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-</w:t>
            </w:r>
          </w:p>
          <w:p w:rsidR="00585A28" w:rsidRDefault="003B1927">
            <w:pPr>
              <w:ind w:left="102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mual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suk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 xml:space="preserve">orsi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ndok, memb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 mukosa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   : 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       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lanjutkan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-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 dia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nosa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</w:tr>
    </w:tbl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5" w:line="200" w:lineRule="exact"/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40"/>
          <w:pgSz w:w="16840" w:h="11920" w:orient="landscape"/>
          <w:pgMar w:top="1080" w:right="1580" w:bottom="280" w:left="15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63</w:t>
      </w:r>
    </w:p>
    <w:p w:rsidR="00585A28" w:rsidRDefault="00585A28">
      <w:pPr>
        <w:spacing w:before="7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800"/>
        <w:gridCol w:w="3241"/>
        <w:gridCol w:w="809"/>
        <w:gridCol w:w="1711"/>
        <w:gridCol w:w="629"/>
        <w:gridCol w:w="3332"/>
        <w:gridCol w:w="900"/>
      </w:tblGrid>
      <w:tr w:rsidR="00585A28">
        <w:trPr>
          <w:trHeight w:hRule="exact" w:val="2165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17.15</w:t>
            </w:r>
          </w:p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17.20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njurk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</w:t>
            </w:r>
          </w:p>
          <w:p w:rsidR="00585A28" w:rsidRDefault="003B1927">
            <w:pPr>
              <w:ind w:left="100" w:right="6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 se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ikan info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hwa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 bias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mbul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mual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300" w:lineRule="exact"/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position w:val="3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position w:val="3"/>
                <w:sz w:val="24"/>
                <w:szCs w:val="24"/>
              </w:rPr>
              <w:t>ul</w:t>
            </w:r>
            <w:r>
              <w:rPr>
                <w:rFonts w:ascii="Blackadder ITC" w:eastAsia="Blackadder ITC" w:hAnsi="Blackadder ITC" w:cs="Blackadder ITC"/>
                <w:spacing w:val="1"/>
                <w:position w:val="3"/>
                <w:sz w:val="24"/>
                <w:szCs w:val="24"/>
              </w:rPr>
              <w:t>i</w:t>
            </w:r>
            <w:r>
              <w:rPr>
                <w:rFonts w:ascii="Blackadder ITC" w:eastAsia="Blackadder ITC" w:hAnsi="Blackadder ITC" w:cs="Blackadder ITC"/>
                <w:position w:val="3"/>
                <w:sz w:val="24"/>
                <w:szCs w:val="24"/>
              </w:rPr>
              <w:t>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4"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3322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nin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19.15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Anju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 se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ing</w:t>
            </w:r>
          </w:p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 w:right="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2"/>
                <w:sz w:val="24"/>
                <w:szCs w:val="24"/>
              </w:rPr>
              <w:t xml:space="preserve"> u</w:t>
            </w:r>
            <w:r>
              <w:rPr>
                <w:sz w:val="24"/>
                <w:szCs w:val="24"/>
              </w:rPr>
              <w:t>ntuk mem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5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before="4" w:line="120" w:lineRule="exact"/>
              <w:rPr>
                <w:sz w:val="12"/>
                <w:szCs w:val="12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nin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 w:right="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3B1927">
            <w:pPr>
              <w:ind w:left="102" w:right="19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untuk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ndok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ja,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mukosa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5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: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  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 di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nju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dia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nosa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</w:tr>
      <w:tr w:rsidR="00585A28">
        <w:trPr>
          <w:trHeight w:hRule="exact" w:val="1762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nin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19.20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1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pasien TD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120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80 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Hg N    : 88 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nit</w:t>
            </w:r>
          </w:p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RR  : 22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nit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2 : 94%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6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nin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sa</w:t>
            </w:r>
          </w:p>
          <w:p w:rsidR="00585A28" w:rsidRDefault="003B1927">
            <w:pPr>
              <w:ind w:left="102" w:righ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takut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dn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kondisi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</w:t>
            </w:r>
          </w:p>
          <w:p w:rsidR="00585A28" w:rsidRDefault="00585A28">
            <w:pPr>
              <w:spacing w:before="15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mas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</w:tr>
    </w:tbl>
    <w:p w:rsidR="00585A28" w:rsidRDefault="00585A28">
      <w:pPr>
        <w:spacing w:line="120" w:lineRule="exact"/>
        <w:rPr>
          <w:sz w:val="12"/>
          <w:szCs w:val="12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41"/>
          <w:pgSz w:w="16840" w:h="11920" w:orient="landscape"/>
          <w:pgMar w:top="1080" w:right="1580" w:bottom="280" w:left="176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64</w:t>
      </w:r>
    </w:p>
    <w:p w:rsidR="00585A28" w:rsidRDefault="00585A28">
      <w:pPr>
        <w:spacing w:before="7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800"/>
        <w:gridCol w:w="3241"/>
        <w:gridCol w:w="809"/>
        <w:gridCol w:w="1711"/>
        <w:gridCol w:w="629"/>
        <w:gridCol w:w="3332"/>
        <w:gridCol w:w="900"/>
      </w:tblGrid>
      <w:tr w:rsidR="00585A28">
        <w:trPr>
          <w:trHeight w:hRule="exact" w:val="6136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5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19.30</w:t>
            </w:r>
          </w:p>
          <w:p w:rsidR="00585A28" w:rsidRDefault="00585A28">
            <w:pPr>
              <w:spacing w:before="5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19.35</w:t>
            </w:r>
          </w:p>
          <w:p w:rsidR="00585A28" w:rsidRDefault="00585A28">
            <w:pPr>
              <w:spacing w:line="180" w:lineRule="exact"/>
              <w:rPr>
                <w:sz w:val="18"/>
                <w:szCs w:val="18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19.45</w:t>
            </w:r>
          </w:p>
          <w:p w:rsidR="00585A28" w:rsidRDefault="00585A28">
            <w:pPr>
              <w:spacing w:before="2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20.00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5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njurk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9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ikan info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rta bi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sipasi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ntuk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kinan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di.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teknik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lam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 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f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sien.</w:t>
            </w:r>
          </w:p>
          <w:p w:rsidR="00585A28" w:rsidRDefault="00585A28">
            <w:pPr>
              <w:spacing w:before="14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sikan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 untuk 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ku 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sien.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2"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before="4" w:line="120" w:lineRule="exact"/>
              <w:rPr>
                <w:sz w:val="12"/>
                <w:szCs w:val="12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3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1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 :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 dia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nosa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1178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5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lasa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5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pasien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TD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120 /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80 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Hg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lasa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5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5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2" w:right="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   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   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mem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khlu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i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mual  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</w:tbl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5" w:line="240" w:lineRule="exact"/>
        <w:rPr>
          <w:sz w:val="24"/>
          <w:szCs w:val="24"/>
        </w:rPr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42"/>
          <w:pgSz w:w="16840" w:h="11920" w:orient="landscape"/>
          <w:pgMar w:top="1080" w:right="1580" w:bottom="280" w:left="176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65</w:t>
      </w:r>
    </w:p>
    <w:p w:rsidR="00585A28" w:rsidRDefault="00585A28">
      <w:pPr>
        <w:spacing w:before="7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800"/>
        <w:gridCol w:w="3241"/>
        <w:gridCol w:w="809"/>
        <w:gridCol w:w="1711"/>
        <w:gridCol w:w="629"/>
        <w:gridCol w:w="3332"/>
        <w:gridCol w:w="900"/>
      </w:tblGrid>
      <w:tr w:rsidR="00585A28">
        <w:trPr>
          <w:trHeight w:hRule="exact" w:val="4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8" w:line="280" w:lineRule="exact"/>
              <w:rPr>
                <w:sz w:val="28"/>
                <w:szCs w:val="28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</w:t>
            </w:r>
          </w:p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 w:right="16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  : 88 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nit</w:t>
            </w:r>
          </w:p>
          <w:p w:rsidR="00585A28" w:rsidRDefault="003B1927">
            <w:pPr>
              <w:ind w:left="100" w:right="14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RR  : 20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x/</w:t>
            </w:r>
            <w:r>
              <w:rPr>
                <w:sz w:val="24"/>
                <w:szCs w:val="24"/>
              </w:rPr>
              <w:t>menit</w:t>
            </w:r>
          </w:p>
          <w:p w:rsidR="00585A28" w:rsidRDefault="003B1927">
            <w:pPr>
              <w:ind w:left="100" w:right="1972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p02 : 95%</w:t>
            </w:r>
          </w:p>
          <w:p w:rsidR="00585A28" w:rsidRDefault="00585A28">
            <w:pPr>
              <w:spacing w:before="17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ikan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jadi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mual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mbantu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masukk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ob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ostatika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ukup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9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before="3" w:line="120" w:lineRule="exact"/>
              <w:rPr>
                <w:sz w:val="12"/>
                <w:szCs w:val="12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6"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 w:right="1258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ini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2 x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masing – masing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po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3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: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tasi seb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5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in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nsi2,3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2770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lasa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</w:t>
            </w:r>
          </w:p>
          <w:p w:rsidR="00585A28" w:rsidRDefault="00585A28">
            <w:pPr>
              <w:spacing w:before="5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14.35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mu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</w:p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njurk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 se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g.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80" w:lineRule="exact"/>
              <w:rPr>
                <w:sz w:val="28"/>
                <w:szCs w:val="28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4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lasa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2" w:right="5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masih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untuk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585A28">
            <w:pPr>
              <w:spacing w:before="17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: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2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masing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masing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po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si</w:t>
            </w:r>
          </w:p>
          <w:p w:rsidR="00585A28" w:rsidRDefault="003B1927">
            <w:pPr>
              <w:ind w:left="102" w:right="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 : 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tasi se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1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</w:tr>
    </w:tbl>
    <w:p w:rsidR="00585A28" w:rsidRDefault="00585A28">
      <w:pPr>
        <w:spacing w:before="3" w:line="160" w:lineRule="exact"/>
        <w:rPr>
          <w:sz w:val="17"/>
          <w:szCs w:val="17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43"/>
          <w:pgSz w:w="16840" w:h="11920" w:orient="landscape"/>
          <w:pgMar w:top="1080" w:right="1580" w:bottom="280" w:left="176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66</w:t>
      </w:r>
    </w:p>
    <w:p w:rsidR="00585A28" w:rsidRDefault="00585A28">
      <w:pPr>
        <w:spacing w:before="7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800"/>
        <w:gridCol w:w="3241"/>
        <w:gridCol w:w="809"/>
        <w:gridCol w:w="1711"/>
        <w:gridCol w:w="629"/>
        <w:gridCol w:w="3332"/>
        <w:gridCol w:w="900"/>
      </w:tblGrid>
      <w:tr w:rsidR="00585A28">
        <w:trPr>
          <w:trHeight w:hRule="exact" w:val="900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lanjut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nosa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545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6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lasa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18.00</w:t>
            </w:r>
          </w:p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18.30</w:t>
            </w:r>
          </w:p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6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ikan info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rta bi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sipasi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ntuk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kinan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di.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ikan duku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lebih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menj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lank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njurk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3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before="4" w:line="120" w:lineRule="exact"/>
              <w:rPr>
                <w:sz w:val="12"/>
                <w:szCs w:val="12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lasa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  <w:p w:rsidR="00585A28" w:rsidRDefault="003B1927">
            <w:pPr>
              <w:ind w:left="102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kondisi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 al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tamp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takut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kondisi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 al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su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tasi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ian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3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</w:tr>
      <w:tr w:rsidR="00585A28">
        <w:trPr>
          <w:trHeight w:hRule="exact" w:val="871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bu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 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8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pasien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bu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8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mi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</w:tbl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44"/>
          <w:pgSz w:w="16840" w:h="11920" w:orient="landscape"/>
          <w:pgMar w:top="1080" w:right="1580" w:bottom="280" w:left="176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67</w:t>
      </w:r>
    </w:p>
    <w:p w:rsidR="00585A28" w:rsidRDefault="00585A28">
      <w:pPr>
        <w:spacing w:before="7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800"/>
        <w:gridCol w:w="3241"/>
        <w:gridCol w:w="809"/>
        <w:gridCol w:w="1711"/>
        <w:gridCol w:w="629"/>
        <w:gridCol w:w="3332"/>
        <w:gridCol w:w="900"/>
      </w:tblGrid>
      <w:tr w:rsidR="00585A28">
        <w:trPr>
          <w:trHeight w:hRule="exact" w:val="5528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4" w:line="160" w:lineRule="exact"/>
              <w:rPr>
                <w:sz w:val="17"/>
                <w:szCs w:val="17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</w:t>
            </w:r>
          </w:p>
          <w:p w:rsidR="00585A28" w:rsidRDefault="00585A28">
            <w:pPr>
              <w:spacing w:line="180" w:lineRule="exact"/>
              <w:rPr>
                <w:sz w:val="18"/>
                <w:szCs w:val="18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</w:t>
            </w:r>
          </w:p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 w:right="1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TD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120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80 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Hg</w:t>
            </w:r>
          </w:p>
          <w:p w:rsidR="00585A28" w:rsidRDefault="003B1927">
            <w:pPr>
              <w:ind w:left="100" w:right="14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    : 88 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nit RR  : 22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nit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pO2 : 94 %</w:t>
            </w:r>
          </w:p>
          <w:p w:rsidR="00585A28" w:rsidRDefault="00585A28">
            <w:pPr>
              <w:spacing w:before="17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 st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tur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mual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 xml:space="preserve">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/ 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-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tapi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ring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ktor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 menin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mual 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rti 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  <w:p w:rsidR="00585A28" w:rsidRDefault="00585A28">
            <w:pPr>
              <w:spacing w:before="17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5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 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dur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6" w:line="120" w:lineRule="exact"/>
              <w:rPr>
                <w:sz w:val="13"/>
                <w:szCs w:val="13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1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3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 mual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pi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mual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585A28" w:rsidRDefault="00585A28">
            <w:pPr>
              <w:spacing w:before="17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 :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2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</w:tr>
      <w:tr w:rsidR="00585A28">
        <w:trPr>
          <w:trHeight w:hRule="exact" w:val="1731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bu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4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 w:right="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Anju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siem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2" w:line="120" w:lineRule="exact"/>
              <w:rPr>
                <w:sz w:val="12"/>
                <w:szCs w:val="12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bu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12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fsu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 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sien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x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5" w:line="140" w:lineRule="exact"/>
              <w:rPr>
                <w:sz w:val="15"/>
                <w:szCs w:val="15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</w:tr>
    </w:tbl>
    <w:p w:rsidR="00585A28" w:rsidRDefault="00585A28">
      <w:pPr>
        <w:spacing w:before="1" w:line="100" w:lineRule="exact"/>
        <w:rPr>
          <w:sz w:val="11"/>
          <w:szCs w:val="11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45"/>
          <w:pgSz w:w="16840" w:h="11920" w:orient="landscape"/>
          <w:pgMar w:top="1080" w:right="1580" w:bottom="280" w:left="176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68</w:t>
      </w:r>
    </w:p>
    <w:p w:rsidR="00585A28" w:rsidRDefault="00585A28">
      <w:pPr>
        <w:spacing w:before="7" w:line="140" w:lineRule="exact"/>
        <w:rPr>
          <w:sz w:val="15"/>
          <w:szCs w:val="15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800"/>
        <w:gridCol w:w="3241"/>
        <w:gridCol w:w="809"/>
        <w:gridCol w:w="1711"/>
        <w:gridCol w:w="629"/>
        <w:gridCol w:w="3332"/>
        <w:gridCol w:w="900"/>
      </w:tblGrid>
      <w:tr w:rsidR="00585A28">
        <w:trPr>
          <w:trHeight w:hRule="exact" w:val="1666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14.15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mbah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pasien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Nutrisi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ik un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9" w:line="100" w:lineRule="exact"/>
              <w:rPr>
                <w:sz w:val="11"/>
                <w:szCs w:val="11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jam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14.00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masin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porsi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 :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tasi</w:t>
            </w:r>
          </w:p>
          <w:p w:rsidR="00585A28" w:rsidRDefault="00585A28">
            <w:pPr>
              <w:spacing w:before="17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/>
        </w:tc>
      </w:tr>
      <w:tr w:rsidR="00585A28">
        <w:trPr>
          <w:trHeight w:hRule="exact" w:val="4427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bu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2020</w:t>
            </w: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18.00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6" w:line="240" w:lineRule="exact"/>
              <w:rPr>
                <w:sz w:val="24"/>
                <w:szCs w:val="24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18.30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20" w:lineRule="exact"/>
              <w:rPr>
                <w:sz w:val="22"/>
                <w:szCs w:val="22"/>
              </w:rPr>
            </w:pPr>
          </w:p>
          <w:p w:rsidR="00585A28" w:rsidRDefault="003B1927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5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ikan duku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gan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- men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rus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 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, untuk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ien</w:t>
            </w:r>
          </w:p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sikan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 untuk 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ku 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sien.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0" w:right="6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njurk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12"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before="8" w:line="240" w:lineRule="exact"/>
              <w:rPr>
                <w:sz w:val="24"/>
                <w:szCs w:val="24"/>
              </w:rPr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  <w:p w:rsidR="00585A28" w:rsidRDefault="00585A28">
            <w:pPr>
              <w:spacing w:before="3" w:line="120" w:lineRule="exact"/>
              <w:rPr>
                <w:sz w:val="12"/>
                <w:szCs w:val="12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bu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3B1927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5" w:line="140" w:lineRule="exact"/>
              <w:rPr>
                <w:sz w:val="14"/>
                <w:szCs w:val="14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2" w:righ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mas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 w:righ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sien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rlih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mas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bih be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 :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tasi</w:t>
            </w:r>
          </w:p>
          <w:p w:rsidR="00585A28" w:rsidRDefault="00585A28">
            <w:pPr>
              <w:spacing w:before="16" w:line="260" w:lineRule="exact"/>
              <w:rPr>
                <w:sz w:val="26"/>
                <w:szCs w:val="26"/>
              </w:rPr>
            </w:pPr>
          </w:p>
          <w:p w:rsidR="00585A28" w:rsidRDefault="003B1927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in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5A28" w:rsidRDefault="00585A28">
            <w:pPr>
              <w:spacing w:before="4" w:line="100" w:lineRule="exact"/>
              <w:rPr>
                <w:sz w:val="10"/>
                <w:szCs w:val="10"/>
              </w:rPr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585A28">
            <w:pPr>
              <w:spacing w:line="200" w:lineRule="exact"/>
            </w:pPr>
          </w:p>
          <w:p w:rsidR="00585A28" w:rsidRDefault="003B1927">
            <w:pPr>
              <w:ind w:left="100"/>
              <w:rPr>
                <w:rFonts w:ascii="Blackadder ITC" w:eastAsia="Blackadder ITC" w:hAnsi="Blackadder ITC" w:cs="Blackadder ITC"/>
                <w:sz w:val="24"/>
                <w:szCs w:val="24"/>
              </w:rPr>
            </w:pPr>
            <w:r>
              <w:rPr>
                <w:rFonts w:ascii="Blackadder ITC" w:eastAsia="Blackadder ITC" w:hAnsi="Blackadder ITC" w:cs="Blackadder ITC"/>
                <w:spacing w:val="-1"/>
                <w:sz w:val="24"/>
                <w:szCs w:val="24"/>
              </w:rPr>
              <w:t>A</w:t>
            </w:r>
            <w:r>
              <w:rPr>
                <w:rFonts w:ascii="Blackadder ITC" w:eastAsia="Blackadder ITC" w:hAnsi="Blackadder ITC" w:cs="Blackadder ITC"/>
                <w:sz w:val="24"/>
                <w:szCs w:val="24"/>
              </w:rPr>
              <w:t>ulia</w:t>
            </w:r>
          </w:p>
        </w:tc>
      </w:tr>
    </w:tbl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spacing w:before="16"/>
        <w:ind w:right="114"/>
        <w:jc w:val="right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46"/>
          <w:pgSz w:w="16840" w:h="11920" w:orient="landscape"/>
          <w:pgMar w:top="1080" w:right="1580" w:bottom="280" w:left="176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69</w:t>
      </w:r>
    </w:p>
    <w:p w:rsidR="00585A28" w:rsidRDefault="00585A28">
      <w:pPr>
        <w:spacing w:before="5" w:line="120" w:lineRule="exact"/>
        <w:rPr>
          <w:sz w:val="12"/>
          <w:szCs w:val="12"/>
        </w:rPr>
      </w:pPr>
    </w:p>
    <w:p w:rsidR="00585A28" w:rsidRDefault="003B1927">
      <w:pPr>
        <w:spacing w:line="480" w:lineRule="auto"/>
        <w:ind w:left="3415" w:right="3389" w:firstLine="6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IV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BAHASAN</w:t>
      </w:r>
    </w:p>
    <w:p w:rsidR="00585A28" w:rsidRDefault="00585A28">
      <w:pPr>
        <w:spacing w:before="3" w:line="140" w:lineRule="exact"/>
        <w:rPr>
          <w:sz w:val="14"/>
          <w:szCs w:val="14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line="480" w:lineRule="auto"/>
        <w:ind w:left="596" w:right="522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njuan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taka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 kl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.M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  medis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+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i.</w:t>
      </w:r>
    </w:p>
    <w:p w:rsidR="00585A28" w:rsidRDefault="003B1927">
      <w:pPr>
        <w:spacing w:before="14"/>
        <w:ind w:left="596"/>
        <w:rPr>
          <w:sz w:val="24"/>
          <w:szCs w:val="24"/>
        </w:rPr>
      </w:pPr>
      <w:r>
        <w:rPr>
          <w:b/>
          <w:sz w:val="24"/>
          <w:szCs w:val="24"/>
        </w:rPr>
        <w:t xml:space="preserve">4.1      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AJI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596" w:right="52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ud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suha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kl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 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buka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f.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trium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kit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</w:p>
    <w:p w:rsidR="00585A28" w:rsidRDefault="003B1927">
      <w:pPr>
        <w:spacing w:before="10" w:line="480" w:lineRule="auto"/>
        <w:ind w:left="596" w:right="524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85A28" w:rsidRDefault="003B1927">
      <w:pPr>
        <w:spacing w:before="10" w:line="480" w:lineRule="auto"/>
        <w:ind w:left="596" w:right="524"/>
        <w:rPr>
          <w:sz w:val="24"/>
          <w:szCs w:val="24"/>
        </w:rPr>
      </w:pPr>
      <w:r>
        <w:rPr>
          <w:sz w:val="24"/>
          <w:szCs w:val="24"/>
        </w:rPr>
        <w:t>27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596" w:right="527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luhan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utama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3B1927">
      <w:pPr>
        <w:spacing w:before="9" w:line="260" w:lineRule="exact"/>
        <w:ind w:left="596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di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tand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mual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mun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h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dika</w:t>
      </w:r>
      <w:r>
        <w:rPr>
          <w:spacing w:val="-1"/>
          <w:position w:val="-1"/>
          <w:sz w:val="24"/>
          <w:szCs w:val="24"/>
        </w:rPr>
        <w:t>re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f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k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ri 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f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ko</w:t>
      </w:r>
      <w:r>
        <w:rPr>
          <w:spacing w:val="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</w:p>
    <w:p w:rsidR="00585A28" w:rsidRDefault="00585A28">
      <w:pPr>
        <w:spacing w:before="6" w:line="100" w:lineRule="exact"/>
        <w:rPr>
          <w:sz w:val="11"/>
          <w:szCs w:val="11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left="4140" w:right="4110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47"/>
          <w:pgSz w:w="11920" w:h="16840"/>
          <w:pgMar w:top="1560" w:right="16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70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596" w:right="522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 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mual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lukan.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16.40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mo Cisp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- mual.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pola nutrisi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fsu 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7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i,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mukosa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le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isah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kondisi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ni.</w:t>
      </w:r>
    </w:p>
    <w:p w:rsidR="00585A28" w:rsidRDefault="003B1927">
      <w:pPr>
        <w:spacing w:before="15"/>
        <w:ind w:left="596" w:right="3923"/>
        <w:jc w:val="both"/>
        <w:rPr>
          <w:sz w:val="24"/>
          <w:szCs w:val="24"/>
        </w:rPr>
      </w:pPr>
      <w:r>
        <w:rPr>
          <w:b/>
          <w:sz w:val="24"/>
          <w:szCs w:val="24"/>
        </w:rPr>
        <w:t>4.2       DI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OS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WATAN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ind w:left="140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njuan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gnosa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 w:right="6757"/>
        <w:jc w:val="both"/>
        <w:rPr>
          <w:sz w:val="24"/>
          <w:szCs w:val="24"/>
        </w:rPr>
      </w:pPr>
      <w:r>
        <w:rPr>
          <w:sz w:val="24"/>
          <w:szCs w:val="24"/>
        </w:rPr>
        <w:t>(sdki, 2017)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 w:right="1236"/>
        <w:jc w:val="both"/>
        <w:rPr>
          <w:sz w:val="24"/>
          <w:szCs w:val="24"/>
        </w:rPr>
      </w:pPr>
      <w:r>
        <w:rPr>
          <w:sz w:val="24"/>
          <w:szCs w:val="24"/>
        </w:rPr>
        <w:t>1.     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rmokol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kemote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1120"/>
        </w:tabs>
        <w:spacing w:line="480" w:lineRule="auto"/>
        <w:ind w:left="1136" w:right="528" w:hanging="54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ra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kemote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</w:p>
    <w:p w:rsidR="00585A28" w:rsidRDefault="003B1927">
      <w:pPr>
        <w:tabs>
          <w:tab w:val="left" w:pos="1120"/>
        </w:tabs>
        <w:spacing w:before="10" w:line="480" w:lineRule="auto"/>
        <w:ind w:left="1136" w:right="527" w:hanging="54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fisit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nutrisi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1"/>
        <w:ind w:left="596" w:right="2144"/>
        <w:jc w:val="both"/>
        <w:rPr>
          <w:sz w:val="24"/>
          <w:szCs w:val="24"/>
        </w:rPr>
      </w:pPr>
      <w:r>
        <w:rPr>
          <w:sz w:val="24"/>
          <w:szCs w:val="24"/>
        </w:rPr>
        <w:t>4.      Ansi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situasi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kondisi kse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 w:right="23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  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nsi aktivi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 w:right="1824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gnosa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 w:right="1453"/>
        <w:jc w:val="both"/>
        <w:rPr>
          <w:sz w:val="24"/>
          <w:szCs w:val="24"/>
        </w:rPr>
      </w:pPr>
      <w:r>
        <w:rPr>
          <w:sz w:val="24"/>
          <w:szCs w:val="24"/>
        </w:rPr>
        <w:t>1.     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596" w:right="1367"/>
        <w:jc w:val="both"/>
        <w:rPr>
          <w:sz w:val="24"/>
          <w:szCs w:val="24"/>
        </w:rPr>
      </w:pPr>
      <w:r>
        <w:rPr>
          <w:sz w:val="24"/>
          <w:szCs w:val="24"/>
        </w:rPr>
        <w:t>2.   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ind w:left="596" w:right="1300"/>
        <w:jc w:val="both"/>
        <w:rPr>
          <w:sz w:val="24"/>
          <w:szCs w:val="24"/>
        </w:rPr>
        <w:sectPr w:rsidR="00585A28">
          <w:headerReference w:type="default" r:id="rId48"/>
          <w:pgSz w:w="11920" w:h="16840"/>
          <w:pgMar w:top="980" w:right="1680" w:bottom="280" w:left="1680" w:header="763" w:footer="0" w:gutter="0"/>
          <w:pgNumType w:start="71"/>
          <w:cols w:space="720"/>
        </w:sectPr>
      </w:pPr>
      <w:r>
        <w:rPr>
          <w:sz w:val="24"/>
          <w:szCs w:val="24"/>
        </w:rPr>
        <w:t>3.      Ansiet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596" w:right="523" w:firstLine="811"/>
        <w:jc w:val="both"/>
        <w:rPr>
          <w:sz w:val="24"/>
          <w:szCs w:val="24"/>
        </w:rPr>
      </w:pP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muncul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njuan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nosa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+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3.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gnosa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njuan 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ra tubuh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muncul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ntok.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nosa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nsi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muncul  di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 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d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kondisi se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</w:p>
    <w:p w:rsidR="00585A28" w:rsidRDefault="003B1927">
      <w:pPr>
        <w:spacing w:before="15"/>
        <w:ind w:left="596"/>
        <w:rPr>
          <w:sz w:val="24"/>
          <w:szCs w:val="24"/>
        </w:rPr>
      </w:pPr>
      <w:r>
        <w:rPr>
          <w:b/>
          <w:sz w:val="24"/>
          <w:szCs w:val="24"/>
        </w:rPr>
        <w:t xml:space="preserve">4.3      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EREN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96" w:right="528" w:firstLine="81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 :</w:t>
      </w:r>
    </w:p>
    <w:p w:rsidR="00585A28" w:rsidRDefault="003B1927">
      <w:pPr>
        <w:tabs>
          <w:tab w:val="left" w:pos="1400"/>
        </w:tabs>
        <w:spacing w:before="10" w:line="480" w:lineRule="auto"/>
        <w:ind w:left="1316" w:right="528" w:hanging="72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pi)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24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jam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mual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3B1927">
      <w:pPr>
        <w:spacing w:before="11"/>
        <w:ind w:left="131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625"/>
        <w:rPr>
          <w:sz w:val="24"/>
          <w:szCs w:val="24"/>
        </w:rPr>
      </w:pPr>
      <w:r>
        <w:rPr>
          <w:sz w:val="24"/>
          <w:szCs w:val="24"/>
        </w:rPr>
        <w:t xml:space="preserve">b.   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hinda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 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</w:p>
    <w:p w:rsidR="00585A28" w:rsidRDefault="003B1927">
      <w:pPr>
        <w:tabs>
          <w:tab w:val="left" w:pos="1840"/>
        </w:tabs>
        <w:spacing w:before="10" w:line="480" w:lineRule="auto"/>
        <w:ind w:left="1856" w:right="525" w:hanging="541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mual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ontr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585A28" w:rsidRDefault="003B1927">
      <w:pPr>
        <w:spacing w:before="8"/>
        <w:ind w:left="687"/>
        <w:rPr>
          <w:sz w:val="24"/>
          <w:szCs w:val="24"/>
        </w:rPr>
        <w:sectPr w:rsidR="00585A28">
          <w:pgSz w:w="11920" w:h="16840"/>
          <w:pgMar w:top="980" w:right="1680" w:bottom="280" w:left="1680" w:header="763" w:footer="0" w:gutter="0"/>
          <w:cols w:space="720"/>
        </w:sectPr>
      </w:pPr>
      <w:r>
        <w:rPr>
          <w:sz w:val="24"/>
          <w:szCs w:val="24"/>
        </w:rPr>
        <w:t xml:space="preserve">2. 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16" w:right="52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24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jam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mual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3B1927">
      <w:pPr>
        <w:spacing w:before="10"/>
        <w:ind w:left="131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mual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4307"/>
        <w:rPr>
          <w:sz w:val="24"/>
          <w:szCs w:val="24"/>
        </w:rPr>
      </w:pPr>
      <w:r>
        <w:rPr>
          <w:sz w:val="24"/>
          <w:szCs w:val="24"/>
        </w:rPr>
        <w:t xml:space="preserve">b.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fsu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Mukosa bibir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b.</w:t>
      </w:r>
    </w:p>
    <w:p w:rsidR="00585A28" w:rsidRDefault="003B1927">
      <w:pPr>
        <w:tabs>
          <w:tab w:val="left" w:pos="1300"/>
        </w:tabs>
        <w:spacing w:before="11" w:line="480" w:lineRule="auto"/>
        <w:ind w:left="1316" w:right="528" w:hanging="629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Ansi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de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24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jam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mual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585A28" w:rsidRDefault="003B1927">
      <w:pPr>
        <w:spacing w:before="10"/>
        <w:ind w:left="131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 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1840"/>
        </w:tabs>
        <w:spacing w:line="480" w:lineRule="auto"/>
        <w:ind w:left="1856" w:right="528" w:hanging="541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1316" w:right="121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 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r. d.   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585A28" w:rsidRDefault="003B1927">
      <w:pPr>
        <w:spacing w:before="10"/>
        <w:ind w:left="1316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 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ondisi 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ind w:left="596"/>
        <w:rPr>
          <w:sz w:val="24"/>
          <w:szCs w:val="24"/>
        </w:rPr>
      </w:pPr>
      <w:r>
        <w:rPr>
          <w:b/>
          <w:sz w:val="24"/>
          <w:szCs w:val="24"/>
        </w:rPr>
        <w:t xml:space="preserve">4.4      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EL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524" w:firstLine="54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ujudan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un.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 ini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ustaka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ndokume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tan.</w:t>
      </w:r>
    </w:p>
    <w:p w:rsidR="00585A28" w:rsidRDefault="003B1927">
      <w:pPr>
        <w:spacing w:before="8" w:line="480" w:lineRule="auto"/>
        <w:ind w:left="1316" w:right="525" w:firstLine="541"/>
        <w:jc w:val="both"/>
        <w:rPr>
          <w:sz w:val="24"/>
          <w:szCs w:val="24"/>
        </w:rPr>
        <w:sectPr w:rsidR="00585A28">
          <w:pgSz w:w="11920" w:h="16840"/>
          <w:pgMar w:top="980" w:right="1680" w:bottom="280" w:left="1680" w:header="763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koor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16" w:right="529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ustak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disesu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3B1927">
      <w:pPr>
        <w:spacing w:before="10" w:line="480" w:lineRule="auto"/>
        <w:ind w:left="1316" w:right="523" w:firstLine="541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pi)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sien,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pi,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ontol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untuk 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585A28" w:rsidRDefault="003B1927">
      <w:pPr>
        <w:spacing w:before="10" w:line="480" w:lineRule="auto"/>
        <w:ind w:left="1316" w:right="521" w:firstLine="541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Nutrisi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pola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sien,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tapi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585A28" w:rsidRDefault="003B1927">
      <w:pPr>
        <w:spacing w:before="10" w:line="480" w:lineRule="auto"/>
        <w:ind w:left="1316" w:right="527" w:firstLine="541"/>
        <w:jc w:val="both"/>
        <w:rPr>
          <w:sz w:val="24"/>
          <w:szCs w:val="24"/>
        </w:rPr>
      </w:pPr>
      <w:r>
        <w:rPr>
          <w:sz w:val="24"/>
          <w:szCs w:val="24"/>
        </w:rPr>
        <w:t>Ansi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memoni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sien,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sien, kolab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ota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memb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ikan duku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585A28" w:rsidRDefault="003B1927">
      <w:pPr>
        <w:spacing w:before="14"/>
        <w:ind w:left="596"/>
        <w:rPr>
          <w:sz w:val="24"/>
          <w:szCs w:val="24"/>
        </w:rPr>
      </w:pPr>
      <w:r>
        <w:rPr>
          <w:b/>
          <w:sz w:val="24"/>
          <w:szCs w:val="24"/>
        </w:rPr>
        <w:t>4.5       EV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LU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1316" w:right="525" w:firstLine="541"/>
        <w:jc w:val="both"/>
        <w:rPr>
          <w:sz w:val="24"/>
          <w:szCs w:val="24"/>
        </w:rPr>
        <w:sectPr w:rsidR="00585A28">
          <w:pgSz w:w="11920" w:h="16840"/>
          <w:pgMar w:top="980" w:right="1680" w:bottom="280" w:left="1680" w:header="763" w:footer="0" w:gutter="0"/>
          <w:cols w:space="720"/>
        </w:sectPr>
      </w:pPr>
      <w:r>
        <w:rPr>
          <w:sz w:val="24"/>
          <w:szCs w:val="24"/>
        </w:rPr>
        <w:t>Tinj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mu,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16" w:right="525" w:firstLine="54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pi),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</w:p>
    <w:p w:rsidR="00585A28" w:rsidRDefault="003B1927">
      <w:pPr>
        <w:spacing w:before="10" w:line="480" w:lineRule="auto"/>
        <w:ind w:left="1316" w:right="526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10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29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2020.</w:t>
      </w:r>
    </w:p>
    <w:p w:rsidR="00585A28" w:rsidRDefault="003B1927">
      <w:pPr>
        <w:spacing w:before="10" w:line="480" w:lineRule="auto"/>
        <w:ind w:left="1316" w:right="522" w:firstLine="541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Nutrisi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10 jam 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tasi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585A28" w:rsidRDefault="003B1927">
      <w:pPr>
        <w:spacing w:before="10"/>
        <w:ind w:left="1316"/>
        <w:rPr>
          <w:sz w:val="24"/>
          <w:szCs w:val="24"/>
        </w:rPr>
      </w:pPr>
      <w:r>
        <w:rPr>
          <w:sz w:val="24"/>
          <w:szCs w:val="24"/>
        </w:rPr>
        <w:t>2020.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525" w:firstLine="541"/>
        <w:jc w:val="both"/>
        <w:rPr>
          <w:sz w:val="24"/>
          <w:szCs w:val="24"/>
        </w:rPr>
      </w:pPr>
      <w:r>
        <w:rPr>
          <w:sz w:val="24"/>
          <w:szCs w:val="24"/>
        </w:rPr>
        <w:t>Ansi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status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10 jam 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tasi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</w:p>
    <w:p w:rsidR="00585A28" w:rsidRDefault="003B1927">
      <w:pPr>
        <w:spacing w:before="10"/>
        <w:ind w:left="1316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2020.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6" w:right="525" w:firstLine="721"/>
        <w:jc w:val="both"/>
        <w:rPr>
          <w:sz w:val="24"/>
          <w:szCs w:val="24"/>
        </w:rPr>
        <w:sectPr w:rsidR="00585A28">
          <w:pgSz w:w="11920" w:h="16840"/>
          <w:pgMar w:top="980" w:right="1680" w:bottom="280" w:left="1680" w:header="763" w:footer="0" w:gutter="0"/>
          <w:cols w:space="720"/>
        </w:sectPr>
      </w:pP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meskipun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te</w:t>
      </w:r>
      <w:r>
        <w:rPr>
          <w:spacing w:val="-1"/>
          <w:sz w:val="24"/>
          <w:szCs w:val="24"/>
        </w:rPr>
        <w:t>rca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585A28" w:rsidRDefault="00585A28">
      <w:pPr>
        <w:spacing w:before="5" w:line="120" w:lineRule="exact"/>
        <w:rPr>
          <w:sz w:val="12"/>
          <w:szCs w:val="12"/>
        </w:rPr>
      </w:pPr>
    </w:p>
    <w:p w:rsidR="00585A28" w:rsidRDefault="003B1927">
      <w:pPr>
        <w:spacing w:line="480" w:lineRule="auto"/>
        <w:ind w:left="3703" w:right="3672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BAB V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P</w:t>
      </w:r>
    </w:p>
    <w:p w:rsidR="00585A28" w:rsidRDefault="00585A28">
      <w:pPr>
        <w:spacing w:before="3" w:line="140" w:lineRule="exact"/>
        <w:rPr>
          <w:sz w:val="14"/>
          <w:szCs w:val="14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line="480" w:lineRule="auto"/>
        <w:ind w:left="596" w:right="52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+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>e 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85A28" w:rsidRDefault="003B1927">
      <w:pPr>
        <w:spacing w:before="14"/>
        <w:ind w:left="596" w:right="631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5.1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596" w:right="521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ikan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>e 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585A28" w:rsidRDefault="003B1927">
      <w:pPr>
        <w:tabs>
          <w:tab w:val="left" w:pos="1300"/>
        </w:tabs>
        <w:spacing w:before="10" w:line="480" w:lineRule="auto"/>
        <w:ind w:left="1316" w:right="521" w:hanging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fokus,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2020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 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mual, 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fsu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un,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kondisi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buh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tabs>
          <w:tab w:val="left" w:pos="1300"/>
        </w:tabs>
        <w:spacing w:before="10" w:line="480" w:lineRule="auto"/>
        <w:ind w:left="1316" w:right="522" w:hanging="7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muncul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, Defisit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nutrisi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mak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kondisi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tubuh.</w:t>
      </w:r>
    </w:p>
    <w:p w:rsidR="00585A28" w:rsidRDefault="003B1927">
      <w:pPr>
        <w:spacing w:before="10"/>
        <w:ind w:left="596" w:right="5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   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260" w:lineRule="exact"/>
        <w:ind w:left="1316"/>
        <w:rPr>
          <w:sz w:val="24"/>
          <w:szCs w:val="24"/>
        </w:rPr>
      </w:pPr>
      <w:r>
        <w:rPr>
          <w:position w:val="-1"/>
          <w:sz w:val="24"/>
          <w:szCs w:val="24"/>
        </w:rPr>
        <w:t>Endomet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ium </w:t>
      </w:r>
      <w:r>
        <w:rPr>
          <w:spacing w:val="30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u   </w:t>
      </w:r>
      <w:r>
        <w:rPr>
          <w:spacing w:val="5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mb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na 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hubun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</w:t>
      </w:r>
      <w:r>
        <w:rPr>
          <w:spacing w:val="2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585A28" w:rsidRDefault="00585A28">
      <w:pPr>
        <w:spacing w:before="6" w:line="100" w:lineRule="exact"/>
        <w:rPr>
          <w:sz w:val="11"/>
          <w:szCs w:val="11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left="4140" w:right="4110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49"/>
          <w:pgSz w:w="11920" w:h="16840"/>
          <w:pgMar w:top="1560" w:right="16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76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tabs>
          <w:tab w:val="left" w:pos="1300"/>
        </w:tabs>
        <w:spacing w:before="29" w:line="480" w:lineRule="auto"/>
        <w:ind w:left="1313" w:right="525" w:hanging="72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mual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pi,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rsi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bis,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muko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konjun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 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tuk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 tapi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sipasi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jadi,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tas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sien.</w:t>
      </w:r>
    </w:p>
    <w:p w:rsidR="00585A28" w:rsidRDefault="003B1927">
      <w:pPr>
        <w:tabs>
          <w:tab w:val="left" w:pos="1300"/>
        </w:tabs>
        <w:spacing w:before="10" w:line="480" w:lineRule="auto"/>
        <w:ind w:left="1313" w:right="521" w:hanging="720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te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3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24 jam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hinda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 d</w:t>
      </w:r>
      <w:r>
        <w:rPr>
          <w:spacing w:val="4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nosa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nutrisi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24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mual,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fsu mak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mukosa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di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nosa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man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kondisi tunuh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24 jam 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85A28" w:rsidRDefault="003B1927">
      <w:pPr>
        <w:tabs>
          <w:tab w:val="left" w:pos="1300"/>
        </w:tabs>
        <w:spacing w:before="10" w:line="480" w:lineRule="auto"/>
        <w:ind w:left="1313" w:right="525" w:hanging="720"/>
        <w:jc w:val="both"/>
        <w:rPr>
          <w:sz w:val="24"/>
          <w:szCs w:val="24"/>
        </w:rPr>
        <w:sectPr w:rsidR="00585A28">
          <w:headerReference w:type="default" r:id="rId50"/>
          <w:pgSz w:w="11920" w:h="16840"/>
          <w:pgMar w:top="980" w:right="1680" w:bottom="280" w:left="1680" w:header="763" w:footer="0" w:gutter="0"/>
          <w:pgNumType w:start="77"/>
          <w:cols w:space="720"/>
        </w:sect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  <w:t>Dokum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ntasi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medis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 3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ini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ountentik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tan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3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1313" w:right="531"/>
        <w:jc w:val="both"/>
        <w:rPr>
          <w:sz w:val="24"/>
          <w:szCs w:val="24"/>
        </w:rPr>
      </w:pP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3B1927">
      <w:pPr>
        <w:spacing w:before="15"/>
        <w:ind w:left="593"/>
        <w:rPr>
          <w:sz w:val="24"/>
          <w:szCs w:val="24"/>
        </w:rPr>
      </w:pPr>
      <w:r>
        <w:rPr>
          <w:b/>
          <w:sz w:val="24"/>
          <w:szCs w:val="24"/>
        </w:rPr>
        <w:t xml:space="preserve">6.2      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660" w:right="525" w:firstLine="653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585A28" w:rsidRDefault="003B1927">
      <w:pPr>
        <w:spacing w:before="11"/>
        <w:ind w:left="593"/>
        <w:rPr>
          <w:sz w:val="24"/>
          <w:szCs w:val="24"/>
        </w:rPr>
      </w:pPr>
      <w:r>
        <w:rPr>
          <w:sz w:val="24"/>
          <w:szCs w:val="24"/>
        </w:rPr>
        <w:t>1.        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1313" w:right="523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 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pro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sional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85A28" w:rsidRDefault="003B1927">
      <w:pPr>
        <w:spacing w:before="10"/>
        <w:ind w:left="593"/>
        <w:rPr>
          <w:sz w:val="24"/>
          <w:szCs w:val="24"/>
        </w:rPr>
      </w:pPr>
      <w:r>
        <w:rPr>
          <w:sz w:val="24"/>
          <w:szCs w:val="24"/>
        </w:rPr>
        <w:t xml:space="preserve">2.        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79" w:lineRule="auto"/>
        <w:ind w:left="1313" w:right="523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 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jat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kondisi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uk.</w:t>
      </w:r>
    </w:p>
    <w:p w:rsidR="00585A28" w:rsidRDefault="003B1927">
      <w:pPr>
        <w:tabs>
          <w:tab w:val="left" w:pos="1300"/>
        </w:tabs>
        <w:spacing w:before="10" w:line="480" w:lineRule="auto"/>
        <w:ind w:left="1313" w:right="525" w:hanging="720"/>
        <w:jc w:val="both"/>
        <w:rPr>
          <w:sz w:val="24"/>
          <w:szCs w:val="24"/>
        </w:rPr>
        <w:sectPr w:rsidR="00585A28">
          <w:pgSz w:w="11920" w:h="16840"/>
          <w:pgMar w:top="980" w:right="1680" w:bottom="280" w:left="1680" w:header="763" w:footer="0" w:gutter="0"/>
          <w:cols w:space="720"/>
        </w:sect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lanjutan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 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  khusus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bidang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khususn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um.</w:t>
      </w:r>
    </w:p>
    <w:p w:rsidR="00585A28" w:rsidRDefault="00585A28">
      <w:pPr>
        <w:spacing w:line="100" w:lineRule="exact"/>
        <w:rPr>
          <w:sz w:val="10"/>
          <w:szCs w:val="10"/>
        </w:rPr>
      </w:pPr>
    </w:p>
    <w:p w:rsidR="00585A28" w:rsidRDefault="00585A28">
      <w:pPr>
        <w:spacing w:line="200" w:lineRule="exact"/>
      </w:pPr>
    </w:p>
    <w:p w:rsidR="00585A28" w:rsidRDefault="003B1927">
      <w:pPr>
        <w:spacing w:before="29"/>
        <w:ind w:left="3117" w:right="3091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 xml:space="preserve">TAR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AKA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40" w:lineRule="exact"/>
        <w:rPr>
          <w:sz w:val="24"/>
          <w:szCs w:val="24"/>
        </w:rPr>
      </w:pPr>
    </w:p>
    <w:p w:rsidR="00585A28" w:rsidRDefault="003B1927">
      <w:pPr>
        <w:ind w:left="1073" w:right="521" w:hanging="48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).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ek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tas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dan 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hatan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prudu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si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p</w:t>
      </w:r>
      <w:r>
        <w:rPr>
          <w:i/>
          <w:sz w:val="24"/>
          <w:szCs w:val="24"/>
        </w:rPr>
        <w:t>uan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(P</w:t>
      </w:r>
      <w:r>
        <w:rPr>
          <w:sz w:val="24"/>
          <w:szCs w:val="24"/>
        </w:rPr>
        <w:t>T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findo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(ed.); 1st ed.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5A28" w:rsidRDefault="00585A28">
      <w:pPr>
        <w:spacing w:before="8" w:line="140" w:lineRule="exact"/>
        <w:rPr>
          <w:sz w:val="15"/>
          <w:szCs w:val="15"/>
        </w:rPr>
      </w:pPr>
    </w:p>
    <w:p w:rsidR="00585A28" w:rsidRDefault="003B1927">
      <w:pPr>
        <w:ind w:left="1073" w:right="523" w:hanging="48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roh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 xml:space="preserve">).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Endomet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okus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tadium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Dini. 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 xml:space="preserve">urnal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  Indo</w:t>
      </w:r>
      <w:r>
        <w:rPr>
          <w:i/>
          <w:spacing w:val="-1"/>
          <w:sz w:val="24"/>
          <w:szCs w:val="24"/>
        </w:rPr>
        <w:t>ne</w:t>
      </w:r>
      <w:r>
        <w:rPr>
          <w:i/>
          <w:sz w:val="24"/>
          <w:szCs w:val="24"/>
        </w:rPr>
        <w:t xml:space="preserve">sian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Radiati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 On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ology So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</w:t>
      </w:r>
      <w:r>
        <w:rPr>
          <w:i/>
          <w:spacing w:val="2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6</w:t>
      </w:r>
      <w:r>
        <w:rPr>
          <w:sz w:val="24"/>
          <w:szCs w:val="24"/>
        </w:rPr>
        <w:t>(1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7–49.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3B1927">
      <w:pPr>
        <w:ind w:left="593"/>
        <w:rPr>
          <w:sz w:val="24"/>
          <w:szCs w:val="24"/>
        </w:rPr>
      </w:pP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E.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 xml:space="preserve">). </w:t>
      </w:r>
      <w:r>
        <w:rPr>
          <w:i/>
          <w:sz w:val="24"/>
          <w:szCs w:val="24"/>
        </w:rPr>
        <w:t>Biologi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produ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si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fiitri </w:t>
      </w:r>
      <w:r>
        <w:rPr>
          <w:spacing w:val="2"/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d.)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3B1927">
      <w:pPr>
        <w:ind w:left="593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on,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).</w:t>
      </w:r>
      <w:r>
        <w:rPr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Dasar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dasar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ternitas</w:t>
      </w:r>
      <w:r>
        <w:rPr>
          <w:i/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Asih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d.);</w:t>
      </w:r>
    </w:p>
    <w:p w:rsidR="00585A28" w:rsidRDefault="003B1927">
      <w:pPr>
        <w:ind w:left="1073"/>
        <w:rPr>
          <w:sz w:val="24"/>
          <w:szCs w:val="24"/>
        </w:rPr>
      </w:pPr>
      <w:r>
        <w:rPr>
          <w:sz w:val="24"/>
          <w:szCs w:val="24"/>
        </w:rPr>
        <w:t>6th ed.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dokt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E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C.</w:t>
      </w:r>
    </w:p>
    <w:p w:rsidR="00585A28" w:rsidRDefault="00585A28">
      <w:pPr>
        <w:spacing w:before="8" w:line="140" w:lineRule="exact"/>
        <w:rPr>
          <w:sz w:val="15"/>
          <w:szCs w:val="15"/>
        </w:rPr>
      </w:pPr>
    </w:p>
    <w:p w:rsidR="00585A28" w:rsidRDefault="003B1927">
      <w:pPr>
        <w:ind w:left="593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7</w:t>
      </w:r>
      <w:r>
        <w:rPr>
          <w:sz w:val="24"/>
          <w:szCs w:val="24"/>
        </w:rPr>
        <w:t>).</w:t>
      </w:r>
      <w:r>
        <w:rPr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dikal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h</w:t>
      </w:r>
      <w:r>
        <w:rPr>
          <w:i/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);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1st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d.).</w:t>
      </w:r>
    </w:p>
    <w:p w:rsidR="00585A28" w:rsidRDefault="003B1927">
      <w:pPr>
        <w:ind w:left="1073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dok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GC.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3B1927">
      <w:pPr>
        <w:tabs>
          <w:tab w:val="left" w:pos="1820"/>
        </w:tabs>
        <w:ind w:left="1073" w:right="524" w:hanging="48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1"/>
          <w:sz w:val="24"/>
          <w:szCs w:val="24"/>
        </w:rPr>
        <w:t>1</w:t>
      </w:r>
      <w:r>
        <w:rPr>
          <w:sz w:val="24"/>
          <w:szCs w:val="24"/>
        </w:rPr>
        <w:t>6).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ts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</w:t>
      </w:r>
      <w:r>
        <w:rPr>
          <w:spacing w:val="6"/>
          <w:sz w:val="24"/>
          <w:szCs w:val="24"/>
        </w:rPr>
        <w:t>m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Hospit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in</w:t>
      </w:r>
      <w:r>
        <w:rPr>
          <w:sz w:val="24"/>
          <w:szCs w:val="24"/>
        </w:rPr>
        <w:tab/>
        <w:t xml:space="preserve">2015.        </w:t>
      </w:r>
      <w:r>
        <w:rPr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Bali        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 xml:space="preserve">dical        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ourna</w:t>
      </w:r>
      <w:r>
        <w:rPr>
          <w:i/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,        </w:t>
      </w:r>
      <w:r>
        <w:rPr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>
        <w:rPr>
          <w:sz w:val="24"/>
          <w:szCs w:val="24"/>
        </w:rPr>
        <w:t>(2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   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48.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/10.15562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bm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.v5i2.208</w:t>
      </w:r>
    </w:p>
    <w:p w:rsidR="00585A28" w:rsidRDefault="003B1927">
      <w:pPr>
        <w:spacing w:before="34" w:line="420" w:lineRule="exact"/>
        <w:ind w:left="593" w:right="521"/>
        <w:rPr>
          <w:sz w:val="24"/>
          <w:szCs w:val="24"/>
        </w:rPr>
      </w:pPr>
      <w:r>
        <w:rPr>
          <w:sz w:val="24"/>
          <w:szCs w:val="24"/>
        </w:rPr>
        <w:t>Nug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oho, T.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2014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asalah 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hatan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produ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si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ani</w:t>
      </w:r>
      <w:r>
        <w:rPr>
          <w:i/>
          <w:spacing w:val="1"/>
          <w:sz w:val="24"/>
          <w:szCs w:val="24"/>
        </w:rPr>
        <w:t>ta</w:t>
      </w:r>
      <w:r>
        <w:rPr>
          <w:sz w:val="24"/>
          <w:szCs w:val="24"/>
        </w:rPr>
        <w:t>. Nu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 Okt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           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.  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7a</w:t>
      </w:r>
      <w:r>
        <w:rPr>
          <w:sz w:val="24"/>
          <w:szCs w:val="24"/>
        </w:rPr>
        <w:t xml:space="preserve">).            </w:t>
      </w:r>
      <w:r>
        <w:rPr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Kan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 xml:space="preserve">r            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Endo</w:t>
      </w:r>
      <w:r>
        <w:rPr>
          <w:i/>
          <w:spacing w:val="-1"/>
          <w:sz w:val="24"/>
          <w:szCs w:val="24"/>
        </w:rPr>
        <w:t>me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riu</w:t>
      </w:r>
      <w:r>
        <w:rPr>
          <w:i/>
          <w:spacing w:val="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85A28" w:rsidRDefault="003B1927">
      <w:pPr>
        <w:spacing w:line="240" w:lineRule="exact"/>
        <w:ind w:left="1073"/>
        <w:rPr>
          <w:sz w:val="24"/>
          <w:szCs w:val="24"/>
        </w:rPr>
      </w:pP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hyperlink r:id="rId51">
        <w:r>
          <w:rPr>
            <w:sz w:val="24"/>
            <w:szCs w:val="24"/>
          </w:rPr>
          <w:t>/ww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lo</w:t>
        </w:r>
        <w:r>
          <w:rPr>
            <w:spacing w:val="1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dika.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y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ki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/onko</w:t>
        </w:r>
        <w:r>
          <w:rPr>
            <w:spacing w:val="1"/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nk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r</w:t>
        </w:r>
      </w:hyperlink>
      <w:hyperlink>
        <w:r>
          <w:rPr>
            <w:sz w:val="24"/>
            <w:szCs w:val="24"/>
          </w:rPr>
          <w:t>-</w:t>
        </w:r>
      </w:hyperlink>
    </w:p>
    <w:p w:rsidR="00585A28" w:rsidRDefault="003B1927">
      <w:pPr>
        <w:ind w:left="1073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/pato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3B1927">
      <w:pPr>
        <w:ind w:left="1073" w:right="523" w:hanging="480"/>
        <w:rPr>
          <w:sz w:val="24"/>
          <w:szCs w:val="24"/>
        </w:rPr>
      </w:pPr>
      <w:r>
        <w:rPr>
          <w:sz w:val="24"/>
          <w:szCs w:val="24"/>
        </w:rPr>
        <w:t>Okt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         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       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7</w:t>
      </w:r>
      <w:r>
        <w:rPr>
          <w:sz w:val="24"/>
          <w:szCs w:val="24"/>
        </w:rPr>
        <w:t xml:space="preserve">b).            </w:t>
      </w:r>
      <w:r>
        <w:rPr>
          <w:spacing w:val="32"/>
          <w:sz w:val="24"/>
          <w:szCs w:val="24"/>
        </w:rPr>
        <w:t xml:space="preserve"> </w:t>
      </w:r>
      <w:r>
        <w:rPr>
          <w:i/>
          <w:sz w:val="24"/>
          <w:szCs w:val="24"/>
        </w:rPr>
        <w:t>Kan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 xml:space="preserve">r           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Endo</w:t>
      </w:r>
      <w:r>
        <w:rPr>
          <w:i/>
          <w:spacing w:val="-1"/>
          <w:sz w:val="24"/>
          <w:szCs w:val="24"/>
        </w:rPr>
        <w:t>me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riu</w:t>
      </w:r>
      <w:r>
        <w:rPr>
          <w:i/>
          <w:spacing w:val="2"/>
          <w:sz w:val="24"/>
          <w:szCs w:val="24"/>
        </w:rPr>
        <w:t>m</w:t>
      </w:r>
      <w:r>
        <w:rPr>
          <w:sz w:val="24"/>
          <w:szCs w:val="24"/>
        </w:rPr>
        <w:t>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hyperlink r:id="rId52">
        <w:r>
          <w:rPr>
            <w:sz w:val="24"/>
            <w:szCs w:val="24"/>
          </w:rPr>
          <w:t>/ww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lo</w:t>
        </w:r>
        <w:r>
          <w:rPr>
            <w:spacing w:val="1"/>
            <w:sz w:val="24"/>
            <w:szCs w:val="24"/>
          </w:rPr>
          <w:t>m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dika.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p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n</w:t>
        </w:r>
        <w:r>
          <w:rPr>
            <w:spacing w:val="-5"/>
            <w:sz w:val="24"/>
            <w:szCs w:val="24"/>
          </w:rPr>
          <w:t>y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ki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/onko</w:t>
        </w:r>
        <w:r>
          <w:rPr>
            <w:spacing w:val="1"/>
            <w:sz w:val="24"/>
            <w:szCs w:val="24"/>
          </w:rPr>
          <w:t>l</w:t>
        </w:r>
        <w:r>
          <w:rPr>
            <w:spacing w:val="2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i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k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nk</w:t>
        </w:r>
        <w:r>
          <w:rPr>
            <w:spacing w:val="-1"/>
            <w:sz w:val="24"/>
            <w:szCs w:val="24"/>
          </w:rPr>
          <w:t>e</w:t>
        </w:r>
        <w:r>
          <w:rPr>
            <w:spacing w:val="2"/>
            <w:sz w:val="24"/>
            <w:szCs w:val="24"/>
          </w:rPr>
          <w:t>r</w:t>
        </w:r>
      </w:hyperlink>
      <w:hyperlink>
        <w:r>
          <w:rPr>
            <w:sz w:val="24"/>
            <w:szCs w:val="24"/>
          </w:rPr>
          <w:t xml:space="preserve">- 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ndomet</w:t>
        </w:r>
        <w:r>
          <w:rPr>
            <w:spacing w:val="-1"/>
            <w:sz w:val="24"/>
            <w:szCs w:val="24"/>
          </w:rPr>
          <w:t>r</w:t>
        </w:r>
        <w:r>
          <w:rPr>
            <w:sz w:val="24"/>
            <w:szCs w:val="24"/>
          </w:rPr>
          <w:t>iu</w:t>
        </w:r>
        <w:r>
          <w:rPr>
            <w:spacing w:val="1"/>
            <w:sz w:val="24"/>
            <w:szCs w:val="24"/>
          </w:rPr>
          <w:t>m</w:t>
        </w:r>
        <w:r>
          <w:rPr>
            <w:sz w:val="24"/>
            <w:szCs w:val="24"/>
          </w:rPr>
          <w:t>/pro</w:t>
        </w:r>
        <w:r>
          <w:rPr>
            <w:spacing w:val="-3"/>
            <w:sz w:val="24"/>
            <w:szCs w:val="24"/>
          </w:rPr>
          <w:t>g</w:t>
        </w:r>
        <w:r>
          <w:rPr>
            <w:sz w:val="24"/>
            <w:szCs w:val="24"/>
          </w:rPr>
          <w:t>nosis</w:t>
        </w:r>
      </w:hyperlink>
    </w:p>
    <w:p w:rsidR="00585A28" w:rsidRDefault="00585A28">
      <w:pPr>
        <w:spacing w:before="8" w:line="140" w:lineRule="exact"/>
        <w:rPr>
          <w:sz w:val="15"/>
          <w:szCs w:val="15"/>
        </w:rPr>
      </w:pPr>
    </w:p>
    <w:p w:rsidR="00585A28" w:rsidRDefault="003B1927">
      <w:pPr>
        <w:ind w:left="1073" w:right="523" w:hanging="4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djatmo,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hlevi,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).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tatus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rsinoma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urnal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k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Indo</w:t>
      </w:r>
      <w:r>
        <w:rPr>
          <w:i/>
          <w:spacing w:val="-1"/>
          <w:sz w:val="24"/>
          <w:szCs w:val="24"/>
        </w:rPr>
        <w:t>ne</w:t>
      </w:r>
      <w:r>
        <w:rPr>
          <w:i/>
          <w:sz w:val="24"/>
          <w:szCs w:val="24"/>
        </w:rPr>
        <w:t>si</w:t>
      </w:r>
      <w:r>
        <w:rPr>
          <w:i/>
          <w:spacing w:val="3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2"/>
          <w:sz w:val="24"/>
          <w:szCs w:val="24"/>
        </w:rPr>
        <w:t>0</w:t>
      </w:r>
      <w:r>
        <w:rPr>
          <w:sz w:val="24"/>
          <w:szCs w:val="24"/>
        </w:rPr>
        <w:t>(1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</w:p>
    <w:p w:rsidR="00585A28" w:rsidRDefault="003B1927">
      <w:pPr>
        <w:ind w:left="1073"/>
        <w:rPr>
          <w:sz w:val="24"/>
          <w:szCs w:val="24"/>
        </w:rPr>
      </w:pPr>
      <w:r>
        <w:rPr>
          <w:sz w:val="24"/>
          <w:szCs w:val="24"/>
        </w:rPr>
        <w:t>10.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/10.22146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n.18838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3B1927">
      <w:pPr>
        <w:ind w:left="59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).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nduan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ateri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hatan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produ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si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luar</w:t>
      </w:r>
      <w:r>
        <w:rPr>
          <w:i/>
          <w:spacing w:val="3"/>
          <w:sz w:val="24"/>
          <w:szCs w:val="24"/>
        </w:rPr>
        <w:t>g</w:t>
      </w:r>
      <w:r>
        <w:rPr>
          <w:i/>
          <w:sz w:val="24"/>
          <w:szCs w:val="24"/>
        </w:rPr>
        <w:t>a</w:t>
      </w:r>
    </w:p>
    <w:p w:rsidR="00585A28" w:rsidRDefault="003B1927">
      <w:pPr>
        <w:ind w:left="1073"/>
        <w:rPr>
          <w:sz w:val="24"/>
          <w:szCs w:val="24"/>
        </w:rPr>
      </w:pP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ru.</w:t>
      </w:r>
    </w:p>
    <w:p w:rsidR="00585A28" w:rsidRDefault="003B1927">
      <w:pPr>
        <w:spacing w:before="7" w:line="420" w:lineRule="atLeast"/>
        <w:ind w:left="593" w:right="524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di,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. (20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 xml:space="preserve">0). </w:t>
      </w:r>
      <w:r>
        <w:rPr>
          <w:i/>
          <w:sz w:val="24"/>
          <w:szCs w:val="24"/>
        </w:rPr>
        <w:t>Epidi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io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ogi </w:t>
      </w:r>
      <w:r>
        <w:rPr>
          <w:i/>
          <w:spacing w:val="1"/>
          <w:sz w:val="24"/>
          <w:szCs w:val="24"/>
        </w:rPr>
        <w:t>K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r Pada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a</w:t>
      </w:r>
      <w:r>
        <w:rPr>
          <w:sz w:val="24"/>
          <w:szCs w:val="24"/>
        </w:rPr>
        <w:t>. CV Sa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K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1"/>
          <w:sz w:val="24"/>
          <w:szCs w:val="24"/>
        </w:rPr>
        <w:t>7</w:t>
      </w:r>
      <w:r>
        <w:rPr>
          <w:sz w:val="24"/>
          <w:szCs w:val="24"/>
        </w:rPr>
        <w:t>).</w:t>
      </w:r>
      <w:r>
        <w:rPr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Standar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Diagnosa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atan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Indo</w:t>
      </w:r>
      <w:r>
        <w:rPr>
          <w:i/>
          <w:spacing w:val="-1"/>
          <w:sz w:val="24"/>
          <w:szCs w:val="24"/>
        </w:rPr>
        <w:t>ne</w:t>
      </w:r>
      <w:r>
        <w:rPr>
          <w:i/>
          <w:sz w:val="24"/>
          <w:szCs w:val="24"/>
        </w:rPr>
        <w:t>sia</w:t>
      </w:r>
      <w:r>
        <w:rPr>
          <w:i/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(2nd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d.).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ind w:left="1073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urus Pus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3B1927">
      <w:pPr>
        <w:ind w:left="593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ja,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 xml:space="preserve">). 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spada</w:t>
      </w:r>
      <w:r>
        <w:rPr>
          <w:i/>
          <w:spacing w:val="2"/>
          <w:sz w:val="24"/>
          <w:szCs w:val="24"/>
        </w:rPr>
        <w:t>!</w:t>
      </w:r>
      <w:r>
        <w:rPr>
          <w:i/>
          <w:sz w:val="24"/>
          <w:szCs w:val="24"/>
        </w:rPr>
        <w:t>!!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>Kan</w:t>
      </w:r>
      <w:r>
        <w:rPr>
          <w:i/>
          <w:spacing w:val="-1"/>
          <w:sz w:val="24"/>
          <w:szCs w:val="24"/>
        </w:rPr>
        <w:t>ke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-k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r  ganas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mbunuh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>wani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</w:p>
    <w:p w:rsidR="00585A28" w:rsidRDefault="003B1927">
      <w:pPr>
        <w:ind w:left="1073"/>
        <w:rPr>
          <w:sz w:val="24"/>
          <w:szCs w:val="24"/>
        </w:rPr>
      </w:pPr>
      <w:r>
        <w:rPr>
          <w:sz w:val="24"/>
          <w:szCs w:val="24"/>
        </w:rPr>
        <w:t>(hi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f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sbooks.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3B1927">
      <w:pPr>
        <w:ind w:left="593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upr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nto,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 xml:space="preserve">). 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 xml:space="preserve">r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si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,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si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,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ngobatan 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&amp;</w:t>
      </w:r>
    </w:p>
    <w:p w:rsidR="00585A28" w:rsidRDefault="003B1927">
      <w:pPr>
        <w:spacing w:line="260" w:lineRule="exact"/>
        <w:ind w:left="1073"/>
        <w:rPr>
          <w:sz w:val="24"/>
          <w:szCs w:val="24"/>
        </w:rPr>
      </w:pPr>
      <w:r>
        <w:rPr>
          <w:i/>
          <w:position w:val="-1"/>
          <w:sz w:val="24"/>
          <w:szCs w:val="24"/>
        </w:rPr>
        <w:t>p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n</w:t>
      </w:r>
      <w:r>
        <w:rPr>
          <w:i/>
          <w:spacing w:val="-1"/>
          <w:position w:val="-1"/>
          <w:sz w:val="24"/>
          <w:szCs w:val="24"/>
        </w:rPr>
        <w:t>ye</w:t>
      </w:r>
      <w:r>
        <w:rPr>
          <w:i/>
          <w:position w:val="-1"/>
          <w:sz w:val="24"/>
          <w:szCs w:val="24"/>
        </w:rPr>
        <w:t>mbuhan</w:t>
      </w:r>
      <w:r>
        <w:rPr>
          <w:i/>
          <w:spacing w:val="2"/>
          <w:position w:val="-1"/>
          <w:sz w:val="24"/>
          <w:szCs w:val="24"/>
        </w:rPr>
        <w:t>n</w:t>
      </w:r>
      <w:r>
        <w:rPr>
          <w:i/>
          <w:spacing w:val="-1"/>
          <w:position w:val="-1"/>
          <w:sz w:val="24"/>
          <w:szCs w:val="24"/>
        </w:rPr>
        <w:t>y</w:t>
      </w:r>
      <w:r>
        <w:rPr>
          <w:i/>
          <w:position w:val="-1"/>
          <w:sz w:val="24"/>
          <w:szCs w:val="24"/>
        </w:rPr>
        <w:t xml:space="preserve">a            </w:t>
      </w:r>
      <w:r>
        <w:rPr>
          <w:i/>
          <w:spacing w:val="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(1st           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d.).            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ma            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u.</w:t>
      </w:r>
    </w:p>
    <w:p w:rsidR="00585A28" w:rsidRDefault="00585A28">
      <w:pPr>
        <w:spacing w:before="8" w:line="180" w:lineRule="exact"/>
        <w:rPr>
          <w:sz w:val="19"/>
          <w:szCs w:val="19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16"/>
        <w:ind w:left="4140" w:right="4110"/>
        <w:jc w:val="center"/>
        <w:rPr>
          <w:rFonts w:ascii="Calibri" w:eastAsia="Calibri" w:hAnsi="Calibri" w:cs="Calibri"/>
          <w:sz w:val="22"/>
          <w:szCs w:val="22"/>
        </w:rPr>
        <w:sectPr w:rsidR="00585A28">
          <w:headerReference w:type="default" r:id="rId53"/>
          <w:pgSz w:w="11920" w:h="16840"/>
          <w:pgMar w:top="1560" w:right="16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79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6" w:line="280" w:lineRule="exact"/>
        <w:rPr>
          <w:sz w:val="28"/>
          <w:szCs w:val="28"/>
        </w:rPr>
      </w:pPr>
    </w:p>
    <w:p w:rsidR="00585A28" w:rsidRDefault="003B1927">
      <w:pPr>
        <w:spacing w:before="29" w:line="260" w:lineRule="exact"/>
        <w:ind w:left="596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La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iran 1</w:t>
      </w:r>
    </w:p>
    <w:p w:rsidR="00585A28" w:rsidRDefault="00585A28">
      <w:pPr>
        <w:spacing w:line="200" w:lineRule="exact"/>
      </w:pPr>
    </w:p>
    <w:p w:rsidR="00585A28" w:rsidRDefault="00585A28">
      <w:pPr>
        <w:spacing w:before="18" w:line="200" w:lineRule="exact"/>
      </w:pPr>
    </w:p>
    <w:p w:rsidR="00585A28" w:rsidRDefault="003B1927">
      <w:pPr>
        <w:spacing w:before="29" w:line="275" w:lineRule="auto"/>
        <w:ind w:left="2109" w:right="2080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ART OPE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ROSED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ASANG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US</w:t>
      </w:r>
    </w:p>
    <w:p w:rsidR="00585A28" w:rsidRDefault="00585A28">
      <w:pPr>
        <w:spacing w:before="5" w:line="120" w:lineRule="exact"/>
        <w:rPr>
          <w:sz w:val="12"/>
          <w:szCs w:val="12"/>
        </w:rPr>
      </w:pPr>
    </w:p>
    <w:p w:rsidR="00585A28" w:rsidRDefault="00585A28">
      <w:pPr>
        <w:spacing w:line="200" w:lineRule="exact"/>
      </w:pPr>
    </w:p>
    <w:p w:rsidR="00585A28" w:rsidRDefault="003B1927">
      <w:pPr>
        <w:ind w:left="2348"/>
        <w:rPr>
          <w:sz w:val="24"/>
          <w:szCs w:val="24"/>
        </w:rPr>
      </w:pPr>
      <w:r>
        <w:rPr>
          <w:b/>
          <w:sz w:val="24"/>
          <w:szCs w:val="24"/>
        </w:rPr>
        <w:t>RS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AL D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AM</w:t>
      </w:r>
      <w:r>
        <w:rPr>
          <w:b/>
          <w:sz w:val="24"/>
          <w:szCs w:val="24"/>
        </w:rPr>
        <w:t>EL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ABA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</w:p>
    <w:p w:rsidR="00585A28" w:rsidRDefault="00585A28">
      <w:pPr>
        <w:spacing w:before="11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596" w:right="5924"/>
        <w:rPr>
          <w:sz w:val="24"/>
          <w:szCs w:val="24"/>
        </w:rPr>
      </w:pPr>
      <w:r>
        <w:rPr>
          <w:sz w:val="24"/>
          <w:szCs w:val="24"/>
        </w:rPr>
        <w:t xml:space="preserve">No.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okumen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: No. Revisi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: 01</w:t>
      </w:r>
    </w:p>
    <w:p w:rsidR="00585A28" w:rsidRDefault="003B1927">
      <w:pPr>
        <w:spacing w:before="9"/>
        <w:ind w:left="59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rbit   </w:t>
      </w:r>
      <w:r>
        <w:rPr>
          <w:spacing w:val="30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r>
        <w:rPr>
          <w:b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02 </w:t>
      </w:r>
      <w:r>
        <w:rPr>
          <w:spacing w:val="-1"/>
          <w:sz w:val="24"/>
          <w:szCs w:val="24"/>
        </w:rPr>
        <w:t>Fe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ri 2020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396" w:right="523" w:hanging="180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: 1.  Untuk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396"/>
        <w:rPr>
          <w:sz w:val="24"/>
          <w:szCs w:val="24"/>
        </w:rPr>
      </w:pPr>
      <w:r>
        <w:rPr>
          <w:sz w:val="24"/>
          <w:szCs w:val="24"/>
        </w:rPr>
        <w:t>2.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/ 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ktrolit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667" w:right="523" w:hanging="271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nutr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bol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85A28" w:rsidRDefault="003B1927">
      <w:pPr>
        <w:spacing w:before="10"/>
        <w:ind w:left="596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JA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: 1.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Rumk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tal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om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667"/>
        <w:rPr>
          <w:sz w:val="24"/>
          <w:szCs w:val="24"/>
        </w:rPr>
      </w:pPr>
      <w:r>
        <w:rPr>
          <w:sz w:val="24"/>
          <w:szCs w:val="24"/>
        </w:rPr>
        <w:t xml:space="preserve">/45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X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2012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 xml:space="preserve">O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( 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66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dur 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sional) </w:t>
      </w:r>
      <w:r>
        <w:rPr>
          <w:spacing w:val="3"/>
          <w:sz w:val="24"/>
          <w:szCs w:val="24"/>
        </w:rPr>
        <w:t>R</w:t>
      </w:r>
      <w:r>
        <w:rPr>
          <w:spacing w:val="1"/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urab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2396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doman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Rumk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tal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667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4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396" w:right="4147" w:hanging="180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ROSED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: 1.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: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b.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oon</w:t>
      </w:r>
    </w:p>
    <w:p w:rsidR="00585A28" w:rsidRDefault="003B1927">
      <w:pPr>
        <w:spacing w:before="10"/>
        <w:ind w:left="2396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396"/>
        <w:rPr>
          <w:sz w:val="24"/>
          <w:szCs w:val="24"/>
        </w:rPr>
        <w:sectPr w:rsidR="00585A28">
          <w:headerReference w:type="default" r:id="rId54"/>
          <w:pgSz w:w="11920" w:h="16840"/>
          <w:pgMar w:top="980" w:right="1680" w:bottom="280" w:left="1680" w:header="763" w:footer="0" w:gutter="0"/>
          <w:pgNumType w:start="80"/>
          <w:cols w:space="720"/>
        </w:sectPr>
      </w:pPr>
      <w:r>
        <w:rPr>
          <w:sz w:val="24"/>
          <w:szCs w:val="24"/>
        </w:rPr>
        <w:t xml:space="preserve">d. 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/medi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2396" w:right="2399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Alkohol 70%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/ al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ohol 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infuse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/>
        <w:ind w:left="2396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396"/>
        <w:rPr>
          <w:sz w:val="24"/>
          <w:szCs w:val="24"/>
        </w:rPr>
      </w:pPr>
      <w:r>
        <w:rPr>
          <w:sz w:val="24"/>
          <w:szCs w:val="24"/>
        </w:rPr>
        <w:t>h.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 pem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niquet)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396" w:right="577"/>
        <w:rPr>
          <w:sz w:val="24"/>
          <w:szCs w:val="24"/>
        </w:rPr>
      </w:pPr>
      <w:r>
        <w:rPr>
          <w:sz w:val="24"/>
          <w:szCs w:val="24"/>
        </w:rPr>
        <w:t xml:space="preserve">i.  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lest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/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sing j.  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idai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dibalut de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rband (khusus untuk 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)</w:t>
      </w:r>
    </w:p>
    <w:p w:rsidR="00585A28" w:rsidRDefault="003B1927">
      <w:pPr>
        <w:spacing w:before="10"/>
        <w:ind w:left="2396"/>
        <w:rPr>
          <w:sz w:val="24"/>
          <w:szCs w:val="24"/>
        </w:rPr>
      </w:pPr>
      <w:r>
        <w:rPr>
          <w:sz w:val="24"/>
          <w:szCs w:val="24"/>
        </w:rPr>
        <w:t xml:space="preserve">k.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kok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396"/>
        <w:rPr>
          <w:sz w:val="24"/>
          <w:szCs w:val="24"/>
        </w:rPr>
      </w:pPr>
      <w:r>
        <w:rPr>
          <w:sz w:val="24"/>
          <w:szCs w:val="24"/>
        </w:rPr>
        <w:t xml:space="preserve">l.  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 infuse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036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396" w:right="178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dur </w:t>
      </w:r>
      <w:r>
        <w:rPr>
          <w:spacing w:val="-1"/>
          <w:sz w:val="24"/>
          <w:szCs w:val="24"/>
        </w:rPr>
        <w:t>pa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b.  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posisi pasi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585A28" w:rsidRDefault="003B1927">
      <w:pPr>
        <w:spacing w:before="9"/>
        <w:ind w:left="2396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sien.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096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: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39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396"/>
        <w:rPr>
          <w:sz w:val="24"/>
          <w:szCs w:val="24"/>
        </w:rPr>
      </w:pPr>
      <w:r>
        <w:rPr>
          <w:sz w:val="24"/>
          <w:szCs w:val="24"/>
        </w:rPr>
        <w:t>b.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hands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oon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ind w:left="2396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lat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before="17" w:line="260" w:lineRule="exact"/>
        <w:rPr>
          <w:sz w:val="26"/>
          <w:szCs w:val="26"/>
        </w:rPr>
      </w:pPr>
    </w:p>
    <w:p w:rsidR="00585A28" w:rsidRDefault="003B1927">
      <w:pPr>
        <w:ind w:left="2396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lokasi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dipa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infuse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756" w:right="524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 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digantung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infus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nfuse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dibuka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infu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up,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pipa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infus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botol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tabs>
          <w:tab w:val="left" w:pos="2740"/>
        </w:tabs>
        <w:spacing w:before="8" w:line="480" w:lineRule="auto"/>
        <w:ind w:left="2756" w:right="525" w:hanging="360"/>
        <w:jc w:val="both"/>
        <w:rPr>
          <w:sz w:val="24"/>
          <w:szCs w:val="24"/>
        </w:rPr>
        <w:sectPr w:rsidR="00585A28">
          <w:pgSz w:w="11920" w:h="16840"/>
          <w:pgMar w:top="980" w:right="1680" w:bottom="280" w:left="1680" w:header="763" w:footer="0" w:gutter="0"/>
          <w:cols w:space="720"/>
        </w:sect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si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rvoir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 xml:space="preserve">ung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infus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2756" w:right="529" w:hanging="36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up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lang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infus,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infus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membuka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us se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/>
        <w:ind w:left="2396"/>
        <w:rPr>
          <w:sz w:val="24"/>
          <w:szCs w:val="24"/>
        </w:rPr>
      </w:pPr>
      <w:r>
        <w:rPr>
          <w:sz w:val="24"/>
          <w:szCs w:val="24"/>
        </w:rPr>
        <w:t>h.   Tutup kr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infus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tabs>
          <w:tab w:val="left" w:pos="2740"/>
        </w:tabs>
        <w:spacing w:line="480" w:lineRule="auto"/>
        <w:ind w:left="2756" w:right="527" w:hanging="360"/>
        <w:jc w:val="both"/>
        <w:rPr>
          <w:sz w:val="24"/>
          <w:szCs w:val="24"/>
        </w:rPr>
      </w:pPr>
      <w:r>
        <w:rPr>
          <w:sz w:val="24"/>
          <w:szCs w:val="24"/>
        </w:rPr>
        <w:t>i.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na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 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fus</w:t>
      </w:r>
    </w:p>
    <w:p w:rsidR="00585A28" w:rsidRDefault="003B1927">
      <w:pPr>
        <w:tabs>
          <w:tab w:val="left" w:pos="2740"/>
        </w:tabs>
        <w:spacing w:before="11" w:line="480" w:lineRule="auto"/>
        <w:ind w:left="2756" w:right="527" w:hanging="360"/>
        <w:jc w:val="both"/>
        <w:rPr>
          <w:sz w:val="24"/>
          <w:szCs w:val="24"/>
        </w:rPr>
      </w:pPr>
      <w:r>
        <w:rPr>
          <w:sz w:val="24"/>
          <w:szCs w:val="24"/>
        </w:rPr>
        <w:t>j.</w:t>
      </w:r>
      <w:r>
        <w:rPr>
          <w:sz w:val="24"/>
          <w:szCs w:val="24"/>
        </w:rPr>
        <w:tab/>
        <w:t>Tou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niquet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dipas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infus</w:t>
      </w:r>
    </w:p>
    <w:p w:rsidR="00585A28" w:rsidRDefault="003B1927">
      <w:pPr>
        <w:spacing w:before="10" w:line="480" w:lineRule="auto"/>
        <w:ind w:left="2756" w:right="523" w:hanging="360"/>
        <w:jc w:val="both"/>
        <w:rPr>
          <w:sz w:val="24"/>
          <w:szCs w:val="24"/>
        </w:rPr>
      </w:pPr>
      <w:r>
        <w:rPr>
          <w:sz w:val="24"/>
          <w:szCs w:val="24"/>
        </w:rPr>
        <w:t>k.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lokasi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usuk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lcohol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70% /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ohol 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</w:p>
    <w:p w:rsidR="00585A28" w:rsidRDefault="003B1927">
      <w:pPr>
        <w:tabs>
          <w:tab w:val="left" w:pos="2740"/>
        </w:tabs>
        <w:spacing w:before="10" w:line="480" w:lineRule="auto"/>
        <w:ind w:left="2756" w:right="526" w:hanging="360"/>
        <w:jc w:val="both"/>
        <w:rPr>
          <w:sz w:val="24"/>
          <w:szCs w:val="24"/>
        </w:rPr>
      </w:pPr>
      <w:r>
        <w:rPr>
          <w:sz w:val="24"/>
          <w:szCs w:val="24"/>
        </w:rPr>
        <w:t>l.</w:t>
      </w:r>
      <w:r>
        <w:rPr>
          <w:sz w:val="24"/>
          <w:szCs w:val="24"/>
        </w:rPr>
        <w:tab/>
        <w:t xml:space="preserve">Tusuk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rum </w:t>
      </w:r>
      <w:r>
        <w:rPr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rodu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thet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posisi 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ntuk sudut 30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45◦</w:t>
      </w:r>
    </w:p>
    <w:p w:rsidR="00585A28" w:rsidRDefault="003B1927">
      <w:pPr>
        <w:spacing w:before="10" w:line="480" w:lineRule="auto"/>
        <w:ind w:left="2847" w:right="521" w:hanging="451"/>
        <w:jc w:val="both"/>
        <w:rPr>
          <w:sz w:val="24"/>
          <w:szCs w:val="24"/>
        </w:rPr>
      </w:pPr>
      <w:r>
        <w:rPr>
          <w:sz w:val="24"/>
          <w:szCs w:val="24"/>
        </w:rPr>
        <w:t>m.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Rub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posisi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1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◦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nulasi ½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m,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mpai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tanda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ashba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rum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rodu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 xml:space="preserve">r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585A28" w:rsidRDefault="003B1927">
      <w:pPr>
        <w:spacing w:before="10" w:line="480" w:lineRule="auto"/>
        <w:ind w:left="2756" w:right="526" w:hanging="360"/>
        <w:jc w:val="both"/>
        <w:rPr>
          <w:sz w:val="24"/>
          <w:szCs w:val="24"/>
        </w:rPr>
      </w:pPr>
      <w:r>
        <w:rPr>
          <w:sz w:val="24"/>
          <w:szCs w:val="24"/>
        </w:rPr>
        <w:t>n.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½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m,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ter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tube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585A28" w:rsidRDefault="003B1927">
      <w:pPr>
        <w:spacing w:before="10" w:line="480" w:lineRule="auto"/>
        <w:ind w:left="2756" w:right="526" w:hanging="360"/>
        <w:jc w:val="both"/>
        <w:rPr>
          <w:sz w:val="24"/>
          <w:szCs w:val="24"/>
        </w:rPr>
      </w:pPr>
      <w:r>
        <w:rPr>
          <w:sz w:val="24"/>
          <w:szCs w:val="24"/>
        </w:rPr>
        <w:t>o.  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hub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 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585A28" w:rsidRDefault="003B1927">
      <w:pPr>
        <w:spacing w:before="10" w:line="478" w:lineRule="auto"/>
        <w:ind w:left="2756" w:right="526" w:hanging="360"/>
        <w:jc w:val="both"/>
        <w:rPr>
          <w:sz w:val="24"/>
          <w:szCs w:val="24"/>
        </w:rPr>
        <w:sectPr w:rsidR="00585A28">
          <w:pgSz w:w="11920" w:h="16840"/>
          <w:pgMar w:top="980" w:right="1680" w:bottom="280" w:left="1680" w:header="763" w:footer="0" w:gutter="0"/>
          <w:cols w:space="720"/>
        </w:sectPr>
      </w:pPr>
      <w:r>
        <w:rPr>
          <w:sz w:val="24"/>
          <w:szCs w:val="24"/>
        </w:rPr>
        <w:t>p.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rik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um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infus, tet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1" w:line="280" w:lineRule="exact"/>
        <w:rPr>
          <w:sz w:val="28"/>
          <w:szCs w:val="28"/>
        </w:rPr>
      </w:pPr>
    </w:p>
    <w:p w:rsidR="00585A28" w:rsidRDefault="003B1927">
      <w:pPr>
        <w:spacing w:before="29" w:line="480" w:lineRule="auto"/>
        <w:ind w:left="2756" w:right="52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q.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fik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tusuk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fus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plest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 fik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infus</w:t>
      </w:r>
    </w:p>
    <w:p w:rsidR="00585A28" w:rsidRDefault="003B1927">
      <w:pPr>
        <w:spacing w:before="10" w:line="480" w:lineRule="auto"/>
        <w:ind w:left="2396" w:right="1182"/>
        <w:rPr>
          <w:sz w:val="24"/>
          <w:szCs w:val="24"/>
        </w:rPr>
      </w:pP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atur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sien s. 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sien 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pihkan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lat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sihkan</w:t>
      </w:r>
    </w:p>
    <w:p w:rsidR="00585A28" w:rsidRDefault="003B1927">
      <w:pPr>
        <w:spacing w:before="9" w:line="480" w:lineRule="auto"/>
        <w:ind w:left="2396" w:right="4093"/>
        <w:rPr>
          <w:sz w:val="24"/>
          <w:szCs w:val="24"/>
        </w:rPr>
      </w:pPr>
      <w:r>
        <w:rPr>
          <w:sz w:val="24"/>
          <w:szCs w:val="24"/>
        </w:rPr>
        <w:t xml:space="preserve">t.  </w:t>
      </w:r>
      <w:r>
        <w:rPr>
          <w:spacing w:val="5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oon u.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 w:line="480" w:lineRule="auto"/>
        <w:ind w:left="2756" w:right="526" w:hanging="360"/>
        <w:jc w:val="both"/>
        <w:rPr>
          <w:sz w:val="24"/>
          <w:szCs w:val="24"/>
        </w:rPr>
      </w:pPr>
      <w:r>
        <w:rPr>
          <w:sz w:val="24"/>
          <w:szCs w:val="24"/>
        </w:rPr>
        <w:t>v.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Dokum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85A28" w:rsidRDefault="003B1927">
      <w:pPr>
        <w:spacing w:before="10"/>
        <w:ind w:left="2396"/>
        <w:rPr>
          <w:sz w:val="24"/>
          <w:szCs w:val="24"/>
        </w:rPr>
      </w:pPr>
      <w:r>
        <w:rPr>
          <w:sz w:val="24"/>
          <w:szCs w:val="24"/>
        </w:rPr>
        <w:t xml:space="preserve">w.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plest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bila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kotor</w:t>
      </w:r>
    </w:p>
    <w:p w:rsidR="00585A28" w:rsidRDefault="00585A28">
      <w:pPr>
        <w:spacing w:before="16" w:line="260" w:lineRule="exact"/>
        <w:rPr>
          <w:sz w:val="26"/>
          <w:szCs w:val="26"/>
        </w:rPr>
      </w:pPr>
    </w:p>
    <w:p w:rsidR="00585A28" w:rsidRDefault="003B1927">
      <w:pPr>
        <w:spacing w:line="480" w:lineRule="auto"/>
        <w:ind w:left="2756" w:right="524" w:hanging="360"/>
        <w:jc w:val="both"/>
        <w:rPr>
          <w:sz w:val="24"/>
          <w:szCs w:val="24"/>
        </w:rPr>
        <w:sectPr w:rsidR="00585A28">
          <w:pgSz w:w="11920" w:h="16840"/>
          <w:pgMar w:top="980" w:right="1680" w:bottom="280" w:left="1680" w:header="763" w:footer="0" w:gutter="0"/>
          <w:cols w:space="720"/>
        </w:sectPr>
      </w:pP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. </w:t>
      </w:r>
      <w:r>
        <w:rPr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infus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maksim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lang 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masih dip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585A28">
      <w:pPr>
        <w:spacing w:before="8" w:line="280" w:lineRule="exact"/>
        <w:rPr>
          <w:sz w:val="28"/>
          <w:szCs w:val="28"/>
        </w:rPr>
      </w:pPr>
    </w:p>
    <w:p w:rsidR="00585A28" w:rsidRDefault="003B1927">
      <w:pPr>
        <w:spacing w:before="29" w:line="260" w:lineRule="exact"/>
        <w:ind w:left="596"/>
        <w:rPr>
          <w:sz w:val="24"/>
          <w:szCs w:val="24"/>
        </w:rPr>
      </w:pP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iran 2</w:t>
      </w:r>
    </w:p>
    <w:p w:rsidR="00585A28" w:rsidRDefault="00585A28">
      <w:pPr>
        <w:spacing w:before="2" w:line="140" w:lineRule="exact"/>
        <w:rPr>
          <w:sz w:val="14"/>
          <w:szCs w:val="14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spacing w:before="29" w:line="379" w:lineRule="auto"/>
        <w:ind w:left="2709" w:right="2678" w:hanging="1"/>
        <w:jc w:val="center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EME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KSA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rotokol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 20</w:t>
      </w:r>
      <w:r>
        <w:rPr>
          <w:spacing w:val="3"/>
          <w:sz w:val="24"/>
          <w:szCs w:val="24"/>
        </w:rPr>
        <w:t>1</w:t>
      </w:r>
      <w:r>
        <w:rPr>
          <w:spacing w:val="1"/>
          <w:sz w:val="24"/>
          <w:szCs w:val="24"/>
        </w:rPr>
        <w:t>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2020</w:t>
      </w:r>
    </w:p>
    <w:p w:rsidR="00585A28" w:rsidRDefault="00DA6BDB">
      <w:pPr>
        <w:spacing w:before="7"/>
        <w:ind w:left="595"/>
      </w:pPr>
      <w:r>
        <w:pict>
          <v:shape id="_x0000_i1027" type="#_x0000_t75" style="width:369.35pt;height:230.05pt">
            <v:imagedata r:id="rId55" o:title=""/>
          </v:shape>
        </w:pict>
      </w:r>
    </w:p>
    <w:p w:rsidR="00585A28" w:rsidRDefault="00585A28">
      <w:pPr>
        <w:spacing w:before="5" w:line="180" w:lineRule="exact"/>
        <w:rPr>
          <w:sz w:val="19"/>
          <w:szCs w:val="19"/>
        </w:rPr>
      </w:pPr>
    </w:p>
    <w:p w:rsidR="00585A28" w:rsidRDefault="00585A28">
      <w:pPr>
        <w:spacing w:line="200" w:lineRule="exact"/>
      </w:pPr>
    </w:p>
    <w:p w:rsidR="00585A28" w:rsidRDefault="00585A28">
      <w:pPr>
        <w:spacing w:line="200" w:lineRule="exact"/>
      </w:pPr>
    </w:p>
    <w:p w:rsidR="00585A28" w:rsidRDefault="003B1927">
      <w:pPr>
        <w:ind w:left="2445" w:right="2414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rotokol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pi 27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2020</w:t>
      </w:r>
    </w:p>
    <w:p w:rsidR="00585A28" w:rsidRDefault="00585A28">
      <w:pPr>
        <w:spacing w:before="1" w:line="160" w:lineRule="exact"/>
        <w:rPr>
          <w:sz w:val="16"/>
          <w:szCs w:val="16"/>
        </w:rPr>
      </w:pPr>
    </w:p>
    <w:p w:rsidR="00585A28" w:rsidRDefault="00DA6BDB">
      <w:pPr>
        <w:ind w:left="595"/>
      </w:pPr>
      <w:r>
        <w:pict>
          <v:shape id="_x0000_i1028" type="#_x0000_t75" style="width:369.35pt;height:280.5pt">
            <v:imagedata r:id="rId56" o:title=""/>
          </v:shape>
        </w:pict>
      </w:r>
    </w:p>
    <w:sectPr w:rsidR="00585A28">
      <w:pgSz w:w="11920" w:h="16840"/>
      <w:pgMar w:top="980" w:right="1680" w:bottom="280" w:left="168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BDB" w:rsidRDefault="00DA6BDB">
      <w:r>
        <w:separator/>
      </w:r>
    </w:p>
  </w:endnote>
  <w:endnote w:type="continuationSeparator" w:id="0">
    <w:p w:rsidR="00DA6BDB" w:rsidRDefault="00DA6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BDB" w:rsidRDefault="00DA6BDB">
      <w:r>
        <w:separator/>
      </w:r>
    </w:p>
  </w:footnote>
  <w:footnote w:type="continuationSeparator" w:id="0">
    <w:p w:rsidR="00DA6BDB" w:rsidRDefault="00DA6B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44.55pt;margin-top:85.6pt;width:134.65pt;height:14pt;z-index:-4882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b/>
                    <w:spacing w:val="-2"/>
                    <w:sz w:val="24"/>
                    <w:szCs w:val="24"/>
                  </w:rPr>
                  <w:t>K</w:t>
                </w:r>
                <w:r>
                  <w:rPr>
                    <w:b/>
                    <w:sz w:val="24"/>
                    <w:szCs w:val="24"/>
                  </w:rPr>
                  <w:t>A</w:t>
                </w:r>
                <w:r>
                  <w:rPr>
                    <w:b/>
                    <w:spacing w:val="-1"/>
                    <w:sz w:val="24"/>
                    <w:szCs w:val="24"/>
                  </w:rPr>
                  <w:t>R</w:t>
                </w:r>
                <w:r>
                  <w:rPr>
                    <w:b/>
                    <w:spacing w:val="2"/>
                    <w:sz w:val="24"/>
                    <w:szCs w:val="24"/>
                  </w:rPr>
                  <w:t>Y</w:t>
                </w:r>
                <w:r>
                  <w:rPr>
                    <w:b/>
                    <w:sz w:val="24"/>
                    <w:szCs w:val="24"/>
                  </w:rPr>
                  <w:t>A TULIS</w:t>
                </w:r>
                <w:r>
                  <w:rPr>
                    <w:b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sz w:val="24"/>
                    <w:szCs w:val="24"/>
                  </w:rPr>
                  <w:t>I</w:t>
                </w:r>
                <w:r>
                  <w:rPr>
                    <w:b/>
                    <w:spacing w:val="1"/>
                    <w:sz w:val="24"/>
                    <w:szCs w:val="24"/>
                  </w:rPr>
                  <w:t>L</w:t>
                </w:r>
                <w:r>
                  <w:rPr>
                    <w:b/>
                    <w:spacing w:val="-1"/>
                    <w:sz w:val="24"/>
                    <w:szCs w:val="24"/>
                  </w:rPr>
                  <w:t>M</w:t>
                </w:r>
                <w:r>
                  <w:rPr>
                    <w:b/>
                    <w:sz w:val="24"/>
                    <w:szCs w:val="24"/>
                  </w:rPr>
                  <w:t>IAH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02.95pt;margin-top:37.15pt;width:9.6pt;height:13.05pt;z-index:-4879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46135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7.3pt;margin-top:37.15pt;width:15.3pt;height:13.05pt;z-index:-4878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46135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47.1pt;margin-top:85.6pt;width:129.65pt;height:14pt;z-index:-4881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b/>
                    <w:spacing w:val="1"/>
                    <w:sz w:val="24"/>
                    <w:szCs w:val="24"/>
                  </w:rPr>
                  <w:t>S</w:t>
                </w:r>
                <w:r>
                  <w:rPr>
                    <w:b/>
                    <w:sz w:val="24"/>
                    <w:szCs w:val="24"/>
                  </w:rPr>
                  <w:t>U</w:t>
                </w:r>
                <w:r>
                  <w:rPr>
                    <w:b/>
                    <w:spacing w:val="-1"/>
                    <w:sz w:val="24"/>
                    <w:szCs w:val="24"/>
                  </w:rPr>
                  <w:t>R</w:t>
                </w:r>
                <w:r>
                  <w:rPr>
                    <w:b/>
                    <w:sz w:val="24"/>
                    <w:szCs w:val="24"/>
                  </w:rPr>
                  <w:t xml:space="preserve">AT </w:t>
                </w:r>
                <w:r>
                  <w:rPr>
                    <w:b/>
                    <w:spacing w:val="-2"/>
                    <w:sz w:val="24"/>
                    <w:szCs w:val="24"/>
                  </w:rPr>
                  <w:t>P</w:t>
                </w:r>
                <w:r>
                  <w:rPr>
                    <w:b/>
                    <w:sz w:val="24"/>
                    <w:szCs w:val="24"/>
                  </w:rPr>
                  <w:t>ER</w:t>
                </w:r>
                <w:r>
                  <w:rPr>
                    <w:b/>
                    <w:spacing w:val="-1"/>
                    <w:sz w:val="24"/>
                    <w:szCs w:val="24"/>
                  </w:rPr>
                  <w:t>N</w:t>
                </w:r>
                <w:r>
                  <w:rPr>
                    <w:b/>
                    <w:spacing w:val="2"/>
                    <w:sz w:val="24"/>
                    <w:szCs w:val="24"/>
                  </w:rPr>
                  <w:t>Y</w:t>
                </w:r>
                <w:r>
                  <w:rPr>
                    <w:b/>
                    <w:sz w:val="24"/>
                    <w:szCs w:val="24"/>
                  </w:rPr>
                  <w:t>ATA</w:t>
                </w:r>
                <w:r>
                  <w:rPr>
                    <w:b/>
                    <w:spacing w:val="1"/>
                    <w:sz w:val="24"/>
                    <w:szCs w:val="24"/>
                  </w:rPr>
                  <w:t>A</w:t>
                </w:r>
                <w:r>
                  <w:rPr>
                    <w:b/>
                    <w:sz w:val="24"/>
                    <w:szCs w:val="24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7.4pt;margin-top:37.15pt;width:15.3pt;height:13.05pt;z-index:-4877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46135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" w:lineRule="exact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7.4pt;margin-top:37.15pt;width:15.3pt;height:13.05pt;z-index:-4876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46135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34pt;margin-top:85.6pt;width:155.6pt;height:14pt;z-index:-4880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HALA</w:t>
                </w:r>
                <w:r>
                  <w:rPr>
                    <w:b/>
                    <w:spacing w:val="-1"/>
                    <w:sz w:val="24"/>
                    <w:szCs w:val="24"/>
                  </w:rPr>
                  <w:t>M</w:t>
                </w:r>
                <w:r>
                  <w:rPr>
                    <w:b/>
                    <w:sz w:val="24"/>
                    <w:szCs w:val="24"/>
                  </w:rPr>
                  <w:t>AN</w:t>
                </w:r>
                <w:r>
                  <w:rPr>
                    <w:b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spacing w:val="-3"/>
                    <w:sz w:val="24"/>
                    <w:szCs w:val="24"/>
                  </w:rPr>
                  <w:t>P</w:t>
                </w:r>
                <w:r>
                  <w:rPr>
                    <w:b/>
                    <w:sz w:val="24"/>
                    <w:szCs w:val="24"/>
                  </w:rPr>
                  <w:t>ERS</w:t>
                </w:r>
                <w:r>
                  <w:rPr>
                    <w:b/>
                    <w:spacing w:val="1"/>
                    <w:sz w:val="24"/>
                    <w:szCs w:val="24"/>
                  </w:rPr>
                  <w:t>E</w:t>
                </w:r>
                <w:r>
                  <w:rPr>
                    <w:b/>
                    <w:sz w:val="24"/>
                    <w:szCs w:val="24"/>
                  </w:rPr>
                  <w:t>TUJ</w:t>
                </w:r>
                <w:r>
                  <w:rPr>
                    <w:b/>
                    <w:spacing w:val="-1"/>
                    <w:sz w:val="24"/>
                    <w:szCs w:val="24"/>
                  </w:rPr>
                  <w:t>U</w:t>
                </w:r>
                <w:r>
                  <w:rPr>
                    <w:b/>
                    <w:sz w:val="24"/>
                    <w:szCs w:val="24"/>
                  </w:rPr>
                  <w:t>AN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70.05pt;margin-top:37.15pt;width:15.3pt;height:13.05pt;z-index:-4875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46135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70.05pt;margin-top:37.15pt;width:15.3pt;height:13.05pt;z-index:-4874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46135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DA6BD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0.05pt;margin-top:37.15pt;width:15.3pt;height:13.05pt;z-index:-4873;mso-position-horizontal-relative:page;mso-position-vertical-relative:page" filled="f" stroked="f">
          <v:textbox inset="0,0,0,0">
            <w:txbxContent>
              <w:p w:rsidR="00585A28" w:rsidRDefault="003B192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46135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28" w:rsidRDefault="00585A28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C7215"/>
    <w:multiLevelType w:val="multilevel"/>
    <w:tmpl w:val="A7BA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5A28"/>
    <w:rsid w:val="002C67EA"/>
    <w:rsid w:val="003B1927"/>
    <w:rsid w:val="00585A28"/>
    <w:rsid w:val="00895122"/>
    <w:rsid w:val="00A46135"/>
    <w:rsid w:val="00DA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1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26" Type="http://schemas.openxmlformats.org/officeDocument/2006/relationships/header" Target="header12.xml"/><Relationship Id="rId39" Type="http://schemas.openxmlformats.org/officeDocument/2006/relationships/header" Target="header25.xml"/><Relationship Id="rId21" Type="http://schemas.openxmlformats.org/officeDocument/2006/relationships/header" Target="header7.xml"/><Relationship Id="rId34" Type="http://schemas.openxmlformats.org/officeDocument/2006/relationships/header" Target="header20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50" Type="http://schemas.openxmlformats.org/officeDocument/2006/relationships/header" Target="header36.xml"/><Relationship Id="rId55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hdphoto" Target="media/hdphoto2.wdp"/><Relationship Id="rId25" Type="http://schemas.openxmlformats.org/officeDocument/2006/relationships/header" Target="header11.xml"/><Relationship Id="rId33" Type="http://schemas.openxmlformats.org/officeDocument/2006/relationships/header" Target="header19.xml"/><Relationship Id="rId38" Type="http://schemas.openxmlformats.org/officeDocument/2006/relationships/header" Target="header24.xml"/><Relationship Id="rId46" Type="http://schemas.openxmlformats.org/officeDocument/2006/relationships/header" Target="header3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6.xml"/><Relationship Id="rId29" Type="http://schemas.openxmlformats.org/officeDocument/2006/relationships/header" Target="header15.xml"/><Relationship Id="rId41" Type="http://schemas.openxmlformats.org/officeDocument/2006/relationships/header" Target="header27.xml"/><Relationship Id="rId54" Type="http://schemas.openxmlformats.org/officeDocument/2006/relationships/header" Target="header3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0.xml"/><Relationship Id="rId32" Type="http://schemas.openxmlformats.org/officeDocument/2006/relationships/header" Target="header18.xml"/><Relationship Id="rId37" Type="http://schemas.openxmlformats.org/officeDocument/2006/relationships/header" Target="header23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7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header" Target="header22.xml"/><Relationship Id="rId49" Type="http://schemas.openxmlformats.org/officeDocument/2006/relationships/header" Target="header35.xml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17.xml"/><Relationship Id="rId44" Type="http://schemas.openxmlformats.org/officeDocument/2006/relationships/header" Target="header30.xml"/><Relationship Id="rId52" Type="http://schemas.openxmlformats.org/officeDocument/2006/relationships/hyperlink" Target="http://www.alomedika.com/penyakit/onkologi/kanker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header" Target="header21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image" Target="media/image7.png"/><Relationship Id="rId8" Type="http://schemas.openxmlformats.org/officeDocument/2006/relationships/image" Target="media/image1.jpeg"/><Relationship Id="rId51" Type="http://schemas.openxmlformats.org/officeDocument/2006/relationships/hyperlink" Target="http://www.alomedika.com/penyakit/onkologi/kanker-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17224</Words>
  <Characters>98179</Characters>
  <Application>Microsoft Office Word</Application>
  <DocSecurity>0</DocSecurity>
  <Lines>818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komp-2</dc:creator>
  <cp:lastModifiedBy>User</cp:lastModifiedBy>
  <cp:revision>5</cp:revision>
  <cp:lastPrinted>2020-03-13T02:08:00Z</cp:lastPrinted>
  <dcterms:created xsi:type="dcterms:W3CDTF">2020-03-13T01:59:00Z</dcterms:created>
  <dcterms:modified xsi:type="dcterms:W3CDTF">2020-07-13T05:34:00Z</dcterms:modified>
</cp:coreProperties>
</file>