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D70" w:rsidRDefault="00FB6D70">
      <w:pPr>
        <w:spacing w:line="200" w:lineRule="exact"/>
      </w:pPr>
      <w:bookmarkStart w:id="0" w:name="_GoBack"/>
      <w:bookmarkEnd w:id="0"/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0" w:line="220" w:lineRule="exact"/>
        <w:rPr>
          <w:sz w:val="22"/>
          <w:szCs w:val="22"/>
        </w:rPr>
      </w:pPr>
    </w:p>
    <w:p w:rsidR="00FB6D70" w:rsidRDefault="006E520B">
      <w:pPr>
        <w:ind w:left="2922"/>
      </w:pPr>
      <w:r>
        <w:rPr>
          <w:noProof/>
          <w:lang w:val="id-ID" w:eastAsia="id-ID"/>
        </w:rPr>
        <w:drawing>
          <wp:inline distT="0" distB="0" distL="0" distR="0">
            <wp:extent cx="2072005" cy="2062480"/>
            <wp:effectExtent l="0" t="0" r="444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70" w:rsidRDefault="00FB6D70">
      <w:pPr>
        <w:spacing w:line="180" w:lineRule="exact"/>
        <w:rPr>
          <w:sz w:val="18"/>
          <w:szCs w:val="18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2"/>
        <w:ind w:left="4147" w:right="3584"/>
        <w:jc w:val="center"/>
        <w:rPr>
          <w:sz w:val="28"/>
          <w:szCs w:val="28"/>
        </w:rPr>
      </w:pP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l</w:t>
      </w:r>
      <w:r>
        <w:rPr>
          <w:b/>
          <w:spacing w:val="6"/>
          <w:sz w:val="28"/>
          <w:szCs w:val="28"/>
        </w:rPr>
        <w:t>e</w:t>
      </w:r>
      <w:r>
        <w:rPr>
          <w:b/>
          <w:sz w:val="28"/>
          <w:szCs w:val="28"/>
        </w:rPr>
        <w:t>h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w w:val="99"/>
          <w:sz w:val="28"/>
          <w:szCs w:val="28"/>
        </w:rPr>
        <w:t>: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8" w:line="200" w:lineRule="exact"/>
      </w:pPr>
    </w:p>
    <w:p w:rsidR="00FB6D70" w:rsidRDefault="006E520B">
      <w:pPr>
        <w:spacing w:line="320" w:lineRule="exact"/>
        <w:ind w:left="3208" w:right="2640"/>
        <w:jc w:val="center"/>
        <w:rPr>
          <w:sz w:val="28"/>
          <w:szCs w:val="28"/>
        </w:rPr>
      </w:pPr>
      <w:r>
        <w:rPr>
          <w:b/>
          <w:spacing w:val="3"/>
          <w:sz w:val="28"/>
          <w:szCs w:val="28"/>
          <w:u w:val="thick" w:color="000000"/>
        </w:rPr>
        <w:t>F</w:t>
      </w:r>
      <w:r>
        <w:rPr>
          <w:b/>
          <w:spacing w:val="2"/>
          <w:sz w:val="28"/>
          <w:szCs w:val="28"/>
          <w:u w:val="thick" w:color="000000"/>
        </w:rPr>
        <w:t>I</w:t>
      </w:r>
      <w:r>
        <w:rPr>
          <w:b/>
          <w:sz w:val="28"/>
          <w:szCs w:val="28"/>
          <w:u w:val="thick" w:color="000000"/>
        </w:rPr>
        <w:t>R</w:t>
      </w:r>
      <w:r>
        <w:rPr>
          <w:b/>
          <w:spacing w:val="1"/>
          <w:sz w:val="28"/>
          <w:szCs w:val="28"/>
          <w:u w:val="thick" w:color="000000"/>
        </w:rPr>
        <w:t>Y</w:t>
      </w:r>
      <w:r>
        <w:rPr>
          <w:b/>
          <w:sz w:val="28"/>
          <w:szCs w:val="28"/>
          <w:u w:val="thick" w:color="000000"/>
        </w:rPr>
        <w:t>AL</w:t>
      </w:r>
      <w:r>
        <w:rPr>
          <w:b/>
          <w:spacing w:val="-7"/>
          <w:sz w:val="28"/>
          <w:szCs w:val="28"/>
          <w:u w:val="thick" w:color="000000"/>
        </w:rPr>
        <w:t xml:space="preserve"> </w:t>
      </w:r>
      <w:r>
        <w:rPr>
          <w:b/>
          <w:spacing w:val="3"/>
          <w:w w:val="99"/>
          <w:sz w:val="28"/>
          <w:szCs w:val="28"/>
          <w:u w:val="thick" w:color="000000"/>
        </w:rPr>
        <w:t>F</w:t>
      </w:r>
      <w:r>
        <w:rPr>
          <w:b/>
          <w:w w:val="99"/>
          <w:sz w:val="28"/>
          <w:szCs w:val="28"/>
          <w:u w:val="thick" w:color="000000"/>
        </w:rPr>
        <w:t>A</w:t>
      </w:r>
      <w:r>
        <w:rPr>
          <w:b/>
          <w:spacing w:val="1"/>
          <w:w w:val="99"/>
          <w:sz w:val="28"/>
          <w:szCs w:val="28"/>
          <w:u w:val="thick" w:color="000000"/>
        </w:rPr>
        <w:t>D</w:t>
      </w:r>
      <w:r>
        <w:rPr>
          <w:b/>
          <w:w w:val="99"/>
          <w:sz w:val="28"/>
          <w:szCs w:val="28"/>
          <w:u w:val="thick" w:color="000000"/>
        </w:rPr>
        <w:t>H</w:t>
      </w:r>
      <w:r>
        <w:rPr>
          <w:b/>
          <w:spacing w:val="1"/>
          <w:w w:val="99"/>
          <w:sz w:val="28"/>
          <w:szCs w:val="28"/>
          <w:u w:val="thick" w:color="000000"/>
        </w:rPr>
        <w:t>IL</w:t>
      </w:r>
      <w:r>
        <w:rPr>
          <w:b/>
          <w:w w:val="99"/>
          <w:sz w:val="28"/>
          <w:szCs w:val="28"/>
          <w:u w:val="thick" w:color="000000"/>
        </w:rPr>
        <w:t>AH</w:t>
      </w:r>
      <w:r>
        <w:rPr>
          <w:b/>
          <w:w w:val="99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M</w:t>
      </w:r>
      <w:r>
        <w:rPr>
          <w:b/>
          <w:sz w:val="28"/>
          <w:szCs w:val="28"/>
        </w:rPr>
        <w:t>.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w w:val="99"/>
          <w:sz w:val="28"/>
          <w:szCs w:val="28"/>
        </w:rPr>
        <w:t>1911014</w:t>
      </w:r>
    </w:p>
    <w:p w:rsidR="00FB6D70" w:rsidRDefault="00FB6D70">
      <w:pPr>
        <w:spacing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320" w:lineRule="exact"/>
        <w:ind w:left="1057" w:right="503" w:firstLine="10"/>
        <w:jc w:val="center"/>
        <w:rPr>
          <w:sz w:val="28"/>
          <w:szCs w:val="28"/>
        </w:rPr>
      </w:pPr>
      <w:r>
        <w:rPr>
          <w:b/>
          <w:spacing w:val="3"/>
          <w:sz w:val="28"/>
          <w:szCs w:val="28"/>
        </w:rPr>
        <w:t>P</w:t>
      </w:r>
      <w:r>
        <w:rPr>
          <w:b/>
          <w:sz w:val="28"/>
          <w:szCs w:val="28"/>
        </w:rPr>
        <w:t>ROGRAM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S</w:t>
      </w:r>
      <w:r>
        <w:rPr>
          <w:b/>
          <w:sz w:val="28"/>
          <w:szCs w:val="28"/>
        </w:rPr>
        <w:t>1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WA</w:t>
      </w:r>
      <w:r>
        <w:rPr>
          <w:b/>
          <w:spacing w:val="2"/>
          <w:sz w:val="28"/>
          <w:szCs w:val="28"/>
        </w:rPr>
        <w:t>T</w:t>
      </w:r>
      <w:r>
        <w:rPr>
          <w:b/>
          <w:sz w:val="28"/>
          <w:szCs w:val="28"/>
        </w:rPr>
        <w:t>AN</w:t>
      </w:r>
      <w:r>
        <w:rPr>
          <w:b/>
          <w:spacing w:val="-23"/>
          <w:sz w:val="28"/>
          <w:szCs w:val="28"/>
        </w:rPr>
        <w:t xml:space="preserve"> </w:t>
      </w:r>
      <w:r>
        <w:rPr>
          <w:b/>
          <w:spacing w:val="-1"/>
          <w:w w:val="99"/>
          <w:sz w:val="28"/>
          <w:szCs w:val="28"/>
        </w:rPr>
        <w:t>S</w:t>
      </w:r>
      <w:r>
        <w:rPr>
          <w:b/>
          <w:spacing w:val="1"/>
          <w:w w:val="99"/>
          <w:sz w:val="28"/>
          <w:szCs w:val="28"/>
        </w:rPr>
        <w:t>E</w:t>
      </w:r>
      <w:r>
        <w:rPr>
          <w:b/>
          <w:w w:val="99"/>
          <w:sz w:val="28"/>
          <w:szCs w:val="28"/>
        </w:rPr>
        <w:t>K</w:t>
      </w:r>
      <w:r>
        <w:rPr>
          <w:b/>
          <w:spacing w:val="-1"/>
          <w:w w:val="99"/>
          <w:sz w:val="28"/>
          <w:szCs w:val="28"/>
        </w:rPr>
        <w:t>O</w:t>
      </w:r>
      <w:r>
        <w:rPr>
          <w:b/>
          <w:spacing w:val="1"/>
          <w:w w:val="99"/>
          <w:sz w:val="28"/>
          <w:szCs w:val="28"/>
        </w:rPr>
        <w:t>L</w:t>
      </w:r>
      <w:r>
        <w:rPr>
          <w:b/>
          <w:w w:val="99"/>
          <w:sz w:val="28"/>
          <w:szCs w:val="28"/>
        </w:rPr>
        <w:t>AH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>NGGI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6"/>
          <w:sz w:val="28"/>
          <w:szCs w:val="28"/>
        </w:rPr>
        <w:t>M</w:t>
      </w:r>
      <w:r>
        <w:rPr>
          <w:b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HA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>AN</w:t>
      </w:r>
      <w:r>
        <w:rPr>
          <w:b/>
          <w:spacing w:val="-15"/>
          <w:sz w:val="28"/>
          <w:szCs w:val="28"/>
        </w:rPr>
        <w:t xml:space="preserve"> </w:t>
      </w:r>
      <w:r>
        <w:rPr>
          <w:b/>
          <w:sz w:val="28"/>
          <w:szCs w:val="28"/>
        </w:rPr>
        <w:t>HANG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1"/>
          <w:w w:val="99"/>
          <w:sz w:val="28"/>
          <w:szCs w:val="28"/>
        </w:rPr>
        <w:t>T</w:t>
      </w:r>
      <w:r>
        <w:rPr>
          <w:b/>
          <w:w w:val="99"/>
          <w:sz w:val="28"/>
          <w:szCs w:val="28"/>
        </w:rPr>
        <w:t>U</w:t>
      </w:r>
      <w:r>
        <w:rPr>
          <w:b/>
          <w:spacing w:val="1"/>
          <w:w w:val="99"/>
          <w:sz w:val="28"/>
          <w:szCs w:val="28"/>
        </w:rPr>
        <w:t>A</w:t>
      </w:r>
      <w:r>
        <w:rPr>
          <w:b/>
          <w:w w:val="99"/>
          <w:sz w:val="28"/>
          <w:szCs w:val="28"/>
        </w:rPr>
        <w:t xml:space="preserve">H </w:t>
      </w:r>
      <w:r>
        <w:rPr>
          <w:b/>
          <w:spacing w:val="-1"/>
          <w:w w:val="99"/>
          <w:sz w:val="28"/>
          <w:szCs w:val="28"/>
        </w:rPr>
        <w:t>S</w:t>
      </w:r>
      <w:r>
        <w:rPr>
          <w:b/>
          <w:w w:val="99"/>
          <w:sz w:val="28"/>
          <w:szCs w:val="28"/>
        </w:rPr>
        <w:t>U</w:t>
      </w:r>
      <w:r>
        <w:rPr>
          <w:b/>
          <w:spacing w:val="1"/>
          <w:w w:val="99"/>
          <w:sz w:val="28"/>
          <w:szCs w:val="28"/>
        </w:rPr>
        <w:t>R</w:t>
      </w:r>
      <w:r>
        <w:rPr>
          <w:b/>
          <w:w w:val="99"/>
          <w:sz w:val="28"/>
          <w:szCs w:val="28"/>
        </w:rPr>
        <w:t>A</w:t>
      </w:r>
      <w:r>
        <w:rPr>
          <w:b/>
          <w:spacing w:val="2"/>
          <w:w w:val="99"/>
          <w:sz w:val="28"/>
          <w:szCs w:val="28"/>
        </w:rPr>
        <w:t>B</w:t>
      </w:r>
      <w:r>
        <w:rPr>
          <w:b/>
          <w:w w:val="99"/>
          <w:sz w:val="28"/>
          <w:szCs w:val="28"/>
        </w:rPr>
        <w:t>A</w:t>
      </w:r>
      <w:r>
        <w:rPr>
          <w:b/>
          <w:spacing w:val="1"/>
          <w:w w:val="99"/>
          <w:sz w:val="28"/>
          <w:szCs w:val="28"/>
        </w:rPr>
        <w:t>Y</w:t>
      </w:r>
      <w:r>
        <w:rPr>
          <w:b/>
          <w:w w:val="99"/>
          <w:sz w:val="28"/>
          <w:szCs w:val="28"/>
        </w:rPr>
        <w:t>A</w:t>
      </w:r>
    </w:p>
    <w:p w:rsidR="00FB6D70" w:rsidRDefault="006E520B">
      <w:pPr>
        <w:spacing w:line="300" w:lineRule="exact"/>
        <w:ind w:left="4157" w:right="3754"/>
        <w:jc w:val="center"/>
        <w:rPr>
          <w:sz w:val="28"/>
          <w:szCs w:val="28"/>
        </w:rPr>
        <w:sectPr w:rsidR="00FB6D70">
          <w:headerReference w:type="default" r:id="rId9"/>
          <w:pgSz w:w="11920" w:h="16840"/>
          <w:pgMar w:top="3920" w:right="1680" w:bottom="280" w:left="1680" w:header="1735" w:footer="0" w:gutter="0"/>
          <w:cols w:space="720"/>
        </w:sectPr>
      </w:pPr>
      <w:r>
        <w:rPr>
          <w:b/>
          <w:w w:val="99"/>
          <w:sz w:val="28"/>
          <w:szCs w:val="28"/>
        </w:rPr>
        <w:t>2020</w:t>
      </w:r>
    </w:p>
    <w:p w:rsidR="00FB6D70" w:rsidRDefault="00FB6D70">
      <w:pPr>
        <w:spacing w:before="2" w:line="100" w:lineRule="exact"/>
        <w:rPr>
          <w:sz w:val="10"/>
          <w:szCs w:val="10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34" w:line="260" w:lineRule="exact"/>
        <w:ind w:left="1180" w:right="609"/>
        <w:jc w:val="center"/>
        <w:rPr>
          <w:sz w:val="24"/>
          <w:szCs w:val="24"/>
        </w:rPr>
      </w:pPr>
      <w:r>
        <w:rPr>
          <w:b/>
          <w:sz w:val="24"/>
          <w:szCs w:val="24"/>
        </w:rPr>
        <w:t>Dia</w:t>
      </w:r>
      <w:r>
        <w:rPr>
          <w:b/>
          <w:spacing w:val="1"/>
          <w:sz w:val="24"/>
          <w:szCs w:val="24"/>
        </w:rPr>
        <w:t>ju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untu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oleh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6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awa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(S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)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aya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3" w:line="240" w:lineRule="exact"/>
        <w:rPr>
          <w:sz w:val="24"/>
          <w:szCs w:val="24"/>
        </w:rPr>
      </w:pPr>
    </w:p>
    <w:p w:rsidR="00FB6D70" w:rsidRDefault="006E520B">
      <w:pPr>
        <w:ind w:left="2910"/>
      </w:pPr>
      <w:r>
        <w:rPr>
          <w:noProof/>
          <w:lang w:val="id-ID" w:eastAsia="id-ID"/>
        </w:rPr>
        <w:drawing>
          <wp:inline distT="0" distB="0" distL="0" distR="0">
            <wp:extent cx="2072005" cy="2052320"/>
            <wp:effectExtent l="0" t="0" r="4445" b="508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70" w:rsidRDefault="006E520B">
      <w:pPr>
        <w:spacing w:before="95" w:line="920" w:lineRule="atLeast"/>
        <w:ind w:left="3208" w:right="2635" w:hanging="5"/>
        <w:jc w:val="center"/>
        <w:rPr>
          <w:sz w:val="28"/>
          <w:szCs w:val="28"/>
        </w:rPr>
      </w:pP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l</w:t>
      </w:r>
      <w:r>
        <w:rPr>
          <w:b/>
          <w:spacing w:val="6"/>
          <w:sz w:val="28"/>
          <w:szCs w:val="28"/>
        </w:rPr>
        <w:t>e</w:t>
      </w:r>
      <w:r>
        <w:rPr>
          <w:b/>
          <w:sz w:val="28"/>
          <w:szCs w:val="28"/>
        </w:rPr>
        <w:t>h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3"/>
          <w:w w:val="99"/>
          <w:sz w:val="28"/>
          <w:szCs w:val="28"/>
          <w:u w:val="thick" w:color="000000"/>
        </w:rPr>
        <w:t>F</w:t>
      </w:r>
      <w:r>
        <w:rPr>
          <w:b/>
          <w:spacing w:val="2"/>
          <w:w w:val="99"/>
          <w:sz w:val="28"/>
          <w:szCs w:val="28"/>
          <w:u w:val="thick" w:color="000000"/>
        </w:rPr>
        <w:t>I</w:t>
      </w:r>
      <w:r>
        <w:rPr>
          <w:b/>
          <w:w w:val="99"/>
          <w:sz w:val="28"/>
          <w:szCs w:val="28"/>
          <w:u w:val="thick" w:color="000000"/>
        </w:rPr>
        <w:t>R</w:t>
      </w:r>
      <w:r>
        <w:rPr>
          <w:b/>
          <w:spacing w:val="1"/>
          <w:w w:val="99"/>
          <w:sz w:val="28"/>
          <w:szCs w:val="28"/>
          <w:u w:val="thick" w:color="000000"/>
        </w:rPr>
        <w:t>Y</w:t>
      </w:r>
      <w:r>
        <w:rPr>
          <w:b/>
          <w:w w:val="99"/>
          <w:sz w:val="28"/>
          <w:szCs w:val="28"/>
          <w:u w:val="thick" w:color="000000"/>
        </w:rPr>
        <w:t>AL</w:t>
      </w:r>
      <w:r>
        <w:rPr>
          <w:b/>
          <w:spacing w:val="4"/>
          <w:w w:val="99"/>
          <w:sz w:val="28"/>
          <w:szCs w:val="28"/>
          <w:u w:val="thick" w:color="000000"/>
        </w:rPr>
        <w:t xml:space="preserve"> </w:t>
      </w:r>
      <w:r>
        <w:rPr>
          <w:b/>
          <w:spacing w:val="3"/>
          <w:w w:val="99"/>
          <w:sz w:val="28"/>
          <w:szCs w:val="28"/>
          <w:u w:val="thick" w:color="000000"/>
        </w:rPr>
        <w:t>F</w:t>
      </w:r>
      <w:r>
        <w:rPr>
          <w:b/>
          <w:w w:val="99"/>
          <w:sz w:val="28"/>
          <w:szCs w:val="28"/>
          <w:u w:val="thick" w:color="000000"/>
        </w:rPr>
        <w:t>A</w:t>
      </w:r>
      <w:r>
        <w:rPr>
          <w:b/>
          <w:spacing w:val="1"/>
          <w:w w:val="99"/>
          <w:sz w:val="28"/>
          <w:szCs w:val="28"/>
          <w:u w:val="thick" w:color="000000"/>
        </w:rPr>
        <w:t>D</w:t>
      </w:r>
      <w:r>
        <w:rPr>
          <w:b/>
          <w:w w:val="99"/>
          <w:sz w:val="28"/>
          <w:szCs w:val="28"/>
          <w:u w:val="thick" w:color="000000"/>
        </w:rPr>
        <w:t>H</w:t>
      </w:r>
      <w:r>
        <w:rPr>
          <w:b/>
          <w:spacing w:val="1"/>
          <w:w w:val="99"/>
          <w:sz w:val="28"/>
          <w:szCs w:val="28"/>
          <w:u w:val="thick" w:color="000000"/>
        </w:rPr>
        <w:t>IL</w:t>
      </w:r>
      <w:r>
        <w:rPr>
          <w:b/>
          <w:w w:val="99"/>
          <w:sz w:val="28"/>
          <w:szCs w:val="28"/>
          <w:u w:val="thick" w:color="000000"/>
        </w:rPr>
        <w:t>AH</w:t>
      </w:r>
    </w:p>
    <w:p w:rsidR="00FB6D70" w:rsidRDefault="006E520B">
      <w:pPr>
        <w:spacing w:line="320" w:lineRule="exact"/>
        <w:ind w:left="3667" w:right="3102"/>
        <w:jc w:val="center"/>
        <w:rPr>
          <w:sz w:val="28"/>
          <w:szCs w:val="28"/>
        </w:rPr>
      </w:pP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M</w:t>
      </w:r>
      <w:r>
        <w:rPr>
          <w:b/>
          <w:sz w:val="28"/>
          <w:szCs w:val="28"/>
        </w:rPr>
        <w:t>.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w w:val="99"/>
          <w:sz w:val="28"/>
          <w:szCs w:val="28"/>
        </w:rPr>
        <w:t>1911014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2" w:line="280" w:lineRule="exact"/>
        <w:rPr>
          <w:sz w:val="28"/>
          <w:szCs w:val="28"/>
        </w:rPr>
      </w:pPr>
    </w:p>
    <w:p w:rsidR="00FB6D70" w:rsidRDefault="006E520B">
      <w:pPr>
        <w:spacing w:line="320" w:lineRule="exact"/>
        <w:ind w:left="1057" w:right="503" w:firstLine="13"/>
        <w:jc w:val="center"/>
        <w:rPr>
          <w:sz w:val="28"/>
          <w:szCs w:val="28"/>
        </w:rPr>
      </w:pPr>
      <w:r>
        <w:rPr>
          <w:b/>
          <w:spacing w:val="3"/>
          <w:sz w:val="28"/>
          <w:szCs w:val="28"/>
        </w:rPr>
        <w:t>P</w:t>
      </w:r>
      <w:r>
        <w:rPr>
          <w:b/>
          <w:sz w:val="28"/>
          <w:szCs w:val="28"/>
        </w:rPr>
        <w:t>ROGRAM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S</w:t>
      </w:r>
      <w:r>
        <w:rPr>
          <w:b/>
          <w:sz w:val="28"/>
          <w:szCs w:val="28"/>
        </w:rPr>
        <w:t>1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WA</w:t>
      </w:r>
      <w:r>
        <w:rPr>
          <w:b/>
          <w:spacing w:val="2"/>
          <w:sz w:val="28"/>
          <w:szCs w:val="28"/>
        </w:rPr>
        <w:t>T</w:t>
      </w:r>
      <w:r>
        <w:rPr>
          <w:b/>
          <w:sz w:val="28"/>
          <w:szCs w:val="28"/>
        </w:rPr>
        <w:t>AN</w:t>
      </w:r>
      <w:r>
        <w:rPr>
          <w:b/>
          <w:spacing w:val="-23"/>
          <w:sz w:val="28"/>
          <w:szCs w:val="28"/>
        </w:rPr>
        <w:t xml:space="preserve"> </w:t>
      </w:r>
      <w:r>
        <w:rPr>
          <w:b/>
          <w:spacing w:val="-1"/>
          <w:w w:val="99"/>
          <w:sz w:val="28"/>
          <w:szCs w:val="28"/>
        </w:rPr>
        <w:t>S</w:t>
      </w:r>
      <w:r>
        <w:rPr>
          <w:b/>
          <w:spacing w:val="1"/>
          <w:w w:val="99"/>
          <w:sz w:val="28"/>
          <w:szCs w:val="28"/>
        </w:rPr>
        <w:t>E</w:t>
      </w:r>
      <w:r>
        <w:rPr>
          <w:b/>
          <w:w w:val="99"/>
          <w:sz w:val="28"/>
          <w:szCs w:val="28"/>
        </w:rPr>
        <w:t>K</w:t>
      </w:r>
      <w:r>
        <w:rPr>
          <w:b/>
          <w:spacing w:val="-1"/>
          <w:w w:val="99"/>
          <w:sz w:val="28"/>
          <w:szCs w:val="28"/>
        </w:rPr>
        <w:t>O</w:t>
      </w:r>
      <w:r>
        <w:rPr>
          <w:b/>
          <w:spacing w:val="1"/>
          <w:w w:val="99"/>
          <w:sz w:val="28"/>
          <w:szCs w:val="28"/>
        </w:rPr>
        <w:t>L</w:t>
      </w:r>
      <w:r>
        <w:rPr>
          <w:b/>
          <w:w w:val="99"/>
          <w:sz w:val="28"/>
          <w:szCs w:val="28"/>
        </w:rPr>
        <w:t>AH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>NGGI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6"/>
          <w:sz w:val="28"/>
          <w:szCs w:val="28"/>
        </w:rPr>
        <w:t>M</w:t>
      </w:r>
      <w:r>
        <w:rPr>
          <w:b/>
          <w:sz w:val="28"/>
          <w:szCs w:val="28"/>
        </w:rPr>
        <w:t>U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HA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>AN</w:t>
      </w:r>
      <w:r>
        <w:rPr>
          <w:b/>
          <w:spacing w:val="-15"/>
          <w:sz w:val="28"/>
          <w:szCs w:val="28"/>
        </w:rPr>
        <w:t xml:space="preserve"> </w:t>
      </w:r>
      <w:r>
        <w:rPr>
          <w:b/>
          <w:sz w:val="28"/>
          <w:szCs w:val="28"/>
        </w:rPr>
        <w:t>HANG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1"/>
          <w:w w:val="99"/>
          <w:sz w:val="28"/>
          <w:szCs w:val="28"/>
        </w:rPr>
        <w:t>T</w:t>
      </w:r>
      <w:r>
        <w:rPr>
          <w:b/>
          <w:w w:val="99"/>
          <w:sz w:val="28"/>
          <w:szCs w:val="28"/>
        </w:rPr>
        <w:t>U</w:t>
      </w:r>
      <w:r>
        <w:rPr>
          <w:b/>
          <w:spacing w:val="1"/>
          <w:w w:val="99"/>
          <w:sz w:val="28"/>
          <w:szCs w:val="28"/>
        </w:rPr>
        <w:t>A</w:t>
      </w:r>
      <w:r>
        <w:rPr>
          <w:b/>
          <w:w w:val="99"/>
          <w:sz w:val="28"/>
          <w:szCs w:val="28"/>
        </w:rPr>
        <w:t xml:space="preserve">H </w:t>
      </w:r>
      <w:r>
        <w:rPr>
          <w:b/>
          <w:spacing w:val="-1"/>
          <w:w w:val="99"/>
          <w:sz w:val="28"/>
          <w:szCs w:val="28"/>
        </w:rPr>
        <w:t>S</w:t>
      </w:r>
      <w:r>
        <w:rPr>
          <w:b/>
          <w:w w:val="99"/>
          <w:sz w:val="28"/>
          <w:szCs w:val="28"/>
        </w:rPr>
        <w:t>U</w:t>
      </w:r>
      <w:r>
        <w:rPr>
          <w:b/>
          <w:spacing w:val="1"/>
          <w:w w:val="99"/>
          <w:sz w:val="28"/>
          <w:szCs w:val="28"/>
        </w:rPr>
        <w:t>R</w:t>
      </w:r>
      <w:r>
        <w:rPr>
          <w:b/>
          <w:w w:val="99"/>
          <w:sz w:val="28"/>
          <w:szCs w:val="28"/>
        </w:rPr>
        <w:t>A</w:t>
      </w:r>
      <w:r>
        <w:rPr>
          <w:b/>
          <w:spacing w:val="2"/>
          <w:w w:val="99"/>
          <w:sz w:val="28"/>
          <w:szCs w:val="28"/>
        </w:rPr>
        <w:t>B</w:t>
      </w:r>
      <w:r>
        <w:rPr>
          <w:b/>
          <w:w w:val="99"/>
          <w:sz w:val="28"/>
          <w:szCs w:val="28"/>
        </w:rPr>
        <w:t>A</w:t>
      </w:r>
      <w:r>
        <w:rPr>
          <w:b/>
          <w:spacing w:val="1"/>
          <w:w w:val="99"/>
          <w:sz w:val="28"/>
          <w:szCs w:val="28"/>
        </w:rPr>
        <w:t>Y</w:t>
      </w:r>
      <w:r>
        <w:rPr>
          <w:b/>
          <w:w w:val="99"/>
          <w:sz w:val="28"/>
          <w:szCs w:val="28"/>
        </w:rPr>
        <w:t>A</w:t>
      </w:r>
    </w:p>
    <w:p w:rsidR="00FB6D70" w:rsidRDefault="006E520B">
      <w:pPr>
        <w:spacing w:line="300" w:lineRule="exact"/>
        <w:ind w:left="4234" w:right="3672"/>
        <w:jc w:val="center"/>
        <w:rPr>
          <w:sz w:val="28"/>
          <w:szCs w:val="28"/>
        </w:rPr>
      </w:pPr>
      <w:r>
        <w:rPr>
          <w:b/>
          <w:w w:val="99"/>
          <w:position w:val="-1"/>
          <w:sz w:val="28"/>
          <w:szCs w:val="28"/>
        </w:rPr>
        <w:t>2020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9" w:line="200" w:lineRule="exact"/>
      </w:pPr>
    </w:p>
    <w:p w:rsidR="00FB6D70" w:rsidRDefault="006E520B">
      <w:pPr>
        <w:spacing w:before="29"/>
        <w:ind w:left="4486" w:right="3915"/>
        <w:jc w:val="center"/>
        <w:rPr>
          <w:sz w:val="24"/>
          <w:szCs w:val="24"/>
        </w:rPr>
        <w:sectPr w:rsidR="00FB6D70">
          <w:pgSz w:w="11920" w:h="16840"/>
          <w:pgMar w:top="3920" w:right="1680" w:bottom="280" w:left="1680" w:header="1735" w:footer="0" w:gutter="0"/>
          <w:cols w:space="720"/>
        </w:sectPr>
      </w:pPr>
      <w:r>
        <w:rPr>
          <w:sz w:val="24"/>
          <w:szCs w:val="24"/>
        </w:rPr>
        <w:t>i</w:t>
      </w:r>
    </w:p>
    <w:p w:rsidR="00FB6D70" w:rsidRDefault="00FB6D70">
      <w:pPr>
        <w:spacing w:before="9" w:line="120" w:lineRule="exact"/>
        <w:rPr>
          <w:sz w:val="12"/>
          <w:szCs w:val="12"/>
        </w:rPr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3055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FB6D70" w:rsidRDefault="00FB6D70">
      <w:pPr>
        <w:spacing w:before="7" w:line="140" w:lineRule="exact"/>
        <w:rPr>
          <w:sz w:val="14"/>
          <w:szCs w:val="14"/>
        </w:rPr>
      </w:pPr>
    </w:p>
    <w:p w:rsidR="00FB6D70" w:rsidRDefault="006E520B">
      <w:pPr>
        <w:spacing w:line="540" w:lineRule="atLeast"/>
        <w:ind w:left="587" w:right="425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: N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 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1911014</w:t>
      </w:r>
    </w:p>
    <w:p w:rsidR="00FB6D70" w:rsidRDefault="006E520B">
      <w:pPr>
        <w:spacing w:before="2"/>
        <w:ind w:left="587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r 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1993</w:t>
      </w: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udi   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6" w:line="280" w:lineRule="exact"/>
        <w:rPr>
          <w:sz w:val="28"/>
          <w:szCs w:val="28"/>
        </w:rPr>
      </w:pPr>
    </w:p>
    <w:p w:rsidR="00FB6D70" w:rsidRDefault="006E520B">
      <w:pPr>
        <w:ind w:left="587" w:right="78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uh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gin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Olive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ind w:left="587" w:right="83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4" w:line="260" w:lineRule="exact"/>
        <w:rPr>
          <w:sz w:val="26"/>
          <w:szCs w:val="26"/>
        </w:rPr>
      </w:pPr>
    </w:p>
    <w:p w:rsidR="00FB6D70" w:rsidRDefault="006E520B">
      <w:pPr>
        <w:spacing w:line="246" w:lineRule="auto"/>
        <w:ind w:left="587" w:right="86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16097">
      <w:pPr>
        <w:spacing w:line="200" w:lineRule="exact"/>
      </w:pPr>
      <w:r>
        <w:rPr>
          <w:noProof/>
          <w:lang w:eastAsia="id-ID"/>
        </w:rPr>
        <w:drawing>
          <wp:anchor distT="0" distB="0" distL="114300" distR="114300" simplePos="0" relativeHeight="503314122" behindDoc="0" locked="0" layoutInCell="1" allowOverlap="1" wp14:anchorId="5E3919C2" wp14:editId="4F9E0237">
            <wp:simplePos x="0" y="0"/>
            <wp:positionH relativeFrom="column">
              <wp:posOffset>3495472</wp:posOffset>
            </wp:positionH>
            <wp:positionV relativeFrom="paragraph">
              <wp:posOffset>79497</wp:posOffset>
            </wp:positionV>
            <wp:extent cx="2252345" cy="1624330"/>
            <wp:effectExtent l="0" t="0" r="0" b="0"/>
            <wp:wrapNone/>
            <wp:docPr id="1" name="Picture 1" descr="\\Komp3-pc\d\scan\202207040219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3-pc\d\scan\20220704021915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1" t="48300" r="6661" b="34693"/>
                    <a:stretch/>
                  </pic:blipFill>
                  <pic:spPr bwMode="auto">
                    <a:xfrm>
                      <a:off x="0" y="0"/>
                      <a:ext cx="225234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70" w:rsidRDefault="00FB6D70">
      <w:pPr>
        <w:spacing w:before="5" w:line="220" w:lineRule="exact"/>
        <w:rPr>
          <w:sz w:val="22"/>
          <w:szCs w:val="22"/>
        </w:rPr>
      </w:pPr>
    </w:p>
    <w:p w:rsidR="00FB6D70" w:rsidRDefault="006E520B">
      <w:pPr>
        <w:ind w:right="121"/>
        <w:jc w:val="right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</w:p>
    <w:p w:rsidR="00FB6D70" w:rsidRDefault="00FB6D70">
      <w:pPr>
        <w:spacing w:before="5" w:line="180" w:lineRule="exact"/>
        <w:rPr>
          <w:sz w:val="18"/>
          <w:szCs w:val="18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right="655"/>
        <w:jc w:val="right"/>
        <w:rPr>
          <w:sz w:val="24"/>
          <w:szCs w:val="24"/>
        </w:rPr>
      </w:pPr>
      <w:r>
        <w:rPr>
          <w:spacing w:val="1"/>
          <w:sz w:val="24"/>
          <w:szCs w:val="24"/>
          <w:u w:val="single" w:color="000000"/>
        </w:rPr>
        <w:t>F</w:t>
      </w:r>
      <w:r>
        <w:rPr>
          <w:spacing w:val="-9"/>
          <w:sz w:val="24"/>
          <w:szCs w:val="24"/>
          <w:u w:val="single" w:color="000000"/>
        </w:rPr>
        <w:t>i</w:t>
      </w:r>
      <w:r>
        <w:rPr>
          <w:spacing w:val="6"/>
          <w:sz w:val="24"/>
          <w:szCs w:val="24"/>
          <w:u w:val="single" w:color="000000"/>
        </w:rPr>
        <w:t>r</w:t>
      </w:r>
      <w:r>
        <w:rPr>
          <w:spacing w:val="-5"/>
          <w:sz w:val="24"/>
          <w:szCs w:val="24"/>
          <w:u w:val="single" w:color="000000"/>
        </w:rPr>
        <w:t>y</w:t>
      </w:r>
      <w:r>
        <w:rPr>
          <w:spacing w:val="4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</w:t>
      </w:r>
      <w:r>
        <w:rPr>
          <w:spacing w:val="-2"/>
          <w:sz w:val="24"/>
          <w:szCs w:val="24"/>
          <w:u w:val="single" w:color="000000"/>
        </w:rPr>
        <w:t xml:space="preserve"> </w:t>
      </w:r>
      <w:r>
        <w:rPr>
          <w:spacing w:val="-4"/>
          <w:sz w:val="24"/>
          <w:szCs w:val="24"/>
          <w:u w:val="single" w:color="000000"/>
        </w:rPr>
        <w:t>F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pacing w:val="5"/>
          <w:sz w:val="24"/>
          <w:szCs w:val="24"/>
          <w:u w:val="single" w:color="000000"/>
        </w:rPr>
        <w:t>d</w:t>
      </w:r>
      <w:r>
        <w:rPr>
          <w:sz w:val="24"/>
          <w:szCs w:val="24"/>
          <w:u w:val="single" w:color="000000"/>
        </w:rPr>
        <w:t>hi</w:t>
      </w:r>
      <w:r>
        <w:rPr>
          <w:spacing w:val="-4"/>
          <w:sz w:val="24"/>
          <w:szCs w:val="24"/>
          <w:u w:val="single" w:color="000000"/>
        </w:rPr>
        <w:t>l</w:t>
      </w:r>
      <w:r>
        <w:rPr>
          <w:spacing w:val="4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h</w:t>
      </w:r>
    </w:p>
    <w:p w:rsidR="00FB6D70" w:rsidRDefault="006E520B">
      <w:pPr>
        <w:spacing w:before="2" w:line="260" w:lineRule="exact"/>
        <w:ind w:right="673"/>
        <w:jc w:val="right"/>
        <w:rPr>
          <w:sz w:val="24"/>
          <w:szCs w:val="24"/>
        </w:rPr>
      </w:pP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.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1911014</w:t>
      </w:r>
    </w:p>
    <w:p w:rsidR="00FB6D70" w:rsidRDefault="00FB6D70">
      <w:pPr>
        <w:spacing w:before="9" w:line="120" w:lineRule="exact"/>
        <w:rPr>
          <w:sz w:val="12"/>
          <w:szCs w:val="12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52" w:right="3981"/>
        <w:jc w:val="center"/>
        <w:rPr>
          <w:sz w:val="24"/>
          <w:szCs w:val="24"/>
        </w:rPr>
        <w:sectPr w:rsidR="00FB6D70">
          <w:headerReference w:type="default" r:id="rId11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ii</w:t>
      </w: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2983" w:right="2516"/>
        <w:jc w:val="center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UJ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AN</w:t>
      </w:r>
    </w:p>
    <w:p w:rsidR="00FB6D70" w:rsidRDefault="00FB6D70">
      <w:pPr>
        <w:spacing w:before="1" w:line="100" w:lineRule="exact"/>
        <w:rPr>
          <w:sz w:val="10"/>
          <w:szCs w:val="10"/>
        </w:rPr>
      </w:pPr>
    </w:p>
    <w:p w:rsidR="00FB6D70" w:rsidRDefault="00FB6D70">
      <w:pPr>
        <w:spacing w:line="200" w:lineRule="exact"/>
      </w:pPr>
    </w:p>
    <w:p w:rsidR="00FB6D70" w:rsidRDefault="006E520B">
      <w:pPr>
        <w:spacing w:line="488" w:lineRule="auto"/>
        <w:ind w:left="587" w:right="177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 N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a      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B6D70" w:rsidRDefault="006E520B">
      <w:pPr>
        <w:spacing w:before="1"/>
        <w:ind w:left="587" w:right="5612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1911014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 w:right="486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S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l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uh  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  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gin  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Olive  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O</w:t>
      </w:r>
      <w:r>
        <w:rPr>
          <w:i/>
          <w:sz w:val="24"/>
          <w:szCs w:val="24"/>
        </w:rPr>
        <w:t xml:space="preserve">il  </w:t>
      </w:r>
      <w:r>
        <w:rPr>
          <w:i/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FB6D70" w:rsidRDefault="006E520B">
      <w:pPr>
        <w:spacing w:before="7"/>
        <w:ind w:left="200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ke.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242" w:lineRule="auto"/>
        <w:ind w:left="587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 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ida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hi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6E520B">
      <w:pPr>
        <w:spacing w:before="9" w:line="540" w:lineRule="atLeast"/>
        <w:ind w:left="1629" w:right="1459" w:firstLine="955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JA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WA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(S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)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                                         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</w:p>
    <w:p w:rsidR="00FB6D70" w:rsidRDefault="00FB6D70">
      <w:pPr>
        <w:spacing w:before="7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618"/>
      </w:pPr>
      <w:r>
        <w:rPr>
          <w:noProof/>
          <w:lang w:val="id-ID" w:eastAsia="id-ID"/>
        </w:rPr>
        <w:drawing>
          <wp:inline distT="0" distB="0" distL="0" distR="0">
            <wp:extent cx="1838325" cy="437515"/>
            <wp:effectExtent l="0" t="0" r="9525" b="635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70" w:rsidRDefault="00FB6D70">
      <w:pPr>
        <w:spacing w:before="5" w:line="200" w:lineRule="exact"/>
        <w:sectPr w:rsidR="00FB6D70">
          <w:headerReference w:type="default" r:id="rId13"/>
          <w:pgSz w:w="11920" w:h="16840"/>
          <w:pgMar w:top="1560" w:right="1580" w:bottom="280" w:left="1680" w:header="0" w:footer="0" w:gutter="0"/>
          <w:cols w:space="720"/>
        </w:sectPr>
      </w:pPr>
    </w:p>
    <w:p w:rsidR="00FB6D70" w:rsidRDefault="006E520B">
      <w:pPr>
        <w:spacing w:before="72" w:line="242" w:lineRule="auto"/>
        <w:ind w:left="1777" w:right="-41" w:hanging="1172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lastRenderedPageBreak/>
        <w:t>N</w:t>
      </w:r>
      <w:r>
        <w:rPr>
          <w:b/>
          <w:spacing w:val="-3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4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Nuh</w:t>
      </w:r>
      <w:r>
        <w:rPr>
          <w:b/>
          <w:spacing w:val="3"/>
          <w:sz w:val="24"/>
          <w:szCs w:val="24"/>
          <w:u w:val="thick" w:color="000000"/>
        </w:rPr>
        <w:t xml:space="preserve"> </w:t>
      </w:r>
      <w:r>
        <w:rPr>
          <w:b/>
          <w:spacing w:val="-4"/>
          <w:sz w:val="24"/>
          <w:szCs w:val="24"/>
          <w:u w:val="thick" w:color="000000"/>
        </w:rPr>
        <w:t>H</w:t>
      </w:r>
      <w:r>
        <w:rPr>
          <w:b/>
          <w:spacing w:val="1"/>
          <w:sz w:val="24"/>
          <w:szCs w:val="24"/>
          <w:u w:val="thick" w:color="000000"/>
        </w:rPr>
        <w:t>ud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 xml:space="preserve"> M</w:t>
      </w:r>
      <w:r>
        <w:rPr>
          <w:b/>
          <w:spacing w:val="-2"/>
          <w:sz w:val="24"/>
          <w:szCs w:val="24"/>
          <w:u w:val="thick" w:color="000000"/>
        </w:rPr>
        <w:t>.</w:t>
      </w:r>
      <w:r>
        <w:rPr>
          <w:b/>
          <w:spacing w:val="5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 xml:space="preserve">.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pacing w:val="-4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 xml:space="preserve">. </w:t>
      </w:r>
      <w:r>
        <w:rPr>
          <w:b/>
          <w:spacing w:val="5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-4"/>
          <w:sz w:val="24"/>
          <w:szCs w:val="24"/>
          <w:u w:val="thick" w:color="000000"/>
        </w:rPr>
        <w:t>p</w:t>
      </w:r>
      <w:r>
        <w:rPr>
          <w:b/>
          <w:spacing w:val="-2"/>
          <w:sz w:val="24"/>
          <w:szCs w:val="24"/>
          <w:u w:val="thick" w:color="000000"/>
        </w:rPr>
        <w:t>.</w:t>
      </w:r>
      <w:r>
        <w:rPr>
          <w:b/>
          <w:spacing w:val="4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z w:val="24"/>
          <w:szCs w:val="24"/>
        </w:rPr>
        <w:t xml:space="preserve"> N</w:t>
      </w:r>
      <w:r>
        <w:rPr>
          <w:b/>
          <w:spacing w:val="-3"/>
          <w:sz w:val="24"/>
          <w:szCs w:val="24"/>
        </w:rPr>
        <w:t>IP</w:t>
      </w:r>
      <w:r>
        <w:rPr>
          <w:b/>
          <w:sz w:val="24"/>
          <w:szCs w:val="24"/>
        </w:rPr>
        <w:t>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03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020</w:t>
      </w:r>
    </w:p>
    <w:p w:rsidR="00FB6D70" w:rsidRDefault="006E520B">
      <w:pPr>
        <w:spacing w:before="29"/>
        <w:ind w:left="-41" w:right="253"/>
        <w:jc w:val="center"/>
        <w:rPr>
          <w:sz w:val="24"/>
          <w:szCs w:val="24"/>
        </w:rPr>
      </w:pPr>
      <w:r>
        <w:br w:type="column"/>
      </w:r>
      <w:r>
        <w:rPr>
          <w:b/>
          <w:sz w:val="24"/>
          <w:szCs w:val="24"/>
          <w:u w:val="thick" w:color="000000"/>
        </w:rPr>
        <w:lastRenderedPageBreak/>
        <w:t>Ni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ik</w:t>
      </w:r>
      <w:r>
        <w:rPr>
          <w:b/>
          <w:spacing w:val="-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4"/>
          <w:sz w:val="24"/>
          <w:szCs w:val="24"/>
          <w:u w:val="thick" w:color="000000"/>
        </w:rPr>
        <w:t>m</w:t>
      </w:r>
      <w:r>
        <w:rPr>
          <w:b/>
          <w:spacing w:val="1"/>
          <w:sz w:val="24"/>
          <w:szCs w:val="24"/>
          <w:u w:val="thick" w:color="000000"/>
        </w:rPr>
        <w:t>b</w:t>
      </w:r>
      <w:r>
        <w:rPr>
          <w:b/>
          <w:spacing w:val="5"/>
          <w:sz w:val="24"/>
          <w:szCs w:val="24"/>
          <w:u w:val="thick" w:color="000000"/>
        </w:rPr>
        <w:t>a</w:t>
      </w:r>
      <w:r>
        <w:rPr>
          <w:b/>
          <w:sz w:val="24"/>
          <w:szCs w:val="24"/>
          <w:u w:val="thick" w:color="000000"/>
        </w:rPr>
        <w:t>r</w:t>
      </w:r>
      <w:r>
        <w:rPr>
          <w:b/>
          <w:spacing w:val="-4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6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3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pacing w:val="2"/>
          <w:sz w:val="24"/>
          <w:szCs w:val="24"/>
          <w:u w:val="thick" w:color="000000"/>
        </w:rPr>
        <w:t>.</w:t>
      </w:r>
      <w:r>
        <w:rPr>
          <w:b/>
          <w:spacing w:val="5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-4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4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-3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 xml:space="preserve">.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pacing w:val="-2"/>
          <w:sz w:val="24"/>
          <w:szCs w:val="24"/>
          <w:u w:val="thick" w:color="000000"/>
        </w:rPr>
        <w:t>.</w:t>
      </w:r>
      <w:r>
        <w:rPr>
          <w:b/>
          <w:spacing w:val="5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p</w:t>
      </w:r>
    </w:p>
    <w:p w:rsidR="00FB6D70" w:rsidRDefault="006E520B">
      <w:pPr>
        <w:spacing w:before="3"/>
        <w:ind w:left="1172" w:right="1605"/>
        <w:jc w:val="center"/>
        <w:rPr>
          <w:sz w:val="24"/>
          <w:szCs w:val="24"/>
        </w:rPr>
        <w:sectPr w:rsidR="00FB6D70">
          <w:type w:val="continuous"/>
          <w:pgSz w:w="11920" w:h="16840"/>
          <w:pgMar w:top="3920" w:right="1580" w:bottom="280" w:left="1680" w:header="720" w:footer="720" w:gutter="0"/>
          <w:cols w:num="2" w:space="720" w:equalWidth="0">
            <w:col w:w="4221" w:space="375"/>
            <w:col w:w="4064"/>
          </w:cols>
        </w:sectPr>
      </w:pPr>
      <w:r>
        <w:rPr>
          <w:noProof/>
          <w:lang w:val="id-ID" w:eastAsia="id-ID"/>
        </w:rPr>
        <w:drawing>
          <wp:anchor distT="0" distB="0" distL="114300" distR="114300" simplePos="0" relativeHeight="503312060" behindDoc="1" locked="0" layoutInCell="1" allowOverlap="1">
            <wp:simplePos x="0" y="0"/>
            <wp:positionH relativeFrom="page">
              <wp:posOffset>4597400</wp:posOffset>
            </wp:positionH>
            <wp:positionV relativeFrom="paragraph">
              <wp:posOffset>-762000</wp:posOffset>
            </wp:positionV>
            <wp:extent cx="1085850" cy="409575"/>
            <wp:effectExtent l="0" t="0" r="0" b="9525"/>
            <wp:wrapNone/>
            <wp:docPr id="259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IP</w:t>
      </w:r>
      <w:r>
        <w:rPr>
          <w:b/>
          <w:sz w:val="24"/>
          <w:szCs w:val="24"/>
        </w:rPr>
        <w:t>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03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039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6" w:line="200" w:lineRule="exact"/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gg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 xml:space="preserve">         </w:t>
      </w:r>
      <w:r>
        <w:rPr>
          <w:spacing w:val="5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9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2021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8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4419" w:right="3948"/>
        <w:jc w:val="center"/>
        <w:rPr>
          <w:sz w:val="24"/>
          <w:szCs w:val="24"/>
        </w:rPr>
        <w:sectPr w:rsidR="00FB6D70">
          <w:type w:val="continuous"/>
          <w:pgSz w:w="11920" w:h="16840"/>
          <w:pgMar w:top="3920" w:right="1580" w:bottom="280" w:left="1680" w:header="720" w:footer="720" w:gutter="0"/>
          <w:cols w:space="720"/>
        </w:sectPr>
      </w:pPr>
      <w:r>
        <w:rPr>
          <w:sz w:val="24"/>
          <w:szCs w:val="24"/>
        </w:rPr>
        <w:t>iii</w:t>
      </w: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260" w:lineRule="exact"/>
        <w:ind w:left="306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HA</w:t>
      </w: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NG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AHAN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before="29"/>
        <w:ind w:left="587" w:right="657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FB6D70">
      <w:pPr>
        <w:spacing w:before="6" w:line="280" w:lineRule="exact"/>
        <w:rPr>
          <w:sz w:val="28"/>
          <w:szCs w:val="28"/>
        </w:rPr>
      </w:pPr>
    </w:p>
    <w:p w:rsidR="00FB6D70" w:rsidRDefault="006E520B">
      <w:pPr>
        <w:ind w:left="587" w:right="5039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a      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5671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1911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14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 w:right="484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S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14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l   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uh 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2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 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gin 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Olive  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 xml:space="preserve">il  </w:t>
      </w:r>
      <w:r>
        <w:rPr>
          <w:i/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FB6D70" w:rsidRDefault="006E520B">
      <w:pPr>
        <w:spacing w:before="7"/>
        <w:ind w:left="200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ke.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242" w:lineRule="auto"/>
        <w:ind w:left="587" w:right="137" w:firstLine="62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16097">
      <w:pPr>
        <w:spacing w:before="18" w:line="260" w:lineRule="exact"/>
        <w:rPr>
          <w:sz w:val="26"/>
          <w:szCs w:val="26"/>
        </w:rPr>
      </w:pPr>
      <w:r>
        <w:rPr>
          <w:noProof/>
          <w:lang w:eastAsia="id-ID"/>
        </w:rPr>
        <w:drawing>
          <wp:anchor distT="0" distB="0" distL="114300" distR="114300" simplePos="0" relativeHeight="503315812" behindDoc="0" locked="0" layoutInCell="1" allowOverlap="1" wp14:anchorId="29480CCA" wp14:editId="4C1F62F2">
            <wp:simplePos x="0" y="0"/>
            <wp:positionH relativeFrom="column">
              <wp:posOffset>4107815</wp:posOffset>
            </wp:positionH>
            <wp:positionV relativeFrom="paragraph">
              <wp:posOffset>99695</wp:posOffset>
            </wp:positionV>
            <wp:extent cx="1089025" cy="647065"/>
            <wp:effectExtent l="0" t="0" r="0" b="0"/>
            <wp:wrapNone/>
            <wp:docPr id="2" name="Picture 2" descr="\\Komp3-pc\d\scan\2022070402191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mp3-pc\d\scan\20220704021915_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7" t="37998" r="13623" b="53640"/>
                    <a:stretch/>
                  </pic:blipFill>
                  <pic:spPr bwMode="auto">
                    <a:xfrm>
                      <a:off x="0" y="0"/>
                      <a:ext cx="10890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70" w:rsidRDefault="006E520B">
      <w:pPr>
        <w:ind w:left="587" w:right="3618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348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I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D</w:t>
      </w:r>
      <w:r>
        <w:rPr>
          <w:spacing w:val="-5"/>
          <w:sz w:val="24"/>
          <w:szCs w:val="24"/>
          <w:u w:val="single" w:color="000000"/>
        </w:rPr>
        <w:t>y</w:t>
      </w:r>
      <w:r>
        <w:rPr>
          <w:spacing w:val="4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h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pacing w:val="-5"/>
          <w:sz w:val="24"/>
          <w:szCs w:val="24"/>
          <w:u w:val="single" w:color="000000"/>
        </w:rPr>
        <w:t>A</w:t>
      </w:r>
      <w:r>
        <w:rPr>
          <w:spacing w:val="6"/>
          <w:sz w:val="24"/>
          <w:szCs w:val="24"/>
          <w:u w:val="single" w:color="000000"/>
        </w:rPr>
        <w:t>r</w:t>
      </w:r>
      <w:r>
        <w:rPr>
          <w:spacing w:val="-4"/>
          <w:sz w:val="24"/>
          <w:szCs w:val="24"/>
          <w:u w:val="single" w:color="000000"/>
        </w:rPr>
        <w:t>i</w:t>
      </w:r>
      <w:r>
        <w:rPr>
          <w:spacing w:val="5"/>
          <w:sz w:val="24"/>
          <w:szCs w:val="24"/>
          <w:u w:val="single" w:color="000000"/>
        </w:rPr>
        <w:t>n</w:t>
      </w:r>
      <w:r>
        <w:rPr>
          <w:spacing w:val="-9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,</w:t>
      </w:r>
      <w:r>
        <w:rPr>
          <w:spacing w:val="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-5"/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p.</w:t>
      </w:r>
      <w:r>
        <w:rPr>
          <w:spacing w:val="4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</w:t>
      </w:r>
      <w:r>
        <w:rPr>
          <w:spacing w:val="-3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.</w:t>
      </w:r>
      <w:r>
        <w:rPr>
          <w:spacing w:val="4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M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-5"/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p.</w:t>
      </w:r>
    </w:p>
    <w:p w:rsidR="00FB6D70" w:rsidRDefault="006E520B">
      <w:pPr>
        <w:spacing w:before="3"/>
        <w:ind w:left="2748"/>
        <w:rPr>
          <w:sz w:val="24"/>
          <w:szCs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2061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20955</wp:posOffset>
                </wp:positionV>
                <wp:extent cx="1352550" cy="0"/>
                <wp:effectExtent l="12700" t="11430" r="6350" b="7620"/>
                <wp:wrapNone/>
                <wp:docPr id="25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0"/>
                          <a:chOff x="8060" y="33"/>
                          <a:chExt cx="2130" cy="0"/>
                        </a:xfrm>
                      </wpg:grpSpPr>
                      <wps:wsp>
                        <wps:cNvPr id="258" name="Freeform 242"/>
                        <wps:cNvSpPr>
                          <a:spLocks/>
                        </wps:cNvSpPr>
                        <wps:spPr bwMode="auto">
                          <a:xfrm>
                            <a:off x="8060" y="33"/>
                            <a:ext cx="2130" cy="0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2130"/>
                              <a:gd name="T2" fmla="+- 0 10190 8060"/>
                              <a:gd name="T3" fmla="*/ T2 w 2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0">
                                <a:moveTo>
                                  <a:pt x="0" y="0"/>
                                </a:moveTo>
                                <a:lnTo>
                                  <a:pt x="21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403pt;margin-top:1.65pt;width:106.5pt;height:0;z-index:-4419;mso-position-horizontal-relative:page" coordorigin="8060,33" coordsize="21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">
                <v:shape id="Freeform 242" o:spid="_x0000_s1027" style="position:absolute;left:8060;top:33;width:2130;height:0;visibility:visible;mso-wrap-style:square;v-text-anchor:top" coordsize="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WIsIA&#10;AADcAAAADwAAAGRycy9kb3ducmV2LnhtbERPy4rCMBTdC/5DuMLsNLU4ItUoVUaUwY0PdHtprm2x&#10;uek0mVr/frIYcHk478WqM5VoqXGlZQXjUQSCOLO65FzB5bwdzkA4j6yxskwKXuRgtez3Fpho++Qj&#10;tSefixDCLkEFhfd1IqXLCjLoRrYmDtzdNgZ9gE0udYPPEG4qGUfRVBosOTQUWNOmoOxx+jUKdhPd&#10;fl1mt5/0+3D19Frf9me7U+pj0KVzEJ46/xb/u/daQfwZ1oYz4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NYiwgAAANwAAAAPAAAAAAAAAAAAAAAAAJgCAABkcnMvZG93&#10;bnJldi54bWxQSwUGAAAAAAQABAD1AAAAhwMAAAAA&#10;" path="m,l2130,e" filled="f" strokeweight=".5pt">
                  <v:path arrowok="t" o:connecttype="custom" o:connectlocs="0,0;2130,0" o:connectangles="0,0"/>
                </v:shape>
                <w10:wrap anchorx="page"/>
              </v:group>
            </w:pict>
          </mc:Fallback>
        </mc:AlternateConten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5"/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003</w:t>
      </w:r>
    </w:p>
    <w:p w:rsidR="00FB6D70" w:rsidRDefault="006E520B">
      <w:pPr>
        <w:spacing w:before="6"/>
        <w:ind w:left="2748" w:right="-4" w:hanging="216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I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N</w:t>
      </w:r>
      <w:r>
        <w:rPr>
          <w:spacing w:val="-3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.</w:t>
      </w:r>
      <w:r>
        <w:rPr>
          <w:spacing w:val="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Nuh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Huda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M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-5"/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p.</w:t>
      </w:r>
      <w:r>
        <w:rPr>
          <w:spacing w:val="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 xml:space="preserve">p. </w:t>
      </w:r>
      <w:r>
        <w:rPr>
          <w:spacing w:val="-5"/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p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-2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B</w:t>
      </w:r>
      <w:r>
        <w:rPr>
          <w:sz w:val="24"/>
          <w:szCs w:val="24"/>
        </w:rPr>
        <w:t xml:space="preserve">             </w:t>
      </w:r>
      <w:r>
        <w:rPr>
          <w:noProof/>
          <w:lang w:val="id-ID" w:eastAsia="id-ID"/>
        </w:rPr>
        <w:drawing>
          <wp:inline distT="0" distB="0" distL="0" distR="0">
            <wp:extent cx="1410335" cy="437515"/>
            <wp:effectExtent l="0" t="0" r="0" b="635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4"/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020</w:t>
      </w:r>
    </w:p>
    <w:p w:rsidR="00FB6D70" w:rsidRDefault="00FB6D70">
      <w:pPr>
        <w:spacing w:before="20" w:line="260" w:lineRule="exact"/>
        <w:rPr>
          <w:sz w:val="26"/>
          <w:szCs w:val="26"/>
        </w:rPr>
      </w:pPr>
    </w:p>
    <w:p w:rsidR="00FB6D70" w:rsidRDefault="006E520B">
      <w:pPr>
        <w:ind w:left="587" w:right="51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 xml:space="preserve">I      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N</w:t>
      </w:r>
      <w:r>
        <w:rPr>
          <w:spacing w:val="-5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n</w:t>
      </w:r>
      <w:r>
        <w:rPr>
          <w:spacing w:val="-4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k</w:t>
      </w:r>
      <w:r>
        <w:rPr>
          <w:spacing w:val="7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A</w:t>
      </w:r>
      <w:r>
        <w:rPr>
          <w:spacing w:val="-5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b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r</w:t>
      </w:r>
      <w:r>
        <w:rPr>
          <w:spacing w:val="4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pacing w:val="6"/>
          <w:sz w:val="24"/>
          <w:szCs w:val="24"/>
          <w:u w:val="single" w:color="000000"/>
        </w:rPr>
        <w:t>r</w:t>
      </w:r>
      <w:r>
        <w:rPr>
          <w:sz w:val="24"/>
          <w:szCs w:val="24"/>
          <w:u w:val="single" w:color="000000"/>
        </w:rPr>
        <w:t>i</w:t>
      </w:r>
      <w:r>
        <w:rPr>
          <w:spacing w:val="-7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-5"/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p.</w:t>
      </w:r>
      <w:r>
        <w:rPr>
          <w:spacing w:val="4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</w:t>
      </w:r>
      <w:r>
        <w:rPr>
          <w:spacing w:val="-3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.</w:t>
      </w:r>
      <w:r>
        <w:rPr>
          <w:spacing w:val="4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M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-5"/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p</w:t>
      </w:r>
      <w:r>
        <w:rPr>
          <w:sz w:val="24"/>
          <w:szCs w:val="24"/>
        </w:rPr>
        <w:t xml:space="preserve">          </w:t>
      </w:r>
      <w:r>
        <w:rPr>
          <w:spacing w:val="17"/>
          <w:sz w:val="24"/>
          <w:szCs w:val="24"/>
        </w:rPr>
        <w:t xml:space="preserve"> </w:t>
      </w:r>
      <w:r>
        <w:rPr>
          <w:noProof/>
          <w:lang w:val="id-ID" w:eastAsia="id-ID"/>
        </w:rPr>
        <w:drawing>
          <wp:inline distT="0" distB="0" distL="0" distR="0">
            <wp:extent cx="1089660" cy="408305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70" w:rsidRDefault="006E520B">
      <w:pPr>
        <w:spacing w:line="260" w:lineRule="exact"/>
        <w:ind w:left="2748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4"/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039</w:t>
      </w:r>
    </w:p>
    <w:p w:rsidR="00FB6D70" w:rsidRDefault="00FB6D70">
      <w:pPr>
        <w:spacing w:before="2" w:line="100" w:lineRule="exact"/>
        <w:rPr>
          <w:sz w:val="10"/>
          <w:szCs w:val="10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3876" w:right="3464"/>
        <w:jc w:val="center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hu</w:t>
      </w:r>
      <w:r>
        <w:rPr>
          <w:b/>
          <w:spacing w:val="-4"/>
          <w:sz w:val="24"/>
          <w:szCs w:val="24"/>
        </w:rPr>
        <w:t>i</w:t>
      </w:r>
      <w:r>
        <w:rPr>
          <w:b/>
          <w:sz w:val="24"/>
          <w:szCs w:val="24"/>
        </w:rPr>
        <w:t>,</w:t>
      </w:r>
    </w:p>
    <w:p w:rsidR="00FB6D70" w:rsidRDefault="006E520B">
      <w:pPr>
        <w:spacing w:line="260" w:lineRule="exact"/>
        <w:ind w:left="2623" w:right="2210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TI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HANG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</w:p>
    <w:p w:rsidR="00FB6D70" w:rsidRDefault="006E520B">
      <w:pPr>
        <w:spacing w:before="2"/>
        <w:ind w:left="2825" w:right="2408"/>
        <w:jc w:val="center"/>
        <w:rPr>
          <w:sz w:val="24"/>
          <w:szCs w:val="24"/>
        </w:rPr>
      </w:pPr>
      <w:r>
        <w:rPr>
          <w:b/>
          <w:spacing w:val="5"/>
          <w:sz w:val="24"/>
          <w:szCs w:val="24"/>
        </w:rPr>
        <w:t>K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 xml:space="preserve">RODI </w:t>
      </w:r>
      <w:r>
        <w:rPr>
          <w:b/>
          <w:spacing w:val="2"/>
          <w:sz w:val="24"/>
          <w:szCs w:val="24"/>
        </w:rPr>
        <w:t>S-</w:t>
      </w:r>
      <w:r>
        <w:rPr>
          <w:b/>
          <w:sz w:val="24"/>
          <w:szCs w:val="24"/>
        </w:rPr>
        <w:t>1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RW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AN</w:t>
      </w:r>
    </w:p>
    <w:p w:rsidR="00FB6D70" w:rsidRDefault="00FB6D70">
      <w:pPr>
        <w:spacing w:before="2" w:line="100" w:lineRule="exact"/>
        <w:rPr>
          <w:sz w:val="10"/>
          <w:szCs w:val="10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2887" w:right="2478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1"/>
          <w:sz w:val="24"/>
          <w:szCs w:val="24"/>
          <w:u w:val="thick" w:color="000000"/>
        </w:rPr>
        <w:t>uj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3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Ha</w:t>
      </w:r>
      <w:r>
        <w:rPr>
          <w:b/>
          <w:spacing w:val="-2"/>
          <w:sz w:val="24"/>
          <w:szCs w:val="24"/>
          <w:u w:val="thick" w:color="000000"/>
        </w:rPr>
        <w:t>s</w:t>
      </w:r>
      <w:r>
        <w:rPr>
          <w:b/>
          <w:spacing w:val="1"/>
          <w:sz w:val="24"/>
          <w:szCs w:val="24"/>
          <w:u w:val="thick" w:color="000000"/>
        </w:rPr>
        <w:t>tut</w:t>
      </w:r>
      <w:r>
        <w:rPr>
          <w:b/>
          <w:spacing w:val="-4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 xml:space="preserve">,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pacing w:val="-2"/>
          <w:sz w:val="24"/>
          <w:szCs w:val="24"/>
          <w:u w:val="thick" w:color="000000"/>
        </w:rPr>
        <w:t>.</w:t>
      </w:r>
      <w:r>
        <w:rPr>
          <w:b/>
          <w:spacing w:val="5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-4"/>
          <w:sz w:val="24"/>
          <w:szCs w:val="24"/>
          <w:u w:val="thick" w:color="000000"/>
        </w:rPr>
        <w:t>p</w:t>
      </w:r>
      <w:r>
        <w:rPr>
          <w:b/>
          <w:spacing w:val="2"/>
          <w:sz w:val="24"/>
          <w:szCs w:val="24"/>
          <w:u w:val="thick" w:color="000000"/>
        </w:rPr>
        <w:t>.,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-3"/>
          <w:sz w:val="24"/>
          <w:szCs w:val="24"/>
          <w:u w:val="thick" w:color="000000"/>
        </w:rPr>
        <w:t>s</w:t>
      </w:r>
      <w:r>
        <w:rPr>
          <w:b/>
          <w:spacing w:val="-2"/>
          <w:sz w:val="24"/>
          <w:szCs w:val="24"/>
          <w:u w:val="thick" w:color="000000"/>
        </w:rPr>
        <w:t>.</w:t>
      </w:r>
      <w:r>
        <w:rPr>
          <w:b/>
          <w:spacing w:val="2"/>
          <w:sz w:val="24"/>
          <w:szCs w:val="24"/>
          <w:u w:val="thick" w:color="000000"/>
        </w:rPr>
        <w:t>,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pacing w:val="-2"/>
          <w:sz w:val="24"/>
          <w:szCs w:val="24"/>
          <w:u w:val="thick" w:color="000000"/>
        </w:rPr>
        <w:t>.</w:t>
      </w:r>
      <w:r>
        <w:rPr>
          <w:b/>
          <w:spacing w:val="5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-4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.</w:t>
      </w:r>
    </w:p>
    <w:p w:rsidR="00FB6D70" w:rsidRDefault="006E520B">
      <w:pPr>
        <w:spacing w:before="7"/>
        <w:ind w:left="3953" w:right="3542"/>
        <w:jc w:val="center"/>
        <w:rPr>
          <w:sz w:val="24"/>
          <w:szCs w:val="24"/>
        </w:rPr>
      </w:pPr>
      <w:r>
        <w:rPr>
          <w:b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IP</w:t>
      </w:r>
      <w:r>
        <w:rPr>
          <w:b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03010</w:t>
      </w:r>
    </w:p>
    <w:p w:rsidR="00FB6D70" w:rsidRDefault="00FB6D70">
      <w:pPr>
        <w:spacing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260" w:lineRule="exact"/>
        <w:ind w:left="587" w:right="5628"/>
        <w:jc w:val="both"/>
        <w:rPr>
          <w:sz w:val="24"/>
          <w:szCs w:val="24"/>
        </w:rPr>
      </w:pPr>
      <w:r>
        <w:rPr>
          <w:spacing w:val="4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 xml:space="preserve">i 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10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</w:p>
    <w:p w:rsidR="00FB6D70" w:rsidRDefault="00FB6D70">
      <w:pPr>
        <w:spacing w:before="17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</w:p>
    <w:p w:rsidR="00FB6D70" w:rsidRDefault="00FB6D70">
      <w:pPr>
        <w:spacing w:before="3" w:line="100" w:lineRule="exact"/>
        <w:rPr>
          <w:sz w:val="11"/>
          <w:szCs w:val="11"/>
        </w:rPr>
      </w:pPr>
    </w:p>
    <w:p w:rsidR="00FB6D70" w:rsidRDefault="006E520B">
      <w:pPr>
        <w:ind w:left="4424" w:right="4026"/>
        <w:jc w:val="center"/>
        <w:rPr>
          <w:sz w:val="24"/>
          <w:szCs w:val="24"/>
        </w:rPr>
        <w:sectPr w:rsidR="00FB6D70">
          <w:headerReference w:type="default" r:id="rId17"/>
          <w:pgSz w:w="11920" w:h="16840"/>
          <w:pgMar w:top="1560" w:right="1520" w:bottom="280" w:left="1680" w:header="0" w:footer="0" w:gutter="0"/>
          <w:cols w:space="720"/>
        </w:sectPr>
      </w:pPr>
      <w:r>
        <w:rPr>
          <w:spacing w:val="-4"/>
          <w:sz w:val="24"/>
          <w:szCs w:val="24"/>
        </w:rPr>
        <w:t>iv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5" w:line="200" w:lineRule="exact"/>
      </w:pPr>
    </w:p>
    <w:p w:rsidR="00FB6D70" w:rsidRDefault="006E520B">
      <w:pPr>
        <w:spacing w:before="29"/>
        <w:ind w:left="587" w:right="79" w:firstLine="42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ke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2011)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njukkan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90%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FB6D70" w:rsidRDefault="00FB6D70">
      <w:pPr>
        <w:spacing w:before="15" w:line="260" w:lineRule="exact"/>
        <w:rPr>
          <w:sz w:val="26"/>
          <w:szCs w:val="26"/>
        </w:rPr>
      </w:pPr>
    </w:p>
    <w:p w:rsidR="00FB6D70" w:rsidRDefault="006E520B">
      <w:pPr>
        <w:ind w:left="587" w:right="77" w:firstLine="427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Olive Oil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i im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75" w:firstLine="427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w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ubm</w:t>
      </w:r>
      <w:r>
        <w:rPr>
          <w:i/>
          <w:spacing w:val="3"/>
          <w:sz w:val="24"/>
          <w:szCs w:val="24"/>
        </w:rPr>
        <w:t>e</w:t>
      </w:r>
      <w:r>
        <w:rPr>
          <w:i/>
          <w:sz w:val="24"/>
          <w:szCs w:val="24"/>
        </w:rPr>
        <w:t>d,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Goog</w:t>
      </w:r>
      <w:r>
        <w:rPr>
          <w:i/>
          <w:spacing w:val="5"/>
          <w:sz w:val="24"/>
          <w:szCs w:val="24"/>
        </w:rPr>
        <w:t>l</w:t>
      </w:r>
      <w:r>
        <w:rPr>
          <w:i/>
          <w:sz w:val="24"/>
          <w:szCs w:val="24"/>
        </w:rPr>
        <w:t>e 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hola</w:t>
      </w:r>
      <w:r>
        <w:rPr>
          <w:i/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 </w:t>
      </w:r>
      <w:r>
        <w:rPr>
          <w:i/>
          <w:sz w:val="24"/>
          <w:szCs w:val="24"/>
        </w:rPr>
        <w:t>Qua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 xml:space="preserve">i 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er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.  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y 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2016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gga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2020.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i/>
          <w:spacing w:val="-2"/>
          <w:sz w:val="24"/>
          <w:szCs w:val="24"/>
        </w:rPr>
        <w:t>Cr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</w:t>
      </w:r>
      <w:r>
        <w:rPr>
          <w:i/>
          <w:spacing w:val="2"/>
          <w:sz w:val="24"/>
          <w:szCs w:val="24"/>
        </w:rPr>
        <w:t xml:space="preserve"> A</w:t>
      </w:r>
      <w:r>
        <w:rPr>
          <w:i/>
          <w:sz w:val="24"/>
          <w:szCs w:val="24"/>
        </w:rPr>
        <w:t>pp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FB6D70">
      <w:pPr>
        <w:spacing w:line="280" w:lineRule="exact"/>
        <w:rPr>
          <w:sz w:val="28"/>
          <w:szCs w:val="28"/>
        </w:rPr>
      </w:pPr>
    </w:p>
    <w:p w:rsidR="00FB6D70" w:rsidRDefault="006E520B">
      <w:pPr>
        <w:ind w:left="587" w:right="75" w:firstLine="427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hi 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l</w:t>
      </w:r>
      <w:r>
        <w:rPr>
          <w:i/>
          <w:sz w:val="24"/>
          <w:szCs w:val="24"/>
        </w:rPr>
        <w:t>ive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ian</w:t>
      </w:r>
      <w:r>
        <w:rPr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h 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2" w:line="240" w:lineRule="exact"/>
        <w:rPr>
          <w:sz w:val="24"/>
          <w:szCs w:val="24"/>
        </w:rPr>
      </w:pP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b/>
          <w:spacing w:val="5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 xml:space="preserve"> </w:t>
      </w:r>
      <w:r>
        <w:rPr>
          <w:b/>
          <w:spacing w:val="-4"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>un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:</w:t>
      </w:r>
      <w:r>
        <w:rPr>
          <w:b/>
          <w:spacing w:val="-6"/>
          <w:position w:val="-1"/>
          <w:sz w:val="24"/>
          <w:szCs w:val="24"/>
        </w:rPr>
        <w:t xml:space="preserve"> </w:t>
      </w:r>
      <w:r>
        <w:rPr>
          <w:b/>
          <w:spacing w:val="4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yak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-6"/>
          <w:position w:val="-1"/>
          <w:sz w:val="24"/>
          <w:szCs w:val="24"/>
        </w:rPr>
        <w:t>Z</w:t>
      </w:r>
      <w:r>
        <w:rPr>
          <w:b/>
          <w:position w:val="-1"/>
          <w:sz w:val="24"/>
          <w:szCs w:val="24"/>
        </w:rPr>
        <w:t>ai</w:t>
      </w:r>
      <w:r>
        <w:rPr>
          <w:b/>
          <w:spacing w:val="2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un</w:t>
      </w:r>
      <w:r>
        <w:rPr>
          <w:b/>
          <w:position w:val="-1"/>
          <w:sz w:val="24"/>
          <w:szCs w:val="24"/>
        </w:rPr>
        <w:t>,</w:t>
      </w:r>
      <w:r>
        <w:rPr>
          <w:b/>
          <w:spacing w:val="4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-4"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>ub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2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 xml:space="preserve">, </w:t>
      </w:r>
      <w:r>
        <w:rPr>
          <w:b/>
          <w:spacing w:val="1"/>
          <w:position w:val="-1"/>
          <w:sz w:val="24"/>
          <w:szCs w:val="24"/>
        </w:rPr>
        <w:t>St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-4"/>
          <w:position w:val="-1"/>
          <w:sz w:val="24"/>
          <w:szCs w:val="24"/>
        </w:rPr>
        <w:t>k</w:t>
      </w:r>
      <w:r>
        <w:rPr>
          <w:b/>
          <w:spacing w:val="4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.</w:t>
      </w:r>
    </w:p>
    <w:p w:rsidR="00FB6D70" w:rsidRDefault="00FB6D70">
      <w:pPr>
        <w:spacing w:before="4" w:line="100" w:lineRule="exact"/>
        <w:rPr>
          <w:sz w:val="11"/>
          <w:szCs w:val="11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57" w:right="3991"/>
        <w:jc w:val="center"/>
        <w:rPr>
          <w:sz w:val="24"/>
          <w:szCs w:val="24"/>
        </w:rPr>
        <w:sectPr w:rsidR="00FB6D70">
          <w:headerReference w:type="default" r:id="rId18"/>
          <w:pgSz w:w="11920" w:h="16840"/>
          <w:pgMar w:top="2080" w:right="1580" w:bottom="280" w:left="1680" w:header="1852" w:footer="0" w:gutter="0"/>
          <w:cols w:space="720"/>
        </w:sectPr>
      </w:pPr>
      <w:r>
        <w:rPr>
          <w:sz w:val="24"/>
          <w:szCs w:val="24"/>
        </w:rPr>
        <w:t>v</w:t>
      </w:r>
    </w:p>
    <w:p w:rsidR="00FB6D70" w:rsidRDefault="00FB6D70">
      <w:pPr>
        <w:spacing w:before="6" w:line="120" w:lineRule="exact"/>
        <w:rPr>
          <w:sz w:val="12"/>
          <w:szCs w:val="12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587" w:right="81" w:firstLine="427"/>
        <w:jc w:val="both"/>
        <w:rPr>
          <w:sz w:val="24"/>
          <w:szCs w:val="24"/>
        </w:rPr>
      </w:pPr>
      <w:r>
        <w:rPr>
          <w:i/>
          <w:sz w:val="24"/>
          <w:szCs w:val="24"/>
        </w:rPr>
        <w:t>St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or 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ul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r in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lo</w:t>
      </w:r>
      <w:r>
        <w:rPr>
          <w:i/>
          <w:spacing w:val="3"/>
          <w:sz w:val="24"/>
          <w:szCs w:val="24"/>
        </w:rPr>
        <w:t>s</w:t>
      </w:r>
      <w:r>
        <w:rPr>
          <w:i/>
          <w:sz w:val="24"/>
          <w:szCs w:val="24"/>
        </w:rPr>
        <w:t>s of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un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au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the </w:t>
      </w:r>
      <w:r>
        <w:rPr>
          <w:i/>
          <w:spacing w:val="-1"/>
          <w:sz w:val="24"/>
          <w:szCs w:val="24"/>
        </w:rPr>
        <w:t>ce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blood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upply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ts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ain.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s of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tudy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ted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by Handa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ani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2011)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ho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that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90%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e pat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ho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ien</w:t>
      </w:r>
      <w:r>
        <w:rPr>
          <w:i/>
          <w:spacing w:val="3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 pa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aly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is m</w:t>
      </w:r>
      <w:r>
        <w:rPr>
          <w:i/>
          <w:spacing w:val="4"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had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impai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mobil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ty.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ec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mobil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ty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inc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s</w:t>
      </w:r>
      <w:r>
        <w:rPr>
          <w:i/>
          <w:sz w:val="24"/>
          <w:szCs w:val="24"/>
        </w:rPr>
        <w:t>k 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s 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79" w:firstLine="427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po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s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tudy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as to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mine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ff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s of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</w:t>
      </w:r>
      <w:r>
        <w:rPr>
          <w:i/>
          <w:spacing w:val="8"/>
          <w:sz w:val="24"/>
          <w:szCs w:val="24"/>
        </w:rPr>
        <w:t>i</w:t>
      </w:r>
      <w:r>
        <w:rPr>
          <w:i/>
          <w:sz w:val="24"/>
          <w:szCs w:val="24"/>
        </w:rPr>
        <w:t>n Olive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i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obi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z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nts 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om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eve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tud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a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able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eve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5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onic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databa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76" w:firstLine="427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ign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4"/>
          <w:sz w:val="24"/>
          <w:szCs w:val="24"/>
        </w:rPr>
        <w:t>h</w:t>
      </w:r>
      <w:r>
        <w:rPr>
          <w:i/>
          <w:sz w:val="24"/>
          <w:szCs w:val="24"/>
        </w:rPr>
        <w:t>is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tudy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w </w:t>
      </w:r>
      <w:r>
        <w:rPr>
          <w:i/>
          <w:spacing w:val="4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thod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or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9"/>
          <w:sz w:val="24"/>
          <w:szCs w:val="24"/>
        </w:rPr>
        <w:t>e</w:t>
      </w:r>
      <w:r>
        <w:rPr>
          <w:i/>
          <w:sz w:val="24"/>
          <w:szCs w:val="24"/>
        </w:rPr>
        <w:t xml:space="preserve">w 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onic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databa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 </w:t>
      </w:r>
      <w:r>
        <w:rPr>
          <w:i/>
          <w:spacing w:val="1"/>
          <w:sz w:val="24"/>
          <w:szCs w:val="24"/>
        </w:rPr>
        <w:t>(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ubm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Google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hola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)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10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tud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f</w:t>
      </w:r>
      <w:r>
        <w:rPr>
          <w:i/>
          <w:sz w:val="24"/>
          <w:szCs w:val="24"/>
        </w:rPr>
        <w:t>ound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 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 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.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tud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u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Qua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ign.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y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pacing w:val="-11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publ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om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2016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2020.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w 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 xml:space="preserve">s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rr</w:t>
      </w:r>
      <w:r>
        <w:rPr>
          <w:i/>
          <w:sz w:val="24"/>
          <w:szCs w:val="24"/>
        </w:rPr>
        <w:t>ied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out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cc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s 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pp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al.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82" w:firstLine="427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s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c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w 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ound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10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4"/>
          <w:sz w:val="24"/>
          <w:szCs w:val="24"/>
        </w:rPr>
        <w:t>u</w:t>
      </w:r>
      <w:r>
        <w:rPr>
          <w:i/>
          <w:sz w:val="24"/>
          <w:szCs w:val="24"/>
        </w:rPr>
        <w:t>dies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that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inclu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ion 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ia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the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t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 xml:space="preserve">f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gin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Olive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on  the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 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s 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.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Gi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2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by u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ing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ight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-5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t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lt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mobil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z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or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2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hou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ompa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 to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ma</w:t>
      </w:r>
      <w:r>
        <w:rPr>
          <w:i/>
          <w:spacing w:val="-3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age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hniques u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Oil.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b/>
          <w:i/>
          <w:spacing w:val="-2"/>
          <w:position w:val="-1"/>
          <w:sz w:val="24"/>
          <w:szCs w:val="24"/>
        </w:rPr>
        <w:t>K</w:t>
      </w:r>
      <w:r>
        <w:rPr>
          <w:b/>
          <w:i/>
          <w:spacing w:val="-1"/>
          <w:position w:val="-1"/>
          <w:sz w:val="24"/>
          <w:szCs w:val="24"/>
        </w:rPr>
        <w:t>ey</w:t>
      </w:r>
      <w:r>
        <w:rPr>
          <w:b/>
          <w:i/>
          <w:spacing w:val="-2"/>
          <w:position w:val="-1"/>
          <w:sz w:val="24"/>
          <w:szCs w:val="24"/>
        </w:rPr>
        <w:t>w</w:t>
      </w:r>
      <w:r>
        <w:rPr>
          <w:b/>
          <w:i/>
          <w:spacing w:val="5"/>
          <w:position w:val="-1"/>
          <w:sz w:val="24"/>
          <w:szCs w:val="24"/>
        </w:rPr>
        <w:t>o</w:t>
      </w:r>
      <w:r>
        <w:rPr>
          <w:b/>
          <w:i/>
          <w:spacing w:val="-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d</w:t>
      </w:r>
      <w:r>
        <w:rPr>
          <w:b/>
          <w:i/>
          <w:spacing w:val="-2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>:</w:t>
      </w:r>
      <w:r>
        <w:rPr>
          <w:b/>
          <w:i/>
          <w:spacing w:val="4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Olive</w:t>
      </w:r>
      <w:r>
        <w:rPr>
          <w:b/>
          <w:i/>
          <w:spacing w:val="1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Oil,</w:t>
      </w:r>
      <w:r>
        <w:rPr>
          <w:b/>
          <w:i/>
          <w:spacing w:val="5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D</w:t>
      </w:r>
      <w:r>
        <w:rPr>
          <w:b/>
          <w:i/>
          <w:spacing w:val="-1"/>
          <w:position w:val="-1"/>
          <w:sz w:val="24"/>
          <w:szCs w:val="24"/>
        </w:rPr>
        <w:t>ec</w:t>
      </w:r>
      <w:r>
        <w:rPr>
          <w:b/>
          <w:i/>
          <w:spacing w:val="1"/>
          <w:position w:val="-1"/>
          <w:sz w:val="24"/>
          <w:szCs w:val="24"/>
        </w:rPr>
        <w:t>u</w:t>
      </w:r>
      <w:r>
        <w:rPr>
          <w:b/>
          <w:i/>
          <w:position w:val="-1"/>
          <w:sz w:val="24"/>
          <w:szCs w:val="24"/>
        </w:rPr>
        <w:t>bi</w:t>
      </w:r>
      <w:r>
        <w:rPr>
          <w:b/>
          <w:i/>
          <w:spacing w:val="1"/>
          <w:position w:val="-1"/>
          <w:sz w:val="24"/>
          <w:szCs w:val="24"/>
        </w:rPr>
        <w:t>tu</w:t>
      </w:r>
      <w:r>
        <w:rPr>
          <w:b/>
          <w:i/>
          <w:spacing w:val="-2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 xml:space="preserve">, </w:t>
      </w:r>
      <w:r>
        <w:rPr>
          <w:b/>
          <w:i/>
          <w:spacing w:val="1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>t</w:t>
      </w:r>
      <w:r>
        <w:rPr>
          <w:b/>
          <w:i/>
          <w:spacing w:val="-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o</w:t>
      </w:r>
      <w:r>
        <w:rPr>
          <w:b/>
          <w:i/>
          <w:spacing w:val="4"/>
          <w:position w:val="-1"/>
          <w:sz w:val="24"/>
          <w:szCs w:val="24"/>
        </w:rPr>
        <w:t>k</w:t>
      </w:r>
      <w:r>
        <w:rPr>
          <w:b/>
          <w:i/>
          <w:spacing w:val="-1"/>
          <w:position w:val="-1"/>
          <w:sz w:val="24"/>
          <w:szCs w:val="24"/>
        </w:rPr>
        <w:t>e.</w:t>
      </w:r>
    </w:p>
    <w:p w:rsidR="00FB6D70" w:rsidRDefault="00FB6D70">
      <w:pPr>
        <w:spacing w:before="1" w:line="120" w:lineRule="exact"/>
        <w:rPr>
          <w:sz w:val="12"/>
          <w:szCs w:val="12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24" w:right="3958"/>
        <w:jc w:val="center"/>
        <w:rPr>
          <w:sz w:val="24"/>
          <w:szCs w:val="24"/>
        </w:rPr>
        <w:sectPr w:rsidR="00FB6D70">
          <w:headerReference w:type="default" r:id="rId19"/>
          <w:pgSz w:w="11920" w:h="16840"/>
          <w:pgMar w:top="2080" w:right="1580" w:bottom="280" w:left="1680" w:header="1852" w:footer="0" w:gutter="0"/>
          <w:cols w:space="720"/>
        </w:sectPr>
      </w:pPr>
      <w:r>
        <w:rPr>
          <w:sz w:val="24"/>
          <w:szCs w:val="24"/>
        </w:rPr>
        <w:t>vi</w:t>
      </w:r>
    </w:p>
    <w:p w:rsidR="00FB6D70" w:rsidRDefault="00FB6D70">
      <w:pPr>
        <w:spacing w:before="5" w:line="140" w:lineRule="exact"/>
        <w:rPr>
          <w:sz w:val="14"/>
          <w:szCs w:val="14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 w:line="480" w:lineRule="auto"/>
        <w:ind w:left="587" w:right="78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ukur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o  A</w:t>
      </w:r>
      <w:r>
        <w:rPr>
          <w:spacing w:val="-5"/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8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Olive Oil</w:t>
      </w:r>
      <w:r>
        <w:rPr>
          <w:i/>
          <w:spacing w:val="6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”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8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h g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p)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lm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 bi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kut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FB6D70" w:rsidRDefault="00FB6D70">
      <w:pPr>
        <w:spacing w:before="10" w:line="240" w:lineRule="exact"/>
        <w:rPr>
          <w:sz w:val="24"/>
          <w:szCs w:val="24"/>
        </w:rPr>
      </w:pPr>
    </w:p>
    <w:p w:rsidR="00FB6D70" w:rsidRDefault="006E520B">
      <w:pPr>
        <w:spacing w:line="480" w:lineRule="auto"/>
        <w:ind w:left="947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kp</w:t>
      </w:r>
      <w:r>
        <w:rPr>
          <w:spacing w:val="2"/>
          <w:sz w:val="24"/>
          <w:szCs w:val="24"/>
        </w:rPr>
        <w:t>.,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ua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-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1</w:t>
      </w:r>
    </w:p>
    <w:p w:rsidR="00FB6D70" w:rsidRDefault="006E520B">
      <w:pPr>
        <w:spacing w:before="10"/>
        <w:ind w:left="947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947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1,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uk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 xml:space="preserve">,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uk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.,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s</w:t>
      </w:r>
      <w:r>
        <w:rPr>
          <w:spacing w:val="2"/>
          <w:sz w:val="24"/>
          <w:szCs w:val="24"/>
        </w:rPr>
        <w:t>.,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6E520B">
      <w:pPr>
        <w:spacing w:before="2" w:line="540" w:lineRule="atLeast"/>
        <w:ind w:left="947" w:right="8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7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6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390" w:right="3925"/>
        <w:jc w:val="center"/>
        <w:rPr>
          <w:sz w:val="24"/>
          <w:szCs w:val="24"/>
        </w:rPr>
        <w:sectPr w:rsidR="00FB6D70">
          <w:headerReference w:type="default" r:id="rId20"/>
          <w:pgSz w:w="11920" w:h="16840"/>
          <w:pgMar w:top="2080" w:right="1580" w:bottom="280" w:left="1680" w:header="1847" w:footer="0" w:gutter="0"/>
          <w:cols w:space="720"/>
        </w:sectPr>
      </w:pPr>
      <w:r>
        <w:rPr>
          <w:sz w:val="24"/>
          <w:szCs w:val="24"/>
        </w:rPr>
        <w:t>vii</w:t>
      </w: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947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9" w:line="480" w:lineRule="auto"/>
        <w:ind w:left="947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Nuh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Huda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mi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947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947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f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947" w:right="88" w:hanging="360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lu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79" w:firstLine="71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ind w:right="123"/>
        <w:jc w:val="right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03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</w:p>
    <w:p w:rsidR="00FB6D70" w:rsidRDefault="00FB6D70">
      <w:pPr>
        <w:spacing w:before="18" w:line="260" w:lineRule="exact"/>
        <w:rPr>
          <w:sz w:val="26"/>
          <w:szCs w:val="26"/>
        </w:rPr>
      </w:pPr>
    </w:p>
    <w:p w:rsidR="00FB6D70" w:rsidRDefault="006E520B">
      <w:pPr>
        <w:ind w:left="6248"/>
      </w:pPr>
      <w:r>
        <w:rPr>
          <w:noProof/>
          <w:lang w:val="id-ID" w:eastAsia="id-ID"/>
        </w:rPr>
        <w:drawing>
          <wp:inline distT="0" distB="0" distL="0" distR="0">
            <wp:extent cx="1157605" cy="729615"/>
            <wp:effectExtent l="0" t="0" r="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70" w:rsidRDefault="00FB6D70">
      <w:pPr>
        <w:spacing w:before="2" w:line="280" w:lineRule="exact"/>
        <w:rPr>
          <w:sz w:val="28"/>
          <w:szCs w:val="28"/>
        </w:rPr>
      </w:pPr>
    </w:p>
    <w:p w:rsidR="00FB6D70" w:rsidRDefault="006E520B">
      <w:pPr>
        <w:spacing w:line="260" w:lineRule="exact"/>
        <w:ind w:right="713"/>
        <w:jc w:val="right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F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hi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6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4356" w:right="3891"/>
        <w:jc w:val="center"/>
        <w:rPr>
          <w:sz w:val="24"/>
          <w:szCs w:val="24"/>
        </w:rPr>
        <w:sectPr w:rsidR="00FB6D70">
          <w:headerReference w:type="default" r:id="rId22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</w:p>
    <w:p w:rsidR="00FB6D70" w:rsidRDefault="00FB6D70">
      <w:pPr>
        <w:spacing w:line="200" w:lineRule="exact"/>
      </w:pPr>
    </w:p>
    <w:p w:rsidR="00FB6D70" w:rsidRDefault="00FB6D70">
      <w:pPr>
        <w:spacing w:before="7" w:line="280" w:lineRule="exact"/>
        <w:rPr>
          <w:sz w:val="28"/>
          <w:szCs w:val="28"/>
        </w:rPr>
      </w:pPr>
    </w:p>
    <w:p w:rsidR="00FB6D70" w:rsidRDefault="006E520B">
      <w:pPr>
        <w:spacing w:before="29"/>
        <w:ind w:left="3828" w:right="3341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6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FB6D70" w:rsidRDefault="00FB6D70">
      <w:pPr>
        <w:spacing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 w:right="68"/>
        <w:jc w:val="both"/>
        <w:rPr>
          <w:sz w:val="24"/>
          <w:szCs w:val="24"/>
        </w:rPr>
      </w:pPr>
      <w:hyperlink r:id="rId23">
        <w:r>
          <w:rPr>
            <w:b/>
            <w:sz w:val="24"/>
            <w:szCs w:val="24"/>
          </w:rPr>
          <w:t>HA</w:t>
        </w:r>
        <w:r>
          <w:rPr>
            <w:b/>
            <w:spacing w:val="-2"/>
            <w:sz w:val="24"/>
            <w:szCs w:val="24"/>
          </w:rPr>
          <w:t>L</w:t>
        </w:r>
        <w:r>
          <w:rPr>
            <w:b/>
            <w:sz w:val="24"/>
            <w:szCs w:val="24"/>
          </w:rPr>
          <w:t>A</w:t>
        </w:r>
        <w:r>
          <w:rPr>
            <w:b/>
            <w:spacing w:val="3"/>
            <w:sz w:val="24"/>
            <w:szCs w:val="24"/>
          </w:rPr>
          <w:t>M</w:t>
        </w:r>
        <w:r>
          <w:rPr>
            <w:b/>
            <w:sz w:val="24"/>
            <w:szCs w:val="24"/>
          </w:rPr>
          <w:t>AN</w:t>
        </w:r>
        <w:r>
          <w:rPr>
            <w:b/>
            <w:spacing w:val="1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>COV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R</w:t>
        </w:r>
        <w:r>
          <w:rPr>
            <w:b/>
            <w:spacing w:val="-25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43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i</w:t>
        </w:r>
      </w:hyperlink>
      <w:hyperlink r:id="rId24">
        <w:r>
          <w:rPr>
            <w:b/>
            <w:sz w:val="24"/>
            <w:szCs w:val="24"/>
          </w:rPr>
          <w:t xml:space="preserve"> HA</w:t>
        </w:r>
        <w:r>
          <w:rPr>
            <w:b/>
            <w:spacing w:val="-2"/>
            <w:sz w:val="24"/>
            <w:szCs w:val="24"/>
          </w:rPr>
          <w:t>L</w:t>
        </w:r>
        <w:r>
          <w:rPr>
            <w:b/>
            <w:sz w:val="24"/>
            <w:szCs w:val="24"/>
          </w:rPr>
          <w:t>A</w:t>
        </w:r>
        <w:r>
          <w:rPr>
            <w:b/>
            <w:spacing w:val="3"/>
            <w:sz w:val="24"/>
            <w:szCs w:val="24"/>
          </w:rPr>
          <w:t>M</w:t>
        </w:r>
        <w:r>
          <w:rPr>
            <w:b/>
            <w:sz w:val="24"/>
            <w:szCs w:val="24"/>
          </w:rPr>
          <w:t>AN</w:t>
        </w:r>
        <w:r>
          <w:rPr>
            <w:b/>
            <w:spacing w:val="1"/>
            <w:sz w:val="24"/>
            <w:szCs w:val="24"/>
          </w:rPr>
          <w:t xml:space="preserve"> </w:t>
        </w:r>
        <w:r>
          <w:rPr>
            <w:b/>
            <w:spacing w:val="-3"/>
            <w:sz w:val="24"/>
            <w:szCs w:val="24"/>
          </w:rPr>
          <w:t>P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R</w:t>
        </w:r>
        <w:r>
          <w:rPr>
            <w:b/>
            <w:spacing w:val="-1"/>
            <w:sz w:val="24"/>
            <w:szCs w:val="24"/>
          </w:rPr>
          <w:t>N</w:t>
        </w:r>
        <w:r>
          <w:rPr>
            <w:b/>
            <w:sz w:val="24"/>
            <w:szCs w:val="24"/>
          </w:rPr>
          <w:t>Y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z w:val="24"/>
            <w:szCs w:val="24"/>
          </w:rPr>
          <w:t>AN</w:t>
        </w:r>
        <w:r>
          <w:rPr>
            <w:b/>
            <w:spacing w:val="-7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</w:t>
        </w:r>
        <w:r>
          <w:rPr>
            <w:b/>
            <w:spacing w:val="12"/>
            <w:sz w:val="24"/>
            <w:szCs w:val="24"/>
          </w:rPr>
          <w:t>.</w:t>
        </w:r>
      </w:hyperlink>
      <w:hyperlink>
        <w:r>
          <w:rPr>
            <w:b/>
            <w:sz w:val="24"/>
            <w:szCs w:val="24"/>
          </w:rPr>
          <w:t>ii</w:t>
        </w:r>
      </w:hyperlink>
      <w:hyperlink r:id="rId25">
        <w:r>
          <w:rPr>
            <w:b/>
            <w:sz w:val="24"/>
            <w:szCs w:val="24"/>
          </w:rPr>
          <w:t xml:space="preserve"> HA</w:t>
        </w:r>
        <w:r>
          <w:rPr>
            <w:b/>
            <w:spacing w:val="-2"/>
            <w:sz w:val="24"/>
            <w:szCs w:val="24"/>
          </w:rPr>
          <w:t>L</w:t>
        </w:r>
        <w:r>
          <w:rPr>
            <w:b/>
            <w:sz w:val="24"/>
            <w:szCs w:val="24"/>
          </w:rPr>
          <w:t>A</w:t>
        </w:r>
        <w:r>
          <w:rPr>
            <w:b/>
            <w:spacing w:val="3"/>
            <w:sz w:val="24"/>
            <w:szCs w:val="24"/>
          </w:rPr>
          <w:t>M</w:t>
        </w:r>
        <w:r>
          <w:rPr>
            <w:b/>
            <w:sz w:val="24"/>
            <w:szCs w:val="24"/>
          </w:rPr>
          <w:t>AN</w:t>
        </w:r>
        <w:r>
          <w:rPr>
            <w:b/>
            <w:spacing w:val="2"/>
            <w:sz w:val="24"/>
            <w:szCs w:val="24"/>
          </w:rPr>
          <w:t xml:space="preserve"> </w:t>
        </w:r>
        <w:r>
          <w:rPr>
            <w:b/>
            <w:spacing w:val="-3"/>
            <w:sz w:val="24"/>
            <w:szCs w:val="24"/>
          </w:rPr>
          <w:t>P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RS</w:t>
        </w:r>
        <w:r>
          <w:rPr>
            <w:b/>
            <w:spacing w:val="-1"/>
            <w:sz w:val="24"/>
            <w:szCs w:val="24"/>
          </w:rPr>
          <w:t>E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UJ</w:t>
        </w:r>
        <w:r>
          <w:rPr>
            <w:b/>
            <w:spacing w:val="-1"/>
            <w:sz w:val="24"/>
            <w:szCs w:val="24"/>
          </w:rPr>
          <w:t>U</w:t>
        </w:r>
        <w:r>
          <w:rPr>
            <w:b/>
            <w:sz w:val="24"/>
            <w:szCs w:val="24"/>
          </w:rPr>
          <w:t>AN</w:t>
        </w:r>
        <w:r>
          <w:rPr>
            <w:b/>
            <w:spacing w:val="-27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</w:t>
        </w:r>
        <w:r>
          <w:rPr>
            <w:b/>
            <w:spacing w:val="2"/>
            <w:sz w:val="24"/>
            <w:szCs w:val="24"/>
          </w:rPr>
          <w:t>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</w:t>
        </w:r>
        <w:r>
          <w:rPr>
            <w:b/>
            <w:spacing w:val="8"/>
            <w:sz w:val="24"/>
            <w:szCs w:val="24"/>
          </w:rPr>
          <w:t>.</w:t>
        </w:r>
      </w:hyperlink>
      <w:hyperlink>
        <w:r>
          <w:rPr>
            <w:b/>
            <w:sz w:val="24"/>
            <w:szCs w:val="24"/>
          </w:rPr>
          <w:t>iii</w:t>
        </w:r>
      </w:hyperlink>
      <w:hyperlink r:id="rId26">
        <w:r>
          <w:rPr>
            <w:b/>
            <w:sz w:val="24"/>
            <w:szCs w:val="24"/>
          </w:rPr>
          <w:t xml:space="preserve"> HA</w:t>
        </w:r>
        <w:r>
          <w:rPr>
            <w:b/>
            <w:spacing w:val="-2"/>
            <w:sz w:val="24"/>
            <w:szCs w:val="24"/>
          </w:rPr>
          <w:t>L</w:t>
        </w:r>
        <w:r>
          <w:rPr>
            <w:b/>
            <w:sz w:val="24"/>
            <w:szCs w:val="24"/>
          </w:rPr>
          <w:t>A</w:t>
        </w:r>
        <w:r>
          <w:rPr>
            <w:b/>
            <w:spacing w:val="3"/>
            <w:sz w:val="24"/>
            <w:szCs w:val="24"/>
          </w:rPr>
          <w:t>M</w:t>
        </w:r>
        <w:r>
          <w:rPr>
            <w:b/>
            <w:sz w:val="24"/>
            <w:szCs w:val="24"/>
          </w:rPr>
          <w:t>AN</w:t>
        </w:r>
        <w:r>
          <w:rPr>
            <w:b/>
            <w:spacing w:val="1"/>
            <w:sz w:val="24"/>
            <w:szCs w:val="24"/>
          </w:rPr>
          <w:t xml:space="preserve"> </w:t>
        </w:r>
        <w:r>
          <w:rPr>
            <w:b/>
            <w:spacing w:val="-3"/>
            <w:sz w:val="24"/>
            <w:szCs w:val="24"/>
          </w:rPr>
          <w:t>P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NG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pacing w:val="1"/>
            <w:sz w:val="24"/>
            <w:szCs w:val="24"/>
          </w:rPr>
          <w:t>S</w:t>
        </w:r>
        <w:r>
          <w:rPr>
            <w:b/>
            <w:sz w:val="24"/>
            <w:szCs w:val="24"/>
          </w:rPr>
          <w:t>AHAN</w:t>
        </w:r>
        <w:r>
          <w:rPr>
            <w:b/>
            <w:spacing w:val="-11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38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iv A</w:t>
        </w:r>
        <w:r>
          <w:rPr>
            <w:b/>
            <w:spacing w:val="2"/>
            <w:sz w:val="24"/>
            <w:szCs w:val="24"/>
          </w:rPr>
          <w:t>B</w:t>
        </w:r>
        <w:r>
          <w:rPr>
            <w:b/>
            <w:spacing w:val="1"/>
            <w:sz w:val="24"/>
            <w:szCs w:val="24"/>
          </w:rPr>
          <w:t>S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R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pacing w:val="6"/>
            <w:sz w:val="24"/>
            <w:szCs w:val="24"/>
          </w:rPr>
          <w:t>K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34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 xml:space="preserve">v </w:t>
        </w:r>
        <w:r>
          <w:rPr>
            <w:b/>
            <w:i/>
            <w:spacing w:val="-2"/>
            <w:sz w:val="24"/>
            <w:szCs w:val="24"/>
          </w:rPr>
          <w:t>AB</w:t>
        </w:r>
        <w:r>
          <w:rPr>
            <w:b/>
            <w:i/>
            <w:spacing w:val="1"/>
            <w:sz w:val="24"/>
            <w:szCs w:val="24"/>
          </w:rPr>
          <w:t>S</w:t>
        </w:r>
        <w:r>
          <w:rPr>
            <w:b/>
            <w:i/>
            <w:spacing w:val="2"/>
            <w:sz w:val="24"/>
            <w:szCs w:val="24"/>
          </w:rPr>
          <w:t>T</w:t>
        </w:r>
        <w:r>
          <w:rPr>
            <w:b/>
            <w:i/>
            <w:spacing w:val="-2"/>
            <w:sz w:val="24"/>
            <w:szCs w:val="24"/>
          </w:rPr>
          <w:t>RAC</w:t>
        </w:r>
        <w:r>
          <w:rPr>
            <w:b/>
            <w:i/>
            <w:spacing w:val="8"/>
            <w:sz w:val="24"/>
            <w:szCs w:val="24"/>
          </w:rPr>
          <w:t>T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38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>vi</w:t>
        </w:r>
      </w:hyperlink>
      <w:hyperlink r:id="rId27">
        <w:r>
          <w:rPr>
            <w:b/>
            <w:sz w:val="24"/>
            <w:szCs w:val="24"/>
          </w:rPr>
          <w:t xml:space="preserve"> </w:t>
        </w:r>
        <w:r>
          <w:rPr>
            <w:b/>
            <w:spacing w:val="5"/>
            <w:sz w:val="24"/>
            <w:szCs w:val="24"/>
          </w:rPr>
          <w:t>K</w:t>
        </w:r>
        <w:r>
          <w:rPr>
            <w:b/>
            <w:sz w:val="24"/>
            <w:szCs w:val="24"/>
          </w:rPr>
          <w:t>A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</w:t>
        </w:r>
        <w:r>
          <w:rPr>
            <w:b/>
            <w:spacing w:val="2"/>
            <w:sz w:val="24"/>
            <w:szCs w:val="24"/>
          </w:rPr>
          <w:t xml:space="preserve"> </w:t>
        </w:r>
        <w:r>
          <w:rPr>
            <w:b/>
            <w:spacing w:val="-3"/>
            <w:sz w:val="24"/>
            <w:szCs w:val="24"/>
          </w:rPr>
          <w:t>P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NGA</w:t>
        </w:r>
        <w:r>
          <w:rPr>
            <w:b/>
            <w:spacing w:val="-1"/>
            <w:sz w:val="24"/>
            <w:szCs w:val="24"/>
          </w:rPr>
          <w:t>N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AR</w:t>
        </w:r>
        <w:r>
          <w:rPr>
            <w:b/>
            <w:spacing w:val="-40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43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vii</w:t>
        </w:r>
      </w:hyperlink>
      <w:hyperlink r:id="rId28">
        <w:r>
          <w:rPr>
            <w:b/>
            <w:sz w:val="24"/>
            <w:szCs w:val="24"/>
          </w:rPr>
          <w:t xml:space="preserve"> D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pacing w:val="-3"/>
            <w:sz w:val="24"/>
            <w:szCs w:val="24"/>
          </w:rPr>
          <w:t>F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AR</w:t>
        </w:r>
        <w:r>
          <w:rPr>
            <w:b/>
            <w:spacing w:val="1"/>
            <w:sz w:val="24"/>
            <w:szCs w:val="24"/>
          </w:rPr>
          <w:t xml:space="preserve"> </w:t>
        </w:r>
        <w:r>
          <w:rPr>
            <w:b/>
            <w:spacing w:val="-2"/>
            <w:sz w:val="24"/>
            <w:szCs w:val="24"/>
          </w:rPr>
          <w:t>I</w:t>
        </w:r>
        <w:r>
          <w:rPr>
            <w:b/>
            <w:spacing w:val="6"/>
            <w:sz w:val="24"/>
            <w:szCs w:val="24"/>
          </w:rPr>
          <w:t>S</w:t>
        </w:r>
        <w:r>
          <w:rPr>
            <w:b/>
            <w:sz w:val="24"/>
            <w:szCs w:val="24"/>
          </w:rPr>
          <w:t>I</w:t>
        </w:r>
        <w:r>
          <w:rPr>
            <w:b/>
            <w:spacing w:val="-23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38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ix</w:t>
        </w:r>
      </w:hyperlink>
      <w:hyperlink r:id="rId29">
        <w:r>
          <w:rPr>
            <w:b/>
            <w:sz w:val="24"/>
            <w:szCs w:val="24"/>
          </w:rPr>
          <w:t xml:space="preserve"> D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pacing w:val="-3"/>
            <w:sz w:val="24"/>
            <w:szCs w:val="24"/>
          </w:rPr>
          <w:t>F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AR</w:t>
        </w:r>
        <w:r>
          <w:rPr>
            <w:b/>
            <w:spacing w:val="1"/>
            <w:sz w:val="24"/>
            <w:szCs w:val="24"/>
          </w:rPr>
          <w:t xml:space="preserve"> 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</w:t>
        </w:r>
        <w:r>
          <w:rPr>
            <w:b/>
            <w:spacing w:val="2"/>
            <w:sz w:val="24"/>
            <w:szCs w:val="24"/>
          </w:rPr>
          <w:t>B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L</w:t>
        </w:r>
        <w:r>
          <w:rPr>
            <w:b/>
            <w:spacing w:val="-13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38"/>
            <w:sz w:val="24"/>
            <w:szCs w:val="24"/>
          </w:rPr>
          <w:t xml:space="preserve"> </w:t>
        </w:r>
        <w:r>
          <w:rPr>
            <w:b/>
            <w:spacing w:val="-5"/>
            <w:sz w:val="24"/>
            <w:szCs w:val="24"/>
          </w:rPr>
          <w:t>x</w:t>
        </w:r>
      </w:hyperlink>
      <w:hyperlink>
        <w:r>
          <w:rPr>
            <w:b/>
            <w:sz w:val="24"/>
            <w:szCs w:val="24"/>
          </w:rPr>
          <w:t>i</w:t>
        </w:r>
      </w:hyperlink>
      <w:hyperlink r:id="rId30">
        <w:r>
          <w:rPr>
            <w:b/>
            <w:sz w:val="24"/>
            <w:szCs w:val="24"/>
          </w:rPr>
          <w:t xml:space="preserve"> D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pacing w:val="-3"/>
            <w:sz w:val="24"/>
            <w:szCs w:val="24"/>
          </w:rPr>
          <w:t>F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AR</w:t>
        </w:r>
        <w:r>
          <w:rPr>
            <w:b/>
            <w:spacing w:val="1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>GA</w:t>
        </w:r>
        <w:r>
          <w:rPr>
            <w:b/>
            <w:spacing w:val="4"/>
            <w:sz w:val="24"/>
            <w:szCs w:val="24"/>
          </w:rPr>
          <w:t>M</w:t>
        </w:r>
        <w:r>
          <w:rPr>
            <w:b/>
            <w:spacing w:val="3"/>
            <w:sz w:val="24"/>
            <w:szCs w:val="24"/>
          </w:rPr>
          <w:t>B</w:t>
        </w:r>
        <w:r>
          <w:rPr>
            <w:b/>
            <w:sz w:val="24"/>
            <w:szCs w:val="24"/>
          </w:rPr>
          <w:t>A</w:t>
        </w:r>
        <w:r>
          <w:rPr>
            <w:b/>
            <w:spacing w:val="10"/>
            <w:sz w:val="24"/>
            <w:szCs w:val="24"/>
          </w:rPr>
          <w:t>R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43"/>
            <w:sz w:val="24"/>
            <w:szCs w:val="24"/>
          </w:rPr>
          <w:t xml:space="preserve"> </w:t>
        </w:r>
        <w:r>
          <w:rPr>
            <w:b/>
            <w:spacing w:val="-5"/>
            <w:sz w:val="24"/>
            <w:szCs w:val="24"/>
          </w:rPr>
          <w:t>x</w:t>
        </w:r>
      </w:hyperlink>
      <w:hyperlink>
        <w:r>
          <w:rPr>
            <w:b/>
            <w:sz w:val="24"/>
            <w:szCs w:val="24"/>
          </w:rPr>
          <w:t>ii</w:t>
        </w:r>
      </w:hyperlink>
      <w:hyperlink r:id="rId31">
        <w:r>
          <w:rPr>
            <w:b/>
            <w:sz w:val="24"/>
            <w:szCs w:val="24"/>
          </w:rPr>
          <w:t xml:space="preserve"> D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pacing w:val="-3"/>
            <w:sz w:val="24"/>
            <w:szCs w:val="24"/>
          </w:rPr>
          <w:t>F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AR</w:t>
        </w:r>
        <w:r>
          <w:rPr>
            <w:b/>
            <w:spacing w:val="1"/>
            <w:sz w:val="24"/>
            <w:szCs w:val="24"/>
          </w:rPr>
          <w:t xml:space="preserve"> S</w:t>
        </w:r>
        <w:r>
          <w:rPr>
            <w:b/>
            <w:spacing w:val="-2"/>
            <w:sz w:val="24"/>
            <w:szCs w:val="24"/>
          </w:rPr>
          <w:t>I</w:t>
        </w:r>
        <w:r>
          <w:rPr>
            <w:b/>
            <w:sz w:val="24"/>
            <w:szCs w:val="24"/>
          </w:rPr>
          <w:t>NG</w:t>
        </w:r>
        <w:r>
          <w:rPr>
            <w:b/>
            <w:spacing w:val="5"/>
            <w:sz w:val="24"/>
            <w:szCs w:val="24"/>
          </w:rPr>
          <w:t>K</w:t>
        </w:r>
        <w:r>
          <w:rPr>
            <w:b/>
            <w:sz w:val="24"/>
            <w:szCs w:val="24"/>
          </w:rPr>
          <w:t>A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AN</w:t>
        </w:r>
        <w:r>
          <w:rPr>
            <w:b/>
            <w:spacing w:val="-30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</w:t>
        </w:r>
        <w:r>
          <w:rPr>
            <w:b/>
            <w:spacing w:val="12"/>
            <w:sz w:val="24"/>
            <w:szCs w:val="24"/>
          </w:rPr>
          <w:t>.</w:t>
        </w:r>
        <w:r>
          <w:rPr>
            <w:b/>
            <w:spacing w:val="-5"/>
            <w:sz w:val="24"/>
            <w:szCs w:val="24"/>
          </w:rPr>
          <w:t>x</w:t>
        </w:r>
      </w:hyperlink>
      <w:hyperlink>
        <w:r>
          <w:rPr>
            <w:b/>
            <w:sz w:val="24"/>
            <w:szCs w:val="24"/>
          </w:rPr>
          <w:t>iii</w:t>
        </w:r>
      </w:hyperlink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74"/>
        <w:jc w:val="both"/>
        <w:rPr>
          <w:sz w:val="24"/>
          <w:szCs w:val="24"/>
        </w:rPr>
      </w:pPr>
      <w:hyperlink r:id="rId32">
        <w:r>
          <w:rPr>
            <w:b/>
            <w:spacing w:val="3"/>
            <w:sz w:val="24"/>
            <w:szCs w:val="24"/>
          </w:rPr>
          <w:t>B</w:t>
        </w:r>
        <w:r>
          <w:rPr>
            <w:b/>
            <w:sz w:val="24"/>
            <w:szCs w:val="24"/>
          </w:rPr>
          <w:t>AB 1</w:t>
        </w:r>
        <w:r>
          <w:rPr>
            <w:b/>
            <w:spacing w:val="2"/>
            <w:sz w:val="24"/>
            <w:szCs w:val="24"/>
          </w:rPr>
          <w:t xml:space="preserve"> </w:t>
        </w:r>
        <w:r>
          <w:rPr>
            <w:b/>
            <w:spacing w:val="-3"/>
            <w:sz w:val="24"/>
            <w:szCs w:val="24"/>
          </w:rPr>
          <w:t>P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N</w:t>
        </w:r>
        <w:r>
          <w:rPr>
            <w:b/>
            <w:spacing w:val="-1"/>
            <w:sz w:val="24"/>
            <w:szCs w:val="24"/>
          </w:rPr>
          <w:t>D</w:t>
        </w:r>
        <w:r>
          <w:rPr>
            <w:b/>
            <w:sz w:val="24"/>
            <w:szCs w:val="24"/>
          </w:rPr>
          <w:t>AH</w:t>
        </w:r>
        <w:r>
          <w:rPr>
            <w:b/>
            <w:spacing w:val="1"/>
            <w:sz w:val="24"/>
            <w:szCs w:val="24"/>
          </w:rPr>
          <w:t>U</w:t>
        </w:r>
        <w:r>
          <w:rPr>
            <w:b/>
            <w:spacing w:val="-2"/>
            <w:sz w:val="24"/>
            <w:szCs w:val="24"/>
          </w:rPr>
          <w:t>L</w:t>
        </w:r>
        <w:r>
          <w:rPr>
            <w:b/>
            <w:sz w:val="24"/>
            <w:szCs w:val="24"/>
          </w:rPr>
          <w:t>U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pacing w:val="5"/>
            <w:sz w:val="24"/>
            <w:szCs w:val="24"/>
          </w:rPr>
          <w:t>N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33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1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hyperlink r:id="rId33"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1.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k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pacing w:val="6"/>
            <w:sz w:val="24"/>
            <w:szCs w:val="24"/>
          </w:rPr>
          <w:t>g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</w:t>
        </w:r>
        <w:r>
          <w:rPr>
            <w:sz w:val="24"/>
            <w:szCs w:val="24"/>
          </w:rPr>
          <w:t>.</w:t>
        </w:r>
        <w:r>
          <w:rPr>
            <w:spacing w:val="-33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1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hyperlink r:id="rId34"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2.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u</w:t>
        </w:r>
        <w:r>
          <w:rPr>
            <w:spacing w:val="-2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7"/>
            <w:sz w:val="24"/>
            <w:szCs w:val="24"/>
          </w:rPr>
          <w:t>h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</w:t>
        </w:r>
        <w:r>
          <w:rPr>
            <w:sz w:val="24"/>
            <w:szCs w:val="24"/>
          </w:rPr>
          <w:t>.</w:t>
        </w:r>
        <w:r>
          <w:rPr>
            <w:spacing w:val="-33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4</w:t>
        </w:r>
      </w:hyperlink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hyperlink r:id="rId35"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3.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T</w:t>
        </w:r>
        <w:r>
          <w:rPr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j</w:t>
        </w:r>
        <w:r>
          <w:rPr>
            <w:spacing w:val="5"/>
            <w:sz w:val="24"/>
            <w:szCs w:val="24"/>
          </w:rPr>
          <w:t>u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l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33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</w:t>
        </w:r>
        <w:r>
          <w:rPr>
            <w:sz w:val="24"/>
            <w:szCs w:val="24"/>
          </w:rPr>
          <w:t>.</w:t>
        </w:r>
        <w:r>
          <w:rPr>
            <w:spacing w:val="-33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4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hyperlink r:id="rId36"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4.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8"/>
            <w:sz w:val="24"/>
            <w:szCs w:val="24"/>
          </w:rPr>
          <w:t>f</w:t>
        </w:r>
        <w:r>
          <w:rPr>
            <w:spacing w:val="4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l</w:t>
        </w:r>
        <w:r>
          <w:rPr>
            <w:spacing w:val="-9"/>
            <w:sz w:val="24"/>
            <w:szCs w:val="24"/>
          </w:rPr>
          <w:t>i</w:t>
        </w:r>
        <w:r>
          <w:rPr>
            <w:spacing w:val="10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28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</w:t>
        </w:r>
        <w:r>
          <w:rPr>
            <w:sz w:val="24"/>
            <w:szCs w:val="24"/>
          </w:rPr>
          <w:t>.</w:t>
        </w:r>
        <w:r>
          <w:rPr>
            <w:spacing w:val="-33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5</w:t>
        </w:r>
      </w:hyperlink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 w:right="74"/>
        <w:jc w:val="both"/>
        <w:rPr>
          <w:sz w:val="24"/>
          <w:szCs w:val="24"/>
        </w:rPr>
      </w:pPr>
      <w:hyperlink r:id="rId37">
        <w:r>
          <w:rPr>
            <w:b/>
            <w:spacing w:val="3"/>
            <w:sz w:val="24"/>
            <w:szCs w:val="24"/>
          </w:rPr>
          <w:t>B</w:t>
        </w:r>
        <w:r>
          <w:rPr>
            <w:b/>
            <w:sz w:val="24"/>
            <w:szCs w:val="24"/>
          </w:rPr>
          <w:t>AB 2</w:t>
        </w:r>
        <w:r>
          <w:rPr>
            <w:b/>
            <w:spacing w:val="2"/>
            <w:sz w:val="24"/>
            <w:szCs w:val="24"/>
          </w:rPr>
          <w:t xml:space="preserve"> </w:t>
        </w:r>
        <w:r>
          <w:rPr>
            <w:b/>
            <w:spacing w:val="-2"/>
            <w:sz w:val="24"/>
            <w:szCs w:val="24"/>
          </w:rPr>
          <w:t>TI</w:t>
        </w:r>
        <w:r>
          <w:rPr>
            <w:b/>
            <w:sz w:val="24"/>
            <w:szCs w:val="24"/>
          </w:rPr>
          <w:t>NJ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z w:val="24"/>
            <w:szCs w:val="24"/>
          </w:rPr>
          <w:t>U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z w:val="24"/>
            <w:szCs w:val="24"/>
          </w:rPr>
          <w:t>N</w:t>
        </w:r>
        <w:r>
          <w:rPr>
            <w:b/>
            <w:spacing w:val="2"/>
            <w:sz w:val="24"/>
            <w:szCs w:val="24"/>
          </w:rPr>
          <w:t xml:space="preserve"> </w:t>
        </w:r>
        <w:r>
          <w:rPr>
            <w:b/>
            <w:spacing w:val="-2"/>
            <w:sz w:val="24"/>
            <w:szCs w:val="24"/>
          </w:rPr>
          <w:t>TE</w:t>
        </w:r>
        <w:r>
          <w:rPr>
            <w:b/>
            <w:sz w:val="24"/>
            <w:szCs w:val="24"/>
          </w:rPr>
          <w:t>ORI</w:t>
        </w:r>
        <w:r>
          <w:rPr>
            <w:b/>
            <w:spacing w:val="-12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33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6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hyperlink r:id="rId38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1 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</w:t>
        </w:r>
        <w:r>
          <w:rPr>
            <w:spacing w:val="3"/>
            <w:sz w:val="24"/>
            <w:szCs w:val="24"/>
          </w:rPr>
          <w:t xml:space="preserve"> </w:t>
        </w:r>
        <w:r>
          <w:rPr>
            <w:i/>
            <w:spacing w:val="1"/>
            <w:sz w:val="24"/>
            <w:szCs w:val="24"/>
          </w:rPr>
          <w:t>L</w:t>
        </w:r>
        <w:r>
          <w:rPr>
            <w:i/>
            <w:sz w:val="24"/>
            <w:szCs w:val="24"/>
          </w:rPr>
          <w:t>i</w:t>
        </w:r>
        <w:r>
          <w:rPr>
            <w:i/>
            <w:spacing w:val="1"/>
            <w:sz w:val="24"/>
            <w:szCs w:val="24"/>
          </w:rPr>
          <w:t>t</w:t>
        </w:r>
        <w:r>
          <w:rPr>
            <w:i/>
            <w:spacing w:val="-1"/>
            <w:sz w:val="24"/>
            <w:szCs w:val="24"/>
          </w:rPr>
          <w:t>e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atu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e</w:t>
        </w:r>
        <w:r>
          <w:rPr>
            <w:i/>
            <w:spacing w:val="1"/>
            <w:sz w:val="24"/>
            <w:szCs w:val="24"/>
          </w:rPr>
          <w:t xml:space="preserve"> </w:t>
        </w:r>
        <w:r>
          <w:rPr>
            <w:i/>
            <w:spacing w:val="2"/>
            <w:sz w:val="24"/>
            <w:szCs w:val="24"/>
          </w:rPr>
          <w:t>R</w:t>
        </w:r>
        <w:r>
          <w:rPr>
            <w:i/>
            <w:spacing w:val="-1"/>
            <w:sz w:val="24"/>
            <w:szCs w:val="24"/>
          </w:rPr>
          <w:t>ev</w:t>
        </w:r>
        <w:r>
          <w:rPr>
            <w:i/>
            <w:sz w:val="24"/>
            <w:szCs w:val="24"/>
          </w:rPr>
          <w:t>i</w:t>
        </w:r>
        <w:r>
          <w:rPr>
            <w:i/>
            <w:spacing w:val="4"/>
            <w:sz w:val="24"/>
            <w:szCs w:val="24"/>
          </w:rPr>
          <w:t>e</w:t>
        </w:r>
        <w:r>
          <w:rPr>
            <w:i/>
            <w:spacing w:val="15"/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</w:t>
        </w:r>
        <w:r>
          <w:rPr>
            <w:sz w:val="24"/>
            <w:szCs w:val="24"/>
          </w:rPr>
          <w:t>.</w:t>
        </w:r>
        <w:r>
          <w:rPr>
            <w:spacing w:val="-33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6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hyperlink r:id="rId39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1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10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 xml:space="preserve"> </w:t>
        </w:r>
        <w:r>
          <w:rPr>
            <w:i/>
            <w:spacing w:val="1"/>
            <w:sz w:val="24"/>
            <w:szCs w:val="24"/>
          </w:rPr>
          <w:t>L</w:t>
        </w:r>
        <w:r>
          <w:rPr>
            <w:i/>
            <w:sz w:val="24"/>
            <w:szCs w:val="24"/>
          </w:rPr>
          <w:t>i</w:t>
        </w:r>
        <w:r>
          <w:rPr>
            <w:i/>
            <w:spacing w:val="1"/>
            <w:sz w:val="24"/>
            <w:szCs w:val="24"/>
          </w:rPr>
          <w:t>t</w:t>
        </w:r>
        <w:r>
          <w:rPr>
            <w:i/>
            <w:spacing w:val="-1"/>
            <w:sz w:val="24"/>
            <w:szCs w:val="24"/>
          </w:rPr>
          <w:t>e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atu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e</w:t>
        </w:r>
        <w:r>
          <w:rPr>
            <w:i/>
            <w:spacing w:val="1"/>
            <w:sz w:val="24"/>
            <w:szCs w:val="24"/>
          </w:rPr>
          <w:t xml:space="preserve"> </w:t>
        </w:r>
        <w:r>
          <w:rPr>
            <w:i/>
            <w:spacing w:val="2"/>
            <w:sz w:val="24"/>
            <w:szCs w:val="24"/>
          </w:rPr>
          <w:t>R</w:t>
        </w:r>
        <w:r>
          <w:rPr>
            <w:i/>
            <w:spacing w:val="-1"/>
            <w:sz w:val="24"/>
            <w:szCs w:val="24"/>
          </w:rPr>
          <w:t>ev</w:t>
        </w:r>
        <w:r>
          <w:rPr>
            <w:i/>
            <w:sz w:val="24"/>
            <w:szCs w:val="24"/>
          </w:rPr>
          <w:t>i</w:t>
        </w:r>
        <w:r>
          <w:rPr>
            <w:i/>
            <w:spacing w:val="4"/>
            <w:sz w:val="24"/>
            <w:szCs w:val="24"/>
          </w:rPr>
          <w:t>e</w:t>
        </w:r>
        <w:r>
          <w:rPr>
            <w:i/>
            <w:sz w:val="24"/>
            <w:szCs w:val="24"/>
          </w:rPr>
          <w:t>w</w:t>
        </w:r>
        <w:r>
          <w:rPr>
            <w:i/>
            <w:spacing w:val="-26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</w:t>
        </w:r>
        <w:r>
          <w:rPr>
            <w:sz w:val="24"/>
            <w:szCs w:val="24"/>
          </w:rPr>
          <w:t>.</w:t>
        </w:r>
        <w:r>
          <w:rPr>
            <w:spacing w:val="-34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6</w:t>
        </w:r>
      </w:hyperlink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hyperlink r:id="rId40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gk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h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y</w:t>
        </w:r>
        <w:r>
          <w:rPr>
            <w:sz w:val="24"/>
            <w:szCs w:val="24"/>
          </w:rPr>
          <w:t>u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u</w:t>
        </w:r>
        <w:r>
          <w:rPr>
            <w:sz w:val="24"/>
            <w:szCs w:val="24"/>
          </w:rPr>
          <w:t xml:space="preserve">n </w:t>
        </w:r>
        <w:r>
          <w:rPr>
            <w:i/>
            <w:spacing w:val="1"/>
            <w:sz w:val="24"/>
            <w:szCs w:val="24"/>
          </w:rPr>
          <w:t>L</w:t>
        </w:r>
        <w:r>
          <w:rPr>
            <w:i/>
            <w:sz w:val="24"/>
            <w:szCs w:val="24"/>
          </w:rPr>
          <w:t>i</w:t>
        </w:r>
        <w:r>
          <w:rPr>
            <w:i/>
            <w:spacing w:val="1"/>
            <w:sz w:val="24"/>
            <w:szCs w:val="24"/>
          </w:rPr>
          <w:t>t</w:t>
        </w:r>
        <w:r>
          <w:rPr>
            <w:i/>
            <w:spacing w:val="-1"/>
            <w:sz w:val="24"/>
            <w:szCs w:val="24"/>
          </w:rPr>
          <w:t>e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at</w:t>
        </w:r>
        <w:r>
          <w:rPr>
            <w:i/>
            <w:spacing w:val="5"/>
            <w:sz w:val="24"/>
            <w:szCs w:val="24"/>
          </w:rPr>
          <w:t>u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e</w:t>
        </w:r>
        <w:r>
          <w:rPr>
            <w:i/>
            <w:spacing w:val="1"/>
            <w:sz w:val="24"/>
            <w:szCs w:val="24"/>
          </w:rPr>
          <w:t xml:space="preserve"> </w:t>
        </w:r>
        <w:r>
          <w:rPr>
            <w:i/>
            <w:spacing w:val="2"/>
            <w:sz w:val="24"/>
            <w:szCs w:val="24"/>
          </w:rPr>
          <w:t>R</w:t>
        </w:r>
        <w:r>
          <w:rPr>
            <w:i/>
            <w:spacing w:val="-1"/>
            <w:sz w:val="24"/>
            <w:szCs w:val="24"/>
          </w:rPr>
          <w:t>ev</w:t>
        </w:r>
        <w:r>
          <w:rPr>
            <w:i/>
            <w:sz w:val="24"/>
            <w:szCs w:val="24"/>
          </w:rPr>
          <w:t>i</w:t>
        </w:r>
        <w:r>
          <w:rPr>
            <w:i/>
            <w:spacing w:val="4"/>
            <w:sz w:val="24"/>
            <w:szCs w:val="24"/>
          </w:rPr>
          <w:t>e</w:t>
        </w:r>
        <w:r>
          <w:rPr>
            <w:i/>
            <w:sz w:val="24"/>
            <w:szCs w:val="24"/>
          </w:rPr>
          <w:t>w</w:t>
        </w:r>
        <w:r>
          <w:rPr>
            <w:i/>
            <w:spacing w:val="-41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</w:t>
        </w:r>
        <w:r>
          <w:rPr>
            <w:sz w:val="24"/>
            <w:szCs w:val="24"/>
          </w:rPr>
          <w:t>.</w:t>
        </w:r>
        <w:r>
          <w:rPr>
            <w:spacing w:val="-33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7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hyperlink r:id="rId41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2 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n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ke</w:t>
        </w:r>
        <w:r>
          <w:rPr>
            <w:spacing w:val="-12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11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hyperlink r:id="rId42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1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3"/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n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</w:t>
        </w:r>
        <w:r>
          <w:rPr>
            <w:spacing w:val="9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11</w:t>
        </w:r>
      </w:hyperlink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hyperlink r:id="rId43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z w:val="24"/>
            <w:szCs w:val="24"/>
          </w:rPr>
          <w:t>K</w:t>
        </w:r>
        <w:r>
          <w:rPr>
            <w:spacing w:val="-5"/>
            <w:sz w:val="24"/>
            <w:szCs w:val="24"/>
          </w:rPr>
          <w:t>l</w:t>
        </w:r>
        <w:r>
          <w:rPr>
            <w:spacing w:val="4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pacing w:val="-4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k</w:t>
        </w:r>
        <w:r>
          <w:rPr>
            <w:spacing w:val="4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 xml:space="preserve">ke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11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hyperlink r:id="rId44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3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t</w:t>
        </w:r>
        <w:r>
          <w:rPr>
            <w:spacing w:val="-9"/>
            <w:sz w:val="24"/>
            <w:szCs w:val="24"/>
          </w:rPr>
          <w:t>i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og</w:t>
        </w:r>
        <w:r>
          <w:rPr>
            <w:sz w:val="24"/>
            <w:szCs w:val="24"/>
          </w:rPr>
          <w:t>i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</w:t>
        </w:r>
        <w:r>
          <w:rPr>
            <w:spacing w:val="1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12</w:t>
        </w:r>
      </w:hyperlink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hyperlink r:id="rId45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4</w:t>
        </w:r>
        <w:r>
          <w:rPr>
            <w:spacing w:val="-2"/>
            <w:sz w:val="24"/>
            <w:szCs w:val="24"/>
          </w:rPr>
          <w:t xml:space="preserve"> M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ni</w:t>
        </w:r>
        <w:r>
          <w:rPr>
            <w:spacing w:val="-3"/>
            <w:sz w:val="24"/>
            <w:szCs w:val="24"/>
          </w:rPr>
          <w:t>f</w:t>
        </w:r>
        <w:r>
          <w:rPr>
            <w:spacing w:val="-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</w:t>
        </w:r>
        <w:r>
          <w:rPr>
            <w:spacing w:val="2"/>
            <w:sz w:val="24"/>
            <w:szCs w:val="24"/>
          </w:rPr>
          <w:t>e...............................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13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hyperlink r:id="rId46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5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pacing w:val="-6"/>
            <w:sz w:val="24"/>
            <w:szCs w:val="24"/>
          </w:rPr>
          <w:t>a</w:t>
        </w:r>
        <w:r>
          <w:rPr>
            <w:sz w:val="24"/>
            <w:szCs w:val="24"/>
          </w:rPr>
          <w:t>t</w:t>
        </w:r>
        <w:r>
          <w:rPr>
            <w:spacing w:val="5"/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2"/>
            <w:sz w:val="24"/>
            <w:szCs w:val="24"/>
          </w:rPr>
          <w:t>s</w:t>
        </w:r>
        <w:r>
          <w:rPr>
            <w:spacing w:val="-9"/>
            <w:sz w:val="24"/>
            <w:szCs w:val="24"/>
          </w:rPr>
          <w:t>i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og</w:t>
        </w:r>
        <w:r>
          <w:rPr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-3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ke</w:t>
        </w:r>
        <w:r>
          <w:rPr>
            <w:spacing w:val="-38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16</w:t>
        </w:r>
      </w:hyperlink>
    </w:p>
    <w:p w:rsidR="00FB6D70" w:rsidRDefault="006E520B">
      <w:pPr>
        <w:spacing w:before="3"/>
        <w:ind w:left="587" w:right="74"/>
        <w:jc w:val="both"/>
        <w:rPr>
          <w:sz w:val="24"/>
          <w:szCs w:val="24"/>
        </w:rPr>
      </w:pPr>
      <w:hyperlink r:id="rId47"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6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p</w:t>
        </w:r>
        <w:r>
          <w:rPr>
            <w:sz w:val="24"/>
            <w:szCs w:val="24"/>
          </w:rPr>
          <w:t>l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k</w:t>
        </w:r>
        <w:r>
          <w:rPr>
            <w:spacing w:val="4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k</w:t>
        </w:r>
        <w:r>
          <w:rPr>
            <w:spacing w:val="2"/>
            <w:sz w:val="24"/>
            <w:szCs w:val="24"/>
          </w:rPr>
          <w:t>e...............................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17</w:t>
        </w:r>
      </w:hyperlink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-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3   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-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-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-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26</w:t>
      </w:r>
    </w:p>
    <w:p w:rsidR="00FB6D70" w:rsidRDefault="006E520B">
      <w:pPr>
        <w:spacing w:before="3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4   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-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31</w:t>
      </w:r>
    </w:p>
    <w:p w:rsidR="00FB6D70" w:rsidRDefault="006E520B">
      <w:pPr>
        <w:spacing w:before="2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   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32</w:t>
      </w:r>
    </w:p>
    <w:p w:rsidR="00FB6D70" w:rsidRDefault="006E520B">
      <w:pPr>
        <w:spacing w:line="260" w:lineRule="exact"/>
        <w:ind w:left="587" w:right="74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2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6    Hu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...............................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>...............................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>..........</w:t>
      </w:r>
      <w:r>
        <w:rPr>
          <w:position w:val="-1"/>
          <w:sz w:val="24"/>
          <w:szCs w:val="24"/>
        </w:rPr>
        <w:t>.</w:t>
      </w:r>
      <w:r>
        <w:rPr>
          <w:spacing w:val="-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36</w:t>
      </w:r>
    </w:p>
    <w:p w:rsidR="00FB6D70" w:rsidRDefault="00FB6D70">
      <w:pPr>
        <w:spacing w:before="1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24" w:right="3946"/>
        <w:jc w:val="center"/>
        <w:rPr>
          <w:sz w:val="24"/>
          <w:szCs w:val="24"/>
        </w:rPr>
        <w:sectPr w:rsidR="00FB6D70">
          <w:headerReference w:type="default" r:id="rId48"/>
          <w:pgSz w:w="11920" w:h="16840"/>
          <w:pgMar w:top="1560" w:right="1600" w:bottom="280" w:left="1680" w:header="0" w:footer="0" w:gutter="0"/>
          <w:cols w:space="720"/>
        </w:sectPr>
      </w:pPr>
      <w:r>
        <w:rPr>
          <w:spacing w:val="-4"/>
          <w:sz w:val="24"/>
          <w:szCs w:val="24"/>
        </w:rPr>
        <w:t>ix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5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hyperlink r:id="rId49">
        <w:r>
          <w:rPr>
            <w:b/>
            <w:spacing w:val="3"/>
            <w:sz w:val="24"/>
            <w:szCs w:val="24"/>
          </w:rPr>
          <w:t>B</w:t>
        </w:r>
        <w:r>
          <w:rPr>
            <w:b/>
            <w:sz w:val="24"/>
            <w:szCs w:val="24"/>
          </w:rPr>
          <w:t>AB 3</w:t>
        </w:r>
        <w:r>
          <w:rPr>
            <w:b/>
            <w:spacing w:val="-2"/>
            <w:sz w:val="24"/>
            <w:szCs w:val="24"/>
          </w:rPr>
          <w:t xml:space="preserve"> </w:t>
        </w:r>
        <w:r>
          <w:rPr>
            <w:b/>
            <w:spacing w:val="5"/>
            <w:sz w:val="24"/>
            <w:szCs w:val="24"/>
          </w:rPr>
          <w:t>K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R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z w:val="24"/>
            <w:szCs w:val="24"/>
          </w:rPr>
          <w:t>N</w:t>
        </w:r>
        <w:r>
          <w:rPr>
            <w:b/>
            <w:spacing w:val="-5"/>
            <w:sz w:val="24"/>
            <w:szCs w:val="24"/>
          </w:rPr>
          <w:t>G</w:t>
        </w:r>
        <w:r>
          <w:rPr>
            <w:b/>
            <w:spacing w:val="5"/>
            <w:sz w:val="24"/>
            <w:szCs w:val="24"/>
          </w:rPr>
          <w:t>K</w:t>
        </w:r>
        <w:r>
          <w:rPr>
            <w:b/>
            <w:sz w:val="24"/>
            <w:szCs w:val="24"/>
          </w:rPr>
          <w:t>A</w:t>
        </w:r>
        <w:r>
          <w:rPr>
            <w:b/>
            <w:spacing w:val="-3"/>
            <w:sz w:val="24"/>
            <w:szCs w:val="24"/>
          </w:rPr>
          <w:t xml:space="preserve"> </w:t>
        </w:r>
        <w:r>
          <w:rPr>
            <w:b/>
            <w:sz w:val="24"/>
            <w:szCs w:val="24"/>
          </w:rPr>
          <w:t>K</w:t>
        </w:r>
        <w:r>
          <w:rPr>
            <w:b/>
            <w:spacing w:val="1"/>
            <w:sz w:val="24"/>
            <w:szCs w:val="24"/>
          </w:rPr>
          <w:t>O</w:t>
        </w:r>
        <w:r>
          <w:rPr>
            <w:b/>
            <w:sz w:val="24"/>
            <w:szCs w:val="24"/>
          </w:rPr>
          <w:t>NS</w:t>
        </w:r>
        <w:r>
          <w:rPr>
            <w:b/>
            <w:spacing w:val="-1"/>
            <w:sz w:val="24"/>
            <w:szCs w:val="24"/>
          </w:rPr>
          <w:t>E</w:t>
        </w:r>
        <w:r>
          <w:rPr>
            <w:b/>
            <w:sz w:val="24"/>
            <w:szCs w:val="24"/>
          </w:rPr>
          <w:t>P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U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z w:val="24"/>
            <w:szCs w:val="24"/>
          </w:rPr>
          <w:t>L</w:t>
        </w:r>
        <w:r>
          <w:rPr>
            <w:b/>
            <w:spacing w:val="-4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28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39</w:t>
        </w:r>
      </w:hyperlink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hyperlink r:id="rId50">
        <w:r>
          <w:rPr>
            <w:sz w:val="24"/>
            <w:szCs w:val="24"/>
          </w:rPr>
          <w:t>3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1 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gka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u</w:t>
        </w:r>
        <w:r>
          <w:rPr>
            <w:spacing w:val="4"/>
            <w:sz w:val="24"/>
            <w:szCs w:val="24"/>
          </w:rPr>
          <w:t>a</w:t>
        </w:r>
        <w:r>
          <w:rPr>
            <w:spacing w:val="6"/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39</w:t>
        </w:r>
      </w:hyperlink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hyperlink r:id="rId51">
        <w:r>
          <w:rPr>
            <w:b/>
            <w:spacing w:val="3"/>
            <w:sz w:val="24"/>
            <w:szCs w:val="24"/>
          </w:rPr>
          <w:t>B</w:t>
        </w:r>
        <w:r>
          <w:rPr>
            <w:b/>
            <w:sz w:val="24"/>
            <w:szCs w:val="24"/>
          </w:rPr>
          <w:t>AB 4</w:t>
        </w:r>
        <w:r>
          <w:rPr>
            <w:b/>
            <w:spacing w:val="-2"/>
            <w:sz w:val="24"/>
            <w:szCs w:val="24"/>
          </w:rPr>
          <w:t xml:space="preserve"> </w:t>
        </w:r>
        <w:r>
          <w:rPr>
            <w:b/>
            <w:spacing w:val="4"/>
            <w:sz w:val="24"/>
            <w:szCs w:val="24"/>
          </w:rPr>
          <w:t>M</w:t>
        </w:r>
        <w:r>
          <w:rPr>
            <w:b/>
            <w:spacing w:val="-2"/>
            <w:sz w:val="24"/>
            <w:szCs w:val="24"/>
          </w:rPr>
          <w:t>ET</w:t>
        </w:r>
        <w:r>
          <w:rPr>
            <w:b/>
            <w:sz w:val="24"/>
            <w:szCs w:val="24"/>
          </w:rPr>
          <w:t xml:space="preserve">ODE </w:t>
        </w:r>
        <w:r>
          <w:rPr>
            <w:b/>
            <w:spacing w:val="-3"/>
            <w:sz w:val="24"/>
            <w:szCs w:val="24"/>
          </w:rPr>
          <w:t>P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z w:val="24"/>
            <w:szCs w:val="24"/>
          </w:rPr>
          <w:t>N</w:t>
        </w:r>
        <w:r>
          <w:rPr>
            <w:b/>
            <w:spacing w:val="-2"/>
            <w:sz w:val="24"/>
            <w:szCs w:val="24"/>
          </w:rPr>
          <w:t>E</w:t>
        </w:r>
        <w:r>
          <w:rPr>
            <w:b/>
            <w:spacing w:val="3"/>
            <w:sz w:val="24"/>
            <w:szCs w:val="24"/>
          </w:rPr>
          <w:t>L</w:t>
        </w:r>
        <w:r>
          <w:rPr>
            <w:b/>
            <w:spacing w:val="-2"/>
            <w:sz w:val="24"/>
            <w:szCs w:val="24"/>
          </w:rPr>
          <w:t>IT</w:t>
        </w:r>
        <w:r>
          <w:rPr>
            <w:b/>
            <w:spacing w:val="2"/>
            <w:sz w:val="24"/>
            <w:szCs w:val="24"/>
          </w:rPr>
          <w:t>I</w:t>
        </w:r>
        <w:r>
          <w:rPr>
            <w:b/>
            <w:sz w:val="24"/>
            <w:szCs w:val="24"/>
          </w:rPr>
          <w:t>AN</w:t>
        </w:r>
        <w:r>
          <w:rPr>
            <w:b/>
            <w:spacing w:val="4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</w:t>
        </w:r>
        <w:r>
          <w:rPr>
            <w:b/>
            <w:sz w:val="24"/>
            <w:szCs w:val="24"/>
          </w:rPr>
          <w:t>.</w:t>
        </w:r>
        <w:r>
          <w:rPr>
            <w:b/>
            <w:spacing w:val="-29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40</w:t>
        </w:r>
      </w:hyperlink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hyperlink r:id="rId52">
        <w:r>
          <w:rPr>
            <w:sz w:val="24"/>
            <w:szCs w:val="24"/>
          </w:rPr>
          <w:t>4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1 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r</w:t>
        </w:r>
        <w:r>
          <w:rPr>
            <w:spacing w:val="-6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gi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ca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 xml:space="preserve">n </w:t>
        </w:r>
        <w:r>
          <w:rPr>
            <w:i/>
            <w:spacing w:val="1"/>
            <w:sz w:val="24"/>
            <w:szCs w:val="24"/>
          </w:rPr>
          <w:t>L</w:t>
        </w:r>
        <w:r>
          <w:rPr>
            <w:i/>
            <w:sz w:val="24"/>
            <w:szCs w:val="24"/>
          </w:rPr>
          <w:t>i</w:t>
        </w:r>
        <w:r>
          <w:rPr>
            <w:i/>
            <w:spacing w:val="1"/>
            <w:sz w:val="24"/>
            <w:szCs w:val="24"/>
          </w:rPr>
          <w:t>t</w:t>
        </w:r>
        <w:r>
          <w:rPr>
            <w:i/>
            <w:spacing w:val="-1"/>
            <w:sz w:val="24"/>
            <w:szCs w:val="24"/>
          </w:rPr>
          <w:t>e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atu</w:t>
        </w:r>
        <w:r>
          <w:rPr>
            <w:i/>
            <w:spacing w:val="-2"/>
            <w:sz w:val="24"/>
            <w:szCs w:val="24"/>
          </w:rPr>
          <w:t>r</w:t>
        </w:r>
        <w:r>
          <w:rPr>
            <w:i/>
            <w:sz w:val="24"/>
            <w:szCs w:val="24"/>
          </w:rPr>
          <w:t>e</w:t>
        </w:r>
        <w:r>
          <w:rPr>
            <w:i/>
            <w:spacing w:val="1"/>
            <w:sz w:val="24"/>
            <w:szCs w:val="24"/>
          </w:rPr>
          <w:t xml:space="preserve"> </w:t>
        </w:r>
        <w:r>
          <w:rPr>
            <w:i/>
            <w:spacing w:val="2"/>
            <w:sz w:val="24"/>
            <w:szCs w:val="24"/>
          </w:rPr>
          <w:t>R</w:t>
        </w:r>
        <w:r>
          <w:rPr>
            <w:i/>
            <w:spacing w:val="-1"/>
            <w:sz w:val="24"/>
            <w:szCs w:val="24"/>
          </w:rPr>
          <w:t>ev</w:t>
        </w:r>
        <w:r>
          <w:rPr>
            <w:i/>
            <w:sz w:val="24"/>
            <w:szCs w:val="24"/>
          </w:rPr>
          <w:t>i</w:t>
        </w:r>
        <w:r>
          <w:rPr>
            <w:i/>
            <w:spacing w:val="4"/>
            <w:sz w:val="24"/>
            <w:szCs w:val="24"/>
          </w:rPr>
          <w:t>e</w:t>
        </w:r>
        <w:r>
          <w:rPr>
            <w:i/>
            <w:sz w:val="24"/>
            <w:szCs w:val="24"/>
          </w:rPr>
          <w:t xml:space="preserve">w 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40</w:t>
        </w:r>
      </w:hyperlink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hyperlink r:id="rId53">
        <w:r>
          <w:rPr>
            <w:sz w:val="24"/>
            <w:szCs w:val="24"/>
          </w:rPr>
          <w:t>4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1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P</w:t>
        </w:r>
        <w:r>
          <w:rPr>
            <w:spacing w:val="-3"/>
            <w:sz w:val="24"/>
            <w:szCs w:val="24"/>
          </w:rPr>
          <w:t>r</w:t>
        </w:r>
        <w:r>
          <w:rPr>
            <w:sz w:val="24"/>
            <w:szCs w:val="24"/>
          </w:rPr>
          <w:t>ot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l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g</w:t>
        </w:r>
        <w:r>
          <w:rPr>
            <w:spacing w:val="-4"/>
            <w:sz w:val="24"/>
            <w:szCs w:val="24"/>
          </w:rPr>
          <w:t>i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-27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40</w:t>
        </w:r>
      </w:hyperlink>
    </w:p>
    <w:p w:rsidR="00FB6D70" w:rsidRDefault="006E520B">
      <w:pPr>
        <w:spacing w:before="2"/>
        <w:ind w:left="587"/>
        <w:rPr>
          <w:sz w:val="24"/>
          <w:szCs w:val="24"/>
        </w:rPr>
      </w:pPr>
      <w:hyperlink r:id="rId54">
        <w:r>
          <w:rPr>
            <w:sz w:val="24"/>
            <w:szCs w:val="24"/>
          </w:rPr>
          <w:t>4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2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a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 xml:space="preserve"> P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ca</w:t>
        </w:r>
        <w:r>
          <w:rPr>
            <w:spacing w:val="6"/>
            <w:sz w:val="24"/>
            <w:szCs w:val="24"/>
          </w:rPr>
          <w:t>r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34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40</w:t>
        </w:r>
      </w:hyperlink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hyperlink r:id="rId55">
        <w:r>
          <w:rPr>
            <w:sz w:val="24"/>
            <w:szCs w:val="24"/>
          </w:rPr>
          <w:t>4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1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3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K</w:t>
        </w:r>
        <w:r>
          <w:rPr>
            <w:spacing w:val="5"/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pacing w:val="4"/>
            <w:sz w:val="24"/>
            <w:szCs w:val="24"/>
          </w:rPr>
          <w:t>c</w:t>
        </w:r>
        <w:r>
          <w:rPr>
            <w:spacing w:val="2"/>
            <w:sz w:val="24"/>
            <w:szCs w:val="24"/>
          </w:rPr>
          <w:t>i...............................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z w:val="24"/>
            <w:szCs w:val="24"/>
          </w:rPr>
          <w:t>.</w:t>
        </w:r>
        <w:r>
          <w:rPr>
            <w:spacing w:val="-28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40</w:t>
        </w:r>
      </w:hyperlink>
    </w:p>
    <w:p w:rsidR="00FB6D70" w:rsidRDefault="006E520B">
      <w:pPr>
        <w:spacing w:before="2"/>
        <w:ind w:left="587"/>
        <w:rPr>
          <w:sz w:val="24"/>
          <w:szCs w:val="24"/>
        </w:rPr>
      </w:pPr>
      <w:hyperlink r:id="rId56">
        <w:r>
          <w:rPr>
            <w:sz w:val="24"/>
            <w:szCs w:val="24"/>
          </w:rPr>
          <w:t>4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 xml:space="preserve">2   </w:t>
        </w:r>
        <w:r>
          <w:rPr>
            <w:spacing w:val="24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K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6"/>
            <w:sz w:val="24"/>
            <w:szCs w:val="24"/>
          </w:rPr>
          <w:t>r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 xml:space="preserve"> </w:t>
        </w:r>
        <w:r>
          <w:rPr>
            <w:spacing w:val="6"/>
            <w:sz w:val="24"/>
            <w:szCs w:val="24"/>
          </w:rPr>
          <w:t>I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k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E</w:t>
        </w:r>
        <w:r>
          <w:rPr>
            <w:sz w:val="24"/>
            <w:szCs w:val="24"/>
          </w:rPr>
          <w:t>k</w:t>
        </w:r>
        <w:r>
          <w:rPr>
            <w:spacing w:val="-2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k</w:t>
        </w:r>
        <w:r>
          <w:rPr>
            <w:spacing w:val="-4"/>
            <w:sz w:val="24"/>
            <w:szCs w:val="24"/>
          </w:rPr>
          <w:t>l</w:t>
        </w:r>
        <w:r>
          <w:rPr>
            <w:sz w:val="24"/>
            <w:szCs w:val="24"/>
          </w:rPr>
          <w:t>u</w:t>
        </w:r>
        <w:r>
          <w:rPr>
            <w:spacing w:val="2"/>
            <w:sz w:val="24"/>
            <w:szCs w:val="24"/>
          </w:rPr>
          <w:t>s</w:t>
        </w:r>
        <w:r>
          <w:rPr>
            <w:sz w:val="24"/>
            <w:szCs w:val="24"/>
          </w:rPr>
          <w:t>i</w:t>
        </w:r>
        <w:r>
          <w:rPr>
            <w:spacing w:val="-36"/>
            <w:sz w:val="24"/>
            <w:szCs w:val="24"/>
          </w:rPr>
          <w:t xml:space="preserve"> 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...............................</w:t>
        </w:r>
        <w:r>
          <w:rPr>
            <w:spacing w:val="3"/>
            <w:sz w:val="24"/>
            <w:szCs w:val="24"/>
          </w:rPr>
          <w:t>.</w:t>
        </w:r>
        <w:r>
          <w:rPr>
            <w:spacing w:val="2"/>
            <w:sz w:val="24"/>
            <w:szCs w:val="24"/>
          </w:rPr>
          <w:t>....</w:t>
        </w:r>
        <w:r>
          <w:rPr>
            <w:sz w:val="24"/>
            <w:szCs w:val="24"/>
          </w:rPr>
          <w:t>.</w:t>
        </w:r>
        <w:r>
          <w:rPr>
            <w:spacing w:val="-29"/>
            <w:sz w:val="24"/>
            <w:szCs w:val="24"/>
          </w:rPr>
          <w:t xml:space="preserve"> </w:t>
        </w:r>
      </w:hyperlink>
      <w:hyperlink>
        <w:r>
          <w:rPr>
            <w:sz w:val="24"/>
            <w:szCs w:val="24"/>
          </w:rPr>
          <w:t>41</w:t>
        </w:r>
      </w:hyperlink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3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</w:p>
    <w:p w:rsidR="00FB6D70" w:rsidRDefault="006E520B">
      <w:pPr>
        <w:spacing w:before="2"/>
        <w:ind w:left="587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1"/>
          <w:sz w:val="24"/>
          <w:szCs w:val="24"/>
        </w:rPr>
        <w:t>i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4   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43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AB 5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L 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AHASAN</w:t>
      </w:r>
      <w:r>
        <w:rPr>
          <w:b/>
          <w:spacing w:val="-38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...............................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............................</w:t>
      </w:r>
      <w:r>
        <w:rPr>
          <w:b/>
          <w:sz w:val="24"/>
          <w:szCs w:val="24"/>
        </w:rPr>
        <w:t>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>46</w:t>
      </w: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   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46</w:t>
      </w: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46</w:t>
      </w:r>
    </w:p>
    <w:p w:rsidR="00FB6D70" w:rsidRDefault="006E520B">
      <w:pPr>
        <w:spacing w:before="2"/>
        <w:ind w:left="587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8"/>
          <w:sz w:val="24"/>
          <w:szCs w:val="24"/>
        </w:rPr>
        <w:t>l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57</w:t>
      </w: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2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66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AB 6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UP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...............................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...............................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...........................</w:t>
      </w:r>
      <w:r>
        <w:rPr>
          <w:b/>
          <w:sz w:val="24"/>
          <w:szCs w:val="24"/>
        </w:rPr>
        <w:t>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>71</w:t>
      </w: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71</w:t>
      </w: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71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hyperlink r:id="rId57">
        <w:r>
          <w:rPr>
            <w:b/>
            <w:sz w:val="24"/>
            <w:szCs w:val="24"/>
          </w:rPr>
          <w:t>D</w:t>
        </w:r>
        <w:r>
          <w:rPr>
            <w:b/>
            <w:spacing w:val="-1"/>
            <w:sz w:val="24"/>
            <w:szCs w:val="24"/>
          </w:rPr>
          <w:t>A</w:t>
        </w:r>
        <w:r>
          <w:rPr>
            <w:b/>
            <w:spacing w:val="-3"/>
            <w:sz w:val="24"/>
            <w:szCs w:val="24"/>
          </w:rPr>
          <w:t>F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AR</w:t>
        </w:r>
        <w:r>
          <w:rPr>
            <w:b/>
            <w:spacing w:val="1"/>
            <w:sz w:val="24"/>
            <w:szCs w:val="24"/>
          </w:rPr>
          <w:t xml:space="preserve"> </w:t>
        </w:r>
        <w:r>
          <w:rPr>
            <w:b/>
            <w:spacing w:val="-3"/>
            <w:sz w:val="24"/>
            <w:szCs w:val="24"/>
          </w:rPr>
          <w:t>P</w:t>
        </w:r>
        <w:r>
          <w:rPr>
            <w:b/>
            <w:sz w:val="24"/>
            <w:szCs w:val="24"/>
          </w:rPr>
          <w:t>U</w:t>
        </w:r>
        <w:r>
          <w:rPr>
            <w:b/>
            <w:spacing w:val="5"/>
            <w:sz w:val="24"/>
            <w:szCs w:val="24"/>
          </w:rPr>
          <w:t>S</w:t>
        </w:r>
        <w:r>
          <w:rPr>
            <w:b/>
            <w:spacing w:val="-2"/>
            <w:sz w:val="24"/>
            <w:szCs w:val="24"/>
          </w:rPr>
          <w:t>T</w:t>
        </w:r>
        <w:r>
          <w:rPr>
            <w:b/>
            <w:sz w:val="24"/>
            <w:szCs w:val="24"/>
          </w:rPr>
          <w:t>A</w:t>
        </w:r>
        <w:r>
          <w:rPr>
            <w:b/>
            <w:spacing w:val="5"/>
            <w:sz w:val="24"/>
            <w:szCs w:val="24"/>
          </w:rPr>
          <w:t>K</w:t>
        </w:r>
        <w:r>
          <w:rPr>
            <w:b/>
            <w:sz w:val="24"/>
            <w:szCs w:val="24"/>
          </w:rPr>
          <w:t>A</w:t>
        </w:r>
        <w:r>
          <w:rPr>
            <w:b/>
            <w:spacing w:val="-40"/>
            <w:sz w:val="24"/>
            <w:szCs w:val="24"/>
          </w:rPr>
          <w:t xml:space="preserve"> 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...............................</w:t>
        </w:r>
        <w:r>
          <w:rPr>
            <w:b/>
            <w:spacing w:val="3"/>
            <w:sz w:val="24"/>
            <w:szCs w:val="24"/>
          </w:rPr>
          <w:t>.</w:t>
        </w:r>
        <w:r>
          <w:rPr>
            <w:b/>
            <w:spacing w:val="2"/>
            <w:sz w:val="24"/>
            <w:szCs w:val="24"/>
          </w:rPr>
          <w:t>......................</w:t>
        </w:r>
        <w:r>
          <w:rPr>
            <w:b/>
            <w:sz w:val="24"/>
            <w:szCs w:val="24"/>
          </w:rPr>
          <w:t>.</w:t>
        </w:r>
        <w:r>
          <w:rPr>
            <w:b/>
            <w:spacing w:val="-28"/>
            <w:sz w:val="24"/>
            <w:szCs w:val="24"/>
          </w:rPr>
          <w:t xml:space="preserve"> </w:t>
        </w:r>
      </w:hyperlink>
      <w:hyperlink>
        <w:r>
          <w:rPr>
            <w:b/>
            <w:sz w:val="24"/>
            <w:szCs w:val="24"/>
          </w:rPr>
          <w:t>72</w:t>
        </w:r>
      </w:hyperlink>
    </w:p>
    <w:p w:rsidR="00FB6D70" w:rsidRDefault="006E520B">
      <w:pPr>
        <w:spacing w:before="2" w:line="260" w:lineRule="exact"/>
        <w:ind w:left="587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5"/>
          <w:position w:val="-1"/>
          <w:sz w:val="24"/>
          <w:szCs w:val="24"/>
        </w:rPr>
        <w:t>i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7"/>
          <w:position w:val="-1"/>
          <w:sz w:val="24"/>
          <w:szCs w:val="24"/>
        </w:rPr>
        <w:t>n</w:t>
      </w:r>
      <w:r>
        <w:rPr>
          <w:b/>
          <w:spacing w:val="2"/>
          <w:position w:val="-1"/>
          <w:sz w:val="24"/>
          <w:szCs w:val="24"/>
        </w:rPr>
        <w:t>...............................</w:t>
      </w:r>
      <w:r>
        <w:rPr>
          <w:b/>
          <w:spacing w:val="3"/>
          <w:position w:val="-1"/>
          <w:sz w:val="24"/>
          <w:szCs w:val="24"/>
        </w:rPr>
        <w:t>.</w:t>
      </w:r>
      <w:r>
        <w:rPr>
          <w:b/>
          <w:spacing w:val="2"/>
          <w:position w:val="-1"/>
          <w:sz w:val="24"/>
          <w:szCs w:val="24"/>
        </w:rPr>
        <w:t>...............................</w:t>
      </w:r>
      <w:r>
        <w:rPr>
          <w:b/>
          <w:spacing w:val="3"/>
          <w:position w:val="-1"/>
          <w:sz w:val="24"/>
          <w:szCs w:val="24"/>
        </w:rPr>
        <w:t>.</w:t>
      </w:r>
      <w:r>
        <w:rPr>
          <w:b/>
          <w:spacing w:val="2"/>
          <w:position w:val="-1"/>
          <w:sz w:val="24"/>
          <w:szCs w:val="24"/>
        </w:rPr>
        <w:t>...............................</w:t>
      </w:r>
      <w:r>
        <w:rPr>
          <w:b/>
          <w:spacing w:val="3"/>
          <w:position w:val="-1"/>
          <w:sz w:val="24"/>
          <w:szCs w:val="24"/>
        </w:rPr>
        <w:t>.</w:t>
      </w:r>
      <w:r>
        <w:rPr>
          <w:b/>
          <w:spacing w:val="2"/>
          <w:position w:val="-1"/>
          <w:sz w:val="24"/>
          <w:szCs w:val="24"/>
        </w:rPr>
        <w:t>.........</w:t>
      </w:r>
      <w:r>
        <w:rPr>
          <w:b/>
          <w:position w:val="-1"/>
          <w:sz w:val="24"/>
          <w:szCs w:val="24"/>
        </w:rPr>
        <w:t>.</w:t>
      </w:r>
      <w:r>
        <w:rPr>
          <w:b/>
          <w:spacing w:val="-28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79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2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4457" w:right="3971"/>
        <w:jc w:val="center"/>
        <w:rPr>
          <w:sz w:val="24"/>
          <w:szCs w:val="24"/>
        </w:rPr>
        <w:sectPr w:rsidR="00FB6D70">
          <w:headerReference w:type="default" r:id="rId58"/>
          <w:pgSz w:w="11920" w:h="16840"/>
          <w:pgMar w:top="1560" w:right="1600" w:bottom="280" w:left="1680" w:header="0" w:footer="0" w:gutter="0"/>
          <w:cols w:space="720"/>
        </w:sectPr>
      </w:pPr>
      <w:r>
        <w:rPr>
          <w:sz w:val="24"/>
          <w:szCs w:val="24"/>
        </w:rPr>
        <w:t>x</w:t>
      </w: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3583" w:right="3096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:rsidR="00FB6D70" w:rsidRDefault="00FB6D70">
      <w:pPr>
        <w:spacing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49" w:right="72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1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am</w:t>
      </w:r>
      <w:r>
        <w:rPr>
          <w:i/>
          <w:spacing w:val="8"/>
          <w:sz w:val="24"/>
          <w:szCs w:val="24"/>
        </w:rPr>
        <w:t>e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k</w:t>
      </w:r>
      <w:r>
        <w:rPr>
          <w:i/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</w:p>
    <w:p w:rsidR="00FB6D70" w:rsidRDefault="006E520B">
      <w:pPr>
        <w:spacing w:line="260" w:lineRule="exact"/>
        <w:ind w:left="549" w:right="72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2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43</w:t>
      </w:r>
    </w:p>
    <w:p w:rsidR="00FB6D70" w:rsidRDefault="006E520B">
      <w:pPr>
        <w:spacing w:before="2" w:line="260" w:lineRule="exact"/>
        <w:ind w:left="549" w:right="72"/>
        <w:jc w:val="center"/>
        <w:rPr>
          <w:sz w:val="24"/>
          <w:szCs w:val="24"/>
        </w:rPr>
      </w:pP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5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 xml:space="preserve">1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ca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L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...............................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>...............................</w:t>
      </w:r>
      <w:r>
        <w:rPr>
          <w:spacing w:val="3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.</w:t>
      </w:r>
      <w:r>
        <w:rPr>
          <w:spacing w:val="-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47</w:t>
      </w:r>
    </w:p>
    <w:p w:rsidR="00FB6D70" w:rsidRDefault="00FB6D70">
      <w:pPr>
        <w:spacing w:before="6" w:line="120" w:lineRule="exact"/>
        <w:rPr>
          <w:sz w:val="12"/>
          <w:szCs w:val="12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24" w:right="3938"/>
        <w:jc w:val="center"/>
        <w:rPr>
          <w:sz w:val="24"/>
          <w:szCs w:val="24"/>
        </w:rPr>
        <w:sectPr w:rsidR="00FB6D70">
          <w:headerReference w:type="default" r:id="rId59"/>
          <w:pgSz w:w="11920" w:h="16840"/>
          <w:pgMar w:top="1560" w:right="1600" w:bottom="280" w:left="1680" w:header="0" w:footer="0" w:gutter="0"/>
          <w:cols w:space="720"/>
        </w:sectPr>
      </w:pPr>
      <w:r>
        <w:rPr>
          <w:sz w:val="24"/>
          <w:szCs w:val="24"/>
        </w:rPr>
        <w:t>xi</w:t>
      </w:r>
    </w:p>
    <w:p w:rsidR="00FB6D70" w:rsidRDefault="00FB6D70">
      <w:pPr>
        <w:spacing w:line="200" w:lineRule="exact"/>
      </w:pPr>
    </w:p>
    <w:p w:rsidR="00FB6D70" w:rsidRDefault="00FB6D70">
      <w:pPr>
        <w:spacing w:before="7" w:line="280" w:lineRule="exact"/>
        <w:rPr>
          <w:sz w:val="28"/>
          <w:szCs w:val="28"/>
        </w:rPr>
      </w:pPr>
    </w:p>
    <w:p w:rsidR="00FB6D70" w:rsidRDefault="006E520B">
      <w:pPr>
        <w:spacing w:before="29"/>
        <w:ind w:left="3439" w:right="2953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GA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AR</w:t>
      </w:r>
    </w:p>
    <w:p w:rsidR="00FB6D70" w:rsidRDefault="00FB6D70">
      <w:pPr>
        <w:spacing w:before="5" w:line="140" w:lineRule="exact"/>
        <w:rPr>
          <w:sz w:val="14"/>
          <w:szCs w:val="14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49" w:right="7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ade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</w:p>
    <w:p w:rsidR="00FB6D70" w:rsidRDefault="006E520B">
      <w:pPr>
        <w:spacing w:before="2"/>
        <w:ind w:left="549" w:right="7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ade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</w:p>
    <w:p w:rsidR="00FB6D70" w:rsidRDefault="006E520B">
      <w:pPr>
        <w:spacing w:line="260" w:lineRule="exact"/>
        <w:ind w:left="549" w:right="7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ade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II</w:t>
      </w:r>
      <w:r>
        <w:rPr>
          <w:spacing w:val="11"/>
          <w:sz w:val="24"/>
          <w:szCs w:val="24"/>
        </w:rPr>
        <w:t>I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</w:p>
    <w:p w:rsidR="00FB6D70" w:rsidRDefault="006E520B">
      <w:pPr>
        <w:spacing w:before="2"/>
        <w:ind w:left="549" w:right="7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ade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</w:p>
    <w:p w:rsidR="00FB6D70" w:rsidRDefault="006E520B">
      <w:pPr>
        <w:spacing w:line="260" w:lineRule="exact"/>
        <w:ind w:left="549" w:right="7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l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39</w:t>
      </w:r>
    </w:p>
    <w:p w:rsidR="00FB6D70" w:rsidRDefault="006E520B">
      <w:pPr>
        <w:spacing w:before="2" w:line="260" w:lineRule="exact"/>
        <w:ind w:left="549" w:right="72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G</w:t>
      </w:r>
      <w:r>
        <w:rPr>
          <w:spacing w:val="3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4</w:t>
      </w:r>
      <w:r>
        <w:rPr>
          <w:spacing w:val="2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1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Diag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am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i/>
          <w:spacing w:val="-3"/>
          <w:position w:val="-1"/>
          <w:sz w:val="24"/>
          <w:szCs w:val="24"/>
        </w:rPr>
        <w:t>F</w:t>
      </w:r>
      <w:r>
        <w:rPr>
          <w:i/>
          <w:position w:val="-1"/>
          <w:sz w:val="24"/>
          <w:szCs w:val="24"/>
        </w:rPr>
        <w:t>l</w:t>
      </w:r>
      <w:r>
        <w:rPr>
          <w:i/>
          <w:spacing w:val="5"/>
          <w:position w:val="-1"/>
          <w:sz w:val="24"/>
          <w:szCs w:val="24"/>
        </w:rPr>
        <w:t>o</w:t>
      </w:r>
      <w:r>
        <w:rPr>
          <w:i/>
          <w:position w:val="-1"/>
          <w:sz w:val="24"/>
          <w:szCs w:val="24"/>
        </w:rPr>
        <w:t>w</w:t>
      </w:r>
      <w:r>
        <w:rPr>
          <w:i/>
          <w:spacing w:val="-1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...............................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>...............................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>...............</w:t>
      </w:r>
      <w:r>
        <w:rPr>
          <w:position w:val="-1"/>
          <w:sz w:val="24"/>
          <w:szCs w:val="24"/>
        </w:rPr>
        <w:t>.</w:t>
      </w:r>
      <w:r>
        <w:rPr>
          <w:spacing w:val="-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42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" w:line="220" w:lineRule="exact"/>
        <w:rPr>
          <w:sz w:val="22"/>
          <w:szCs w:val="22"/>
        </w:rPr>
      </w:pPr>
    </w:p>
    <w:p w:rsidR="00FB6D70" w:rsidRDefault="006E520B">
      <w:pPr>
        <w:spacing w:before="29"/>
        <w:ind w:left="4390" w:right="3905"/>
        <w:jc w:val="center"/>
        <w:rPr>
          <w:sz w:val="24"/>
          <w:szCs w:val="24"/>
        </w:rPr>
        <w:sectPr w:rsidR="00FB6D70">
          <w:headerReference w:type="default" r:id="rId60"/>
          <w:pgSz w:w="11920" w:h="16840"/>
          <w:pgMar w:top="1560" w:right="1600" w:bottom="280" w:left="1680" w:header="0" w:footer="0" w:gutter="0"/>
          <w:cols w:space="720"/>
        </w:sectPr>
      </w:pPr>
      <w:r>
        <w:rPr>
          <w:sz w:val="24"/>
          <w:szCs w:val="24"/>
        </w:rPr>
        <w:t>xii</w:t>
      </w:r>
    </w:p>
    <w:p w:rsidR="00FB6D70" w:rsidRDefault="00FB6D70">
      <w:pPr>
        <w:spacing w:before="14" w:line="200" w:lineRule="exact"/>
      </w:pPr>
    </w:p>
    <w:p w:rsidR="00FB6D70" w:rsidRDefault="006E520B">
      <w:pPr>
        <w:spacing w:before="29" w:line="260" w:lineRule="exact"/>
        <w:ind w:left="330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F</w:t>
      </w: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AR</w:t>
      </w:r>
      <w:r>
        <w:rPr>
          <w:b/>
          <w:spacing w:val="1"/>
          <w:position w:val="-1"/>
          <w:sz w:val="24"/>
          <w:szCs w:val="24"/>
        </w:rPr>
        <w:t xml:space="preserve"> S</w:t>
      </w:r>
      <w:r>
        <w:rPr>
          <w:b/>
          <w:spacing w:val="-2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NG</w:t>
      </w:r>
      <w:r>
        <w:rPr>
          <w:b/>
          <w:spacing w:val="5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AN</w:t>
      </w:r>
    </w:p>
    <w:p w:rsidR="00FB6D70" w:rsidRDefault="00FB6D70">
      <w:pPr>
        <w:spacing w:before="8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6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N                 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Upp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 xml:space="preserve">otor 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N 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11"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 xml:space="preserve">otor 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1"/>
          <w:sz w:val="24"/>
          <w:szCs w:val="24"/>
        </w:rPr>
        <w:t>PI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O        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opula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ion,</w:t>
      </w:r>
      <w:r>
        <w:rPr>
          <w:i/>
          <w:spacing w:val="1"/>
          <w:sz w:val="24"/>
          <w:szCs w:val="24"/>
        </w:rPr>
        <w:t xml:space="preserve"> I</w:t>
      </w:r>
      <w:r>
        <w:rPr>
          <w:i/>
          <w:sz w:val="24"/>
          <w:szCs w:val="24"/>
        </w:rPr>
        <w:t>nte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ompa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on,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Out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ome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3095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                 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dical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Subje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adings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O      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P                 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an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ial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O                   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onut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</w:p>
    <w:p w:rsidR="00FB6D70" w:rsidRDefault="006E520B">
      <w:pPr>
        <w:spacing w:before="10" w:line="260" w:lineRule="exact"/>
        <w:ind w:left="587"/>
        <w:rPr>
          <w:sz w:val="24"/>
          <w:szCs w:val="24"/>
        </w:rPr>
      </w:pP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                        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H</w:t>
      </w:r>
      <w:r>
        <w:rPr>
          <w:i/>
          <w:spacing w:val="-1"/>
          <w:position w:val="-1"/>
          <w:sz w:val="24"/>
          <w:szCs w:val="24"/>
        </w:rPr>
        <w:t>y</w:t>
      </w:r>
      <w:r>
        <w:rPr>
          <w:i/>
          <w:position w:val="-1"/>
          <w:sz w:val="24"/>
          <w:szCs w:val="24"/>
        </w:rPr>
        <w:t>p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r O</w:t>
      </w:r>
      <w:r>
        <w:rPr>
          <w:i/>
          <w:spacing w:val="-1"/>
          <w:position w:val="-1"/>
          <w:sz w:val="24"/>
          <w:szCs w:val="24"/>
        </w:rPr>
        <w:t>xy</w:t>
      </w:r>
      <w:r>
        <w:rPr>
          <w:i/>
          <w:position w:val="-1"/>
          <w:sz w:val="24"/>
          <w:szCs w:val="24"/>
        </w:rPr>
        <w:t>g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nated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i/>
          <w:spacing w:val="-3"/>
          <w:position w:val="-1"/>
          <w:sz w:val="24"/>
          <w:szCs w:val="24"/>
        </w:rPr>
        <w:t>F</w:t>
      </w:r>
      <w:r>
        <w:rPr>
          <w:i/>
          <w:position w:val="-1"/>
          <w:sz w:val="24"/>
          <w:szCs w:val="24"/>
        </w:rPr>
        <w:t>at</w: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position w:val="-1"/>
          <w:sz w:val="24"/>
          <w:szCs w:val="24"/>
        </w:rPr>
        <w:t>y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spacing w:val="2"/>
          <w:position w:val="-1"/>
          <w:sz w:val="24"/>
          <w:szCs w:val="24"/>
        </w:rPr>
        <w:t>A</w:t>
      </w:r>
      <w:r>
        <w:rPr>
          <w:i/>
          <w:spacing w:val="-1"/>
          <w:position w:val="-1"/>
          <w:sz w:val="24"/>
          <w:szCs w:val="24"/>
        </w:rPr>
        <w:t>c</w:t>
      </w:r>
      <w:r>
        <w:rPr>
          <w:i/>
          <w:position w:val="-1"/>
          <w:sz w:val="24"/>
          <w:szCs w:val="24"/>
        </w:rPr>
        <w:t>id</w:t>
      </w:r>
    </w:p>
    <w:p w:rsidR="00FB6D70" w:rsidRDefault="00FB6D70">
      <w:pPr>
        <w:spacing w:before="4"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356" w:right="3791"/>
        <w:jc w:val="center"/>
        <w:rPr>
          <w:sz w:val="24"/>
          <w:szCs w:val="24"/>
        </w:rPr>
        <w:sectPr w:rsidR="00FB6D70">
          <w:headerReference w:type="default" r:id="rId61"/>
          <w:pgSz w:w="11920" w:h="16840"/>
          <w:pgMar w:top="1560" w:right="1680" w:bottom="280" w:left="1680" w:header="0" w:footer="0" w:gutter="0"/>
          <w:cols w:space="720"/>
        </w:sectPr>
      </w:pPr>
      <w:r>
        <w:rPr>
          <w:sz w:val="24"/>
          <w:szCs w:val="24"/>
        </w:rPr>
        <w:t>xi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</w:p>
    <w:p w:rsidR="00FB6D70" w:rsidRDefault="00FB6D70">
      <w:pPr>
        <w:spacing w:before="3" w:line="120" w:lineRule="exact"/>
        <w:rPr>
          <w:sz w:val="12"/>
          <w:szCs w:val="12"/>
        </w:rPr>
      </w:pPr>
    </w:p>
    <w:p w:rsidR="00FB6D70" w:rsidRDefault="006E520B">
      <w:pPr>
        <w:ind w:left="4193" w:right="3725"/>
        <w:jc w:val="center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AB I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260" w:lineRule="exact"/>
        <w:ind w:left="3583" w:right="3122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AH</w:t>
      </w:r>
      <w:r>
        <w:rPr>
          <w:b/>
          <w:spacing w:val="4"/>
          <w:position w:val="-1"/>
          <w:sz w:val="24"/>
          <w:szCs w:val="24"/>
        </w:rPr>
        <w:t>U</w:t>
      </w: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</w:p>
    <w:p w:rsidR="00FB6D70" w:rsidRDefault="00FB6D70">
      <w:pPr>
        <w:spacing w:line="200" w:lineRule="exact"/>
      </w:pPr>
    </w:p>
    <w:p w:rsidR="00FB6D70" w:rsidRDefault="00FB6D70">
      <w:pPr>
        <w:spacing w:before="12" w:line="280" w:lineRule="exact"/>
        <w:rPr>
          <w:sz w:val="28"/>
          <w:szCs w:val="28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FB6D70" w:rsidRDefault="00FB6D70">
      <w:pPr>
        <w:spacing w:before="1" w:line="100" w:lineRule="exact"/>
        <w:rPr>
          <w:sz w:val="11"/>
          <w:szCs w:val="11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udi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 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 xml:space="preserve">2011)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90%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ko 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 u</w:t>
      </w:r>
      <w:r>
        <w:rPr>
          <w:spacing w:val="7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2010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51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000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duduk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ecaca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6%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3%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h 45 ta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8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0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64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64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5%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SSI</w:t>
      </w:r>
      <w:r>
        <w:rPr>
          <w:sz w:val="24"/>
          <w:szCs w:val="24"/>
        </w:rPr>
        <w:t>, 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3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10%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7%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u.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6E520B">
      <w:pPr>
        <w:spacing w:before="10" w:line="260" w:lineRule="exact"/>
        <w:ind w:left="587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kub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us </w:t>
      </w:r>
      <w:r>
        <w:rPr>
          <w:spacing w:val="5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(</w:t>
      </w:r>
      <w:r>
        <w:rPr>
          <w:spacing w:val="-2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)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9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</w:t>
      </w:r>
      <w:r>
        <w:rPr>
          <w:spacing w:val="2"/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>1</w:t>
      </w:r>
      <w:r>
        <w:rPr>
          <w:spacing w:val="2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18</w:t>
      </w:r>
      <w:r>
        <w:rPr>
          <w:spacing w:val="1"/>
          <w:position w:val="-1"/>
          <w:sz w:val="24"/>
          <w:szCs w:val="24"/>
        </w:rPr>
        <w:t>%</w:t>
      </w:r>
      <w:r>
        <w:rPr>
          <w:position w:val="-1"/>
          <w:sz w:val="24"/>
          <w:szCs w:val="24"/>
        </w:rPr>
        <w:t xml:space="preserve">. </w:t>
      </w:r>
      <w:r>
        <w:rPr>
          <w:spacing w:val="-4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kt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10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</w:p>
    <w:p w:rsidR="00FB6D70" w:rsidRDefault="00FB6D70">
      <w:pPr>
        <w:spacing w:before="8"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57" w:right="3991"/>
        <w:jc w:val="center"/>
        <w:rPr>
          <w:sz w:val="24"/>
          <w:szCs w:val="24"/>
        </w:rPr>
        <w:sectPr w:rsidR="00FB6D70">
          <w:headerReference w:type="default" r:id="rId62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1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88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)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gka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h 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ya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Upp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otor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on 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N)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8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ke 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  k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u 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gga 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7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6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 xml:space="preserve">otot  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-s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 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, 2010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9" w:firstLine="720"/>
        <w:jc w:val="both"/>
        <w:rPr>
          <w:sz w:val="24"/>
          <w:szCs w:val="24"/>
        </w:rPr>
        <w:sectPr w:rsidR="00FB6D70">
          <w:headerReference w:type="default" r:id="rId63"/>
          <w:pgSz w:w="11920" w:h="16840"/>
          <w:pgMar w:top="960" w:right="1580" w:bottom="280" w:left="1680" w:header="738" w:footer="0" w:gutter="0"/>
          <w:pgNumType w:start="2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me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(</w:t>
      </w:r>
      <w:r>
        <w:rPr>
          <w:i/>
          <w:sz w:val="24"/>
          <w:szCs w:val="24"/>
        </w:rPr>
        <w:t>bony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omin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7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h 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rr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ve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ibel 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ss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ulc</w:t>
      </w:r>
      <w:r>
        <w:rPr>
          <w:i/>
          <w:spacing w:val="-1"/>
          <w:sz w:val="24"/>
          <w:szCs w:val="24"/>
        </w:rPr>
        <w:t>er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 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duku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7"/>
          <w:sz w:val="24"/>
          <w:szCs w:val="24"/>
        </w:rPr>
        <w:t>o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FB6D70">
      <w:pPr>
        <w:spacing w:before="10" w:line="240" w:lineRule="exact"/>
        <w:rPr>
          <w:sz w:val="24"/>
          <w:szCs w:val="24"/>
        </w:rPr>
      </w:pPr>
    </w:p>
    <w:p w:rsidR="00FB6D70" w:rsidRDefault="006E520B">
      <w:pPr>
        <w:spacing w:line="480" w:lineRule="auto"/>
        <w:ind w:left="587" w:right="76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 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 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mak</w:t>
      </w:r>
      <w:r>
        <w:rPr>
          <w:spacing w:val="4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ngga 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>k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z w:val="24"/>
          <w:szCs w:val="24"/>
        </w:rPr>
        <w:t>Ab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5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2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opa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a.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kus 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75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a</w:t>
      </w:r>
      <w:r>
        <w:rPr>
          <w:i/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9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 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8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r</w:t>
      </w:r>
      <w:r>
        <w:rPr>
          <w:i/>
          <w:sz w:val="24"/>
          <w:szCs w:val="24"/>
        </w:rPr>
        <w:t xml:space="preserve">a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ke.</w:t>
      </w:r>
    </w:p>
    <w:p w:rsidR="00FB6D70" w:rsidRDefault="00FB6D70">
      <w:pPr>
        <w:spacing w:before="18" w:line="280" w:lineRule="exact"/>
        <w:rPr>
          <w:sz w:val="28"/>
          <w:szCs w:val="28"/>
        </w:rPr>
      </w:pPr>
    </w:p>
    <w:p w:rsidR="00FB6D70" w:rsidRDefault="006E520B">
      <w:pPr>
        <w:ind w:left="587" w:right="5388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Ru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ah</w:t>
      </w:r>
    </w:p>
    <w:p w:rsidR="00FB6D70" w:rsidRDefault="00FB6D70">
      <w:pPr>
        <w:spacing w:before="10" w:line="140" w:lineRule="exact"/>
        <w:rPr>
          <w:sz w:val="14"/>
          <w:szCs w:val="14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6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“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"/>
          <w:sz w:val="24"/>
          <w:szCs w:val="24"/>
        </w:rPr>
        <w:t xml:space="preserve"> o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-5"/>
          <w:sz w:val="24"/>
          <w:szCs w:val="24"/>
        </w:rPr>
        <w:t>a</w:t>
      </w:r>
      <w:r>
        <w:rPr>
          <w:i/>
          <w:sz w:val="24"/>
          <w:szCs w:val="24"/>
        </w:rPr>
        <w:t>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5"/>
          <w:sz w:val="24"/>
          <w:szCs w:val="24"/>
        </w:rPr>
        <w:t>w</w:t>
      </w:r>
      <w:r>
        <w:rPr>
          <w:spacing w:val="-1"/>
          <w:sz w:val="24"/>
          <w:szCs w:val="24"/>
        </w:rPr>
        <w:t>?”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ind w:left="587" w:right="5466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3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uju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:rsidR="00FB6D70" w:rsidRDefault="00FB6D70">
      <w:pPr>
        <w:spacing w:before="10" w:line="140" w:lineRule="exact"/>
        <w:rPr>
          <w:sz w:val="14"/>
          <w:szCs w:val="14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80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5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4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aat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:rsidR="00FB6D70" w:rsidRDefault="00FB6D70">
      <w:pPr>
        <w:spacing w:before="4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80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</w:t>
      </w:r>
      <w:r>
        <w:rPr>
          <w:i/>
          <w:spacing w:val="5"/>
          <w:sz w:val="24"/>
          <w:szCs w:val="24"/>
        </w:rPr>
        <w:t>i</w:t>
      </w:r>
      <w:r>
        <w:rPr>
          <w:i/>
          <w:sz w:val="24"/>
          <w:szCs w:val="24"/>
        </w:rPr>
        <w:t>n 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ien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FB6D70" w:rsidRDefault="00FB6D70">
      <w:pPr>
        <w:spacing w:before="3" w:line="120" w:lineRule="exact"/>
        <w:rPr>
          <w:sz w:val="12"/>
          <w:szCs w:val="12"/>
        </w:rPr>
      </w:pPr>
    </w:p>
    <w:p w:rsidR="00FB6D70" w:rsidRDefault="006E520B">
      <w:pPr>
        <w:spacing w:line="480" w:lineRule="auto"/>
        <w:ind w:left="3333" w:right="2822" w:firstLine="855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 xml:space="preserve">AB 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 xml:space="preserve">I </w:t>
      </w:r>
      <w:r>
        <w:rPr>
          <w:b/>
          <w:spacing w:val="-2"/>
          <w:sz w:val="24"/>
          <w:szCs w:val="24"/>
        </w:rPr>
        <w:t>TI</w:t>
      </w:r>
      <w:r>
        <w:rPr>
          <w:b/>
          <w:sz w:val="24"/>
          <w:szCs w:val="24"/>
        </w:rPr>
        <w:t>NJ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5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FB6D70" w:rsidRDefault="00FB6D70">
      <w:pPr>
        <w:spacing w:before="3" w:line="280" w:lineRule="exact"/>
        <w:rPr>
          <w:sz w:val="28"/>
          <w:szCs w:val="28"/>
        </w:rPr>
      </w:pPr>
    </w:p>
    <w:p w:rsidR="00FB6D70" w:rsidRDefault="006E520B">
      <w:pPr>
        <w:spacing w:line="481" w:lineRule="auto"/>
        <w:ind w:left="587" w:right="80" w:firstLine="56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p,</w:t>
      </w:r>
      <w:r>
        <w:rPr>
          <w:spacing w:val="5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: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2)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ke,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</w:t>
      </w:r>
      <w:r>
        <w:rPr>
          <w:sz w:val="24"/>
          <w:szCs w:val="24"/>
        </w:rPr>
        <w:t xml:space="preserve">)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4</w:t>
      </w:r>
      <w:r>
        <w:rPr>
          <w:sz w:val="24"/>
          <w:szCs w:val="24"/>
        </w:rPr>
        <w:t xml:space="preserve">)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gin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Olive  Oi</w:t>
      </w:r>
      <w:r>
        <w:rPr>
          <w:i/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5)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</w:p>
    <w:p w:rsidR="00FB6D70" w:rsidRDefault="006E520B">
      <w:pPr>
        <w:spacing w:before="8"/>
        <w:ind w:left="587"/>
        <w:rPr>
          <w:sz w:val="23"/>
          <w:szCs w:val="23"/>
        </w:rPr>
      </w:pPr>
      <w:r>
        <w:rPr>
          <w:b/>
          <w:sz w:val="23"/>
          <w:szCs w:val="23"/>
        </w:rPr>
        <w:t xml:space="preserve">2. 1  </w:t>
      </w:r>
      <w:r>
        <w:rPr>
          <w:b/>
          <w:spacing w:val="49"/>
          <w:sz w:val="23"/>
          <w:szCs w:val="23"/>
        </w:rPr>
        <w:t xml:space="preserve"> </w:t>
      </w:r>
      <w:r>
        <w:rPr>
          <w:b/>
          <w:spacing w:val="3"/>
          <w:sz w:val="23"/>
          <w:szCs w:val="23"/>
        </w:rPr>
        <w:t>K</w:t>
      </w:r>
      <w:r>
        <w:rPr>
          <w:b/>
          <w:sz w:val="23"/>
          <w:szCs w:val="23"/>
        </w:rPr>
        <w:t>o</w:t>
      </w:r>
      <w:r>
        <w:rPr>
          <w:b/>
          <w:spacing w:val="-3"/>
          <w:sz w:val="23"/>
          <w:szCs w:val="23"/>
        </w:rPr>
        <w:t>n</w:t>
      </w:r>
      <w:r>
        <w:rPr>
          <w:b/>
          <w:spacing w:val="1"/>
          <w:sz w:val="23"/>
          <w:szCs w:val="23"/>
        </w:rPr>
        <w:t>s</w:t>
      </w:r>
      <w:r>
        <w:rPr>
          <w:b/>
          <w:spacing w:val="-1"/>
          <w:sz w:val="23"/>
          <w:szCs w:val="23"/>
        </w:rPr>
        <w:t>e</w:t>
      </w:r>
      <w:r>
        <w:rPr>
          <w:b/>
          <w:sz w:val="23"/>
          <w:szCs w:val="23"/>
        </w:rPr>
        <w:t>p</w:t>
      </w:r>
      <w:r>
        <w:rPr>
          <w:b/>
          <w:spacing w:val="2"/>
          <w:sz w:val="23"/>
          <w:szCs w:val="23"/>
        </w:rPr>
        <w:t xml:space="preserve"> </w:t>
      </w:r>
      <w:r>
        <w:rPr>
          <w:b/>
          <w:i/>
          <w:spacing w:val="-2"/>
          <w:sz w:val="23"/>
          <w:szCs w:val="23"/>
        </w:rPr>
        <w:t>Lit</w:t>
      </w:r>
      <w:r>
        <w:rPr>
          <w:b/>
          <w:i/>
          <w:spacing w:val="-1"/>
          <w:sz w:val="23"/>
          <w:szCs w:val="23"/>
        </w:rPr>
        <w:t>e</w:t>
      </w:r>
      <w:r>
        <w:rPr>
          <w:b/>
          <w:i/>
          <w:spacing w:val="1"/>
          <w:sz w:val="23"/>
          <w:szCs w:val="23"/>
        </w:rPr>
        <w:t>r</w:t>
      </w:r>
      <w:r>
        <w:rPr>
          <w:b/>
          <w:i/>
          <w:sz w:val="23"/>
          <w:szCs w:val="23"/>
        </w:rPr>
        <w:t>a</w:t>
      </w:r>
      <w:r>
        <w:rPr>
          <w:b/>
          <w:i/>
          <w:spacing w:val="-2"/>
          <w:sz w:val="23"/>
          <w:szCs w:val="23"/>
        </w:rPr>
        <w:t>t</w:t>
      </w:r>
      <w:r>
        <w:rPr>
          <w:b/>
          <w:i/>
          <w:spacing w:val="1"/>
          <w:sz w:val="23"/>
          <w:szCs w:val="23"/>
        </w:rPr>
        <w:t>ur</w:t>
      </w:r>
      <w:r>
        <w:rPr>
          <w:b/>
          <w:i/>
          <w:sz w:val="23"/>
          <w:szCs w:val="23"/>
        </w:rPr>
        <w:t>e</w:t>
      </w:r>
      <w:r>
        <w:rPr>
          <w:b/>
          <w:i/>
          <w:spacing w:val="-1"/>
          <w:sz w:val="23"/>
          <w:szCs w:val="23"/>
        </w:rPr>
        <w:t xml:space="preserve"> </w:t>
      </w:r>
      <w:r>
        <w:rPr>
          <w:b/>
          <w:i/>
          <w:sz w:val="23"/>
          <w:szCs w:val="23"/>
        </w:rPr>
        <w:t>R</w:t>
      </w:r>
      <w:r>
        <w:rPr>
          <w:b/>
          <w:i/>
          <w:spacing w:val="-2"/>
          <w:sz w:val="23"/>
          <w:szCs w:val="23"/>
        </w:rPr>
        <w:t>e</w:t>
      </w:r>
      <w:r>
        <w:rPr>
          <w:b/>
          <w:i/>
          <w:spacing w:val="-1"/>
          <w:sz w:val="23"/>
          <w:szCs w:val="23"/>
        </w:rPr>
        <w:t>v</w:t>
      </w:r>
      <w:r>
        <w:rPr>
          <w:b/>
          <w:i/>
          <w:spacing w:val="-2"/>
          <w:sz w:val="23"/>
          <w:szCs w:val="23"/>
        </w:rPr>
        <w:t>i</w:t>
      </w:r>
      <w:r>
        <w:rPr>
          <w:b/>
          <w:i/>
          <w:spacing w:val="-1"/>
          <w:sz w:val="23"/>
          <w:szCs w:val="23"/>
        </w:rPr>
        <w:t>e</w:t>
      </w:r>
      <w:r>
        <w:rPr>
          <w:b/>
          <w:i/>
          <w:sz w:val="23"/>
          <w:szCs w:val="23"/>
        </w:rPr>
        <w:t>w</w:t>
      </w:r>
    </w:p>
    <w:p w:rsidR="00FB6D70" w:rsidRDefault="00FB6D70">
      <w:pPr>
        <w:spacing w:before="9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L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at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ev</w:t>
      </w:r>
      <w:r>
        <w:rPr>
          <w:b/>
          <w:i/>
          <w:sz w:val="24"/>
          <w:szCs w:val="24"/>
        </w:rPr>
        <w:t>iew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5" w:firstLine="720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atur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(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ient</w:t>
      </w:r>
      <w:r>
        <w:rPr>
          <w:i/>
          <w:spacing w:val="5"/>
          <w:sz w:val="24"/>
          <w:szCs w:val="24"/>
        </w:rPr>
        <w:t>if</w:t>
      </w:r>
      <w:r>
        <w:rPr>
          <w:i/>
          <w:sz w:val="24"/>
          <w:szCs w:val="24"/>
        </w:rPr>
        <w:t>ic pap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)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ut</w:t>
      </w:r>
      <w:r>
        <w:rPr>
          <w:spacing w:val="6"/>
          <w:sz w:val="24"/>
          <w:szCs w:val="24"/>
        </w:rPr>
        <w:t>t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009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8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   pu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t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6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i/>
          <w:sz w:val="24"/>
          <w:szCs w:val="24"/>
        </w:rPr>
        <w:t>lit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(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b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6E520B">
      <w:pPr>
        <w:spacing w:before="10" w:line="260" w:lineRule="exact"/>
        <w:ind w:left="587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(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201</w:t>
      </w:r>
      <w:r>
        <w:rPr>
          <w:spacing w:val="-5"/>
          <w:position w:val="-1"/>
          <w:sz w:val="24"/>
          <w:szCs w:val="24"/>
        </w:rPr>
        <w:t>7</w:t>
      </w:r>
      <w:r>
        <w:rPr>
          <w:spacing w:val="4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.</w:t>
      </w:r>
    </w:p>
    <w:p w:rsidR="00FB6D70" w:rsidRDefault="00FB6D70">
      <w:pPr>
        <w:spacing w:before="4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57" w:right="3991"/>
        <w:jc w:val="center"/>
        <w:rPr>
          <w:sz w:val="24"/>
          <w:szCs w:val="24"/>
        </w:rPr>
        <w:sectPr w:rsidR="00FB6D70">
          <w:headerReference w:type="default" r:id="rId64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6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70" w:firstLine="720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2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9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6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land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ape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and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ape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10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/ka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ya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8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L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at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ev</w:t>
      </w:r>
      <w:r>
        <w:rPr>
          <w:b/>
          <w:i/>
          <w:sz w:val="24"/>
          <w:szCs w:val="24"/>
        </w:rPr>
        <w:t>iew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7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tabs>
          <w:tab w:val="left" w:pos="1280"/>
        </w:tabs>
        <w:spacing w:line="480" w:lineRule="auto"/>
        <w:ind w:left="1297" w:right="83" w:hanging="71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h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k,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2.       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tabs>
          <w:tab w:val="left" w:pos="1860"/>
        </w:tabs>
        <w:spacing w:line="480" w:lineRule="auto"/>
        <w:ind w:left="1864" w:right="78" w:hanging="56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/w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tabs>
          <w:tab w:val="left" w:pos="1860"/>
        </w:tabs>
        <w:spacing w:before="10" w:line="480" w:lineRule="auto"/>
        <w:ind w:left="1864" w:right="76" w:hanging="56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  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databa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e 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opu</w:t>
      </w:r>
      <w:r>
        <w:rPr>
          <w:i/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O,  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ie</w:t>
      </w:r>
      <w:r>
        <w:rPr>
          <w:i/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oQu</w:t>
      </w:r>
      <w:r>
        <w:rPr>
          <w:i/>
          <w:spacing w:val="3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Google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hol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r</w:t>
      </w:r>
      <w:r>
        <w:rPr>
          <w:i/>
          <w:spacing w:val="5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5"/>
        <w:ind w:left="1297"/>
        <w:rPr>
          <w:sz w:val="24"/>
          <w:szCs w:val="24"/>
        </w:rPr>
        <w:sectPr w:rsidR="00FB6D70">
          <w:headerReference w:type="default" r:id="rId65"/>
          <w:pgSz w:w="11920" w:h="16840"/>
          <w:pgMar w:top="960" w:right="1580" w:bottom="280" w:left="1680" w:header="738" w:footer="0" w:gutter="0"/>
          <w:pgNumType w:start="7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 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/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ev</w:t>
      </w:r>
      <w:r>
        <w:rPr>
          <w:i/>
          <w:spacing w:val="5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tabs>
          <w:tab w:val="left" w:pos="1860"/>
        </w:tabs>
        <w:spacing w:before="29" w:line="480" w:lineRule="auto"/>
        <w:ind w:left="1864" w:right="81" w:hanging="567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uku,</w:t>
      </w:r>
      <w:r>
        <w:rPr>
          <w:spacing w:val="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g.</w:t>
      </w:r>
    </w:p>
    <w:p w:rsidR="00FB6D70" w:rsidRDefault="006E520B">
      <w:pPr>
        <w:tabs>
          <w:tab w:val="left" w:pos="1280"/>
        </w:tabs>
        <w:spacing w:before="10" w:line="480" w:lineRule="auto"/>
        <w:ind w:left="1297" w:right="75" w:hanging="71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(</w:t>
      </w:r>
      <w:r>
        <w:rPr>
          <w:i/>
          <w:spacing w:val="3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ically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app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ing 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he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1297" w:right="75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6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app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/a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ngkup,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6E520B">
      <w:pPr>
        <w:spacing w:before="10"/>
        <w:ind w:left="129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?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?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864"/>
        <w:rPr>
          <w:sz w:val="24"/>
          <w:szCs w:val="24"/>
        </w:rPr>
      </w:pP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n?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?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tabs>
          <w:tab w:val="left" w:pos="1860"/>
        </w:tabs>
        <w:spacing w:line="480" w:lineRule="auto"/>
        <w:ind w:left="1864" w:right="76" w:hanging="56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u?</w:t>
      </w:r>
    </w:p>
    <w:p w:rsidR="00FB6D70" w:rsidRDefault="006E520B">
      <w:pPr>
        <w:tabs>
          <w:tab w:val="left" w:pos="1860"/>
        </w:tabs>
        <w:spacing w:before="10" w:line="480" w:lineRule="auto"/>
        <w:ind w:left="1864" w:right="78" w:hanging="56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k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 xml:space="preserve">u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 k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?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n?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u?</w:t>
      </w:r>
    </w:p>
    <w:p w:rsidR="00FB6D70" w:rsidRDefault="006E520B">
      <w:pPr>
        <w:spacing w:before="10"/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d.     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n?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?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1864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?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?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?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tabs>
          <w:tab w:val="left" w:pos="1860"/>
        </w:tabs>
        <w:spacing w:line="480" w:lineRule="auto"/>
        <w:ind w:left="1864" w:right="86" w:hanging="56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k,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?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 xml:space="preserve">nya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?</w:t>
      </w:r>
    </w:p>
    <w:p w:rsidR="00FB6D70" w:rsidRDefault="006E520B">
      <w:pPr>
        <w:tabs>
          <w:tab w:val="left" w:pos="1860"/>
        </w:tabs>
        <w:spacing w:before="10" w:line="480" w:lineRule="auto"/>
        <w:ind w:left="1864" w:right="76" w:hanging="567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n?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p?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1864" w:right="8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  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h?</w:t>
      </w:r>
    </w:p>
    <w:p w:rsidR="00FB6D70" w:rsidRDefault="006E520B">
      <w:pPr>
        <w:spacing w:before="9"/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g.     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?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864" w:right="8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?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n?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? </w:t>
      </w:r>
      <w:r>
        <w:rPr>
          <w:spacing w:val="1"/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?</w:t>
      </w:r>
    </w:p>
    <w:p w:rsidR="00FB6D70" w:rsidRDefault="006E520B">
      <w:pPr>
        <w:spacing w:before="9" w:line="480" w:lineRule="auto"/>
        <w:ind w:left="1297" w:right="86" w:firstLine="567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:</w:t>
      </w:r>
    </w:p>
    <w:p w:rsidR="00FB6D70" w:rsidRDefault="006E520B">
      <w:pPr>
        <w:spacing w:before="11"/>
        <w:ind w:left="129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gum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tabs>
          <w:tab w:val="left" w:pos="1860"/>
        </w:tabs>
        <w:spacing w:line="480" w:lineRule="auto"/>
        <w:ind w:left="1864" w:right="82" w:hanging="56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–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n?</w:t>
      </w:r>
    </w:p>
    <w:p w:rsidR="00FB6D70" w:rsidRDefault="006E520B">
      <w:pPr>
        <w:tabs>
          <w:tab w:val="left" w:pos="1860"/>
        </w:tabs>
        <w:spacing w:before="10" w:line="480" w:lineRule="auto"/>
        <w:ind w:left="1864" w:right="76" w:hanging="56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?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?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?</w:t>
      </w:r>
    </w:p>
    <w:p w:rsidR="00FB6D70" w:rsidRDefault="006E520B">
      <w:pPr>
        <w:tabs>
          <w:tab w:val="left" w:pos="1860"/>
        </w:tabs>
        <w:spacing w:before="10" w:line="480" w:lineRule="auto"/>
        <w:ind w:left="1864" w:right="81" w:hanging="567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?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i?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2"/>
          <w:sz w:val="24"/>
          <w:szCs w:val="24"/>
        </w:rPr>
        <w:t>us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?</w:t>
      </w:r>
    </w:p>
    <w:p w:rsidR="00FB6D70" w:rsidRDefault="006E520B">
      <w:pPr>
        <w:tabs>
          <w:tab w:val="left" w:pos="1860"/>
        </w:tabs>
        <w:spacing w:before="10" w:line="480" w:lineRule="auto"/>
        <w:ind w:left="1864" w:right="75" w:hanging="56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1297"/>
        <w:rPr>
          <w:sz w:val="24"/>
          <w:szCs w:val="24"/>
        </w:rPr>
      </w:pP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 xml:space="preserve">.     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k?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864" w:right="79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/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/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ni?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n?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g.     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?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tabs>
          <w:tab w:val="left" w:pos="1280"/>
        </w:tabs>
        <w:spacing w:line="480" w:lineRule="auto"/>
        <w:ind w:left="1297" w:right="80" w:hanging="71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4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4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4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kut</w:t>
      </w:r>
    </w:p>
    <w:p w:rsidR="00FB6D70" w:rsidRDefault="006E520B">
      <w:pPr>
        <w:spacing w:before="10"/>
        <w:ind w:left="129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4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3  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is J</w:t>
      </w:r>
      <w:r>
        <w:rPr>
          <w:b/>
          <w:spacing w:val="6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CO</w:t>
      </w:r>
    </w:p>
    <w:p w:rsidR="00FB6D70" w:rsidRDefault="00FB6D70">
      <w:pPr>
        <w:spacing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tabs>
          <w:tab w:val="left" w:pos="1280"/>
        </w:tabs>
        <w:spacing w:line="480" w:lineRule="auto"/>
        <w:ind w:left="1297" w:right="84" w:hanging="71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opula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ions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(P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nt,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opula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ion,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oble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)</w:t>
      </w:r>
      <w:r>
        <w:rPr>
          <w:i/>
          <w:sz w:val="24"/>
          <w:szCs w:val="24"/>
        </w:rPr>
        <w:t>.</w:t>
      </w:r>
      <w:r>
        <w:rPr>
          <w:i/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6E520B">
      <w:pPr>
        <w:tabs>
          <w:tab w:val="left" w:pos="1280"/>
        </w:tabs>
        <w:spacing w:before="10" w:line="480" w:lineRule="auto"/>
        <w:ind w:left="1297" w:right="75" w:hanging="71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nte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  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ion,  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ogno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c  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,  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po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)</w:t>
      </w:r>
      <w:r>
        <w:rPr>
          <w:i/>
          <w:sz w:val="24"/>
          <w:szCs w:val="24"/>
        </w:rPr>
        <w:t xml:space="preserve">.  </w:t>
      </w:r>
      <w:r>
        <w:rPr>
          <w:i/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ogno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c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FB6D70" w:rsidRDefault="006E520B">
      <w:pPr>
        <w:tabs>
          <w:tab w:val="left" w:pos="1280"/>
        </w:tabs>
        <w:spacing w:before="10" w:line="480" w:lineRule="auto"/>
        <w:ind w:left="1297" w:right="75" w:hanging="71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ompa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omp</w:t>
      </w:r>
      <w:r>
        <w:rPr>
          <w:i/>
          <w:spacing w:val="4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)</w:t>
      </w:r>
      <w:r>
        <w:rPr>
          <w:i/>
          <w:sz w:val="24"/>
          <w:szCs w:val="24"/>
        </w:rPr>
        <w:t>.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6E520B">
      <w:pPr>
        <w:tabs>
          <w:tab w:val="left" w:pos="1280"/>
        </w:tabs>
        <w:spacing w:before="10" w:line="480" w:lineRule="auto"/>
        <w:ind w:left="1297" w:right="74" w:hanging="71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>Out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ome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outco</w:t>
      </w:r>
      <w:r>
        <w:rPr>
          <w:i/>
          <w:spacing w:val="-1"/>
          <w:sz w:val="24"/>
          <w:szCs w:val="24"/>
        </w:rPr>
        <w:t>me</w:t>
      </w:r>
      <w:r>
        <w:rPr>
          <w:i/>
          <w:spacing w:val="1"/>
          <w:sz w:val="24"/>
          <w:szCs w:val="24"/>
        </w:rPr>
        <w:t>)</w:t>
      </w:r>
      <w:r>
        <w:rPr>
          <w:i/>
          <w:sz w:val="24"/>
          <w:szCs w:val="24"/>
        </w:rPr>
        <w:t>.</w:t>
      </w:r>
      <w:r>
        <w:rPr>
          <w:i/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4" w:line="200" w:lineRule="exact"/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e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e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f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. 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tak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ggu.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ke 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f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2010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7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0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3"/>
          <w:sz w:val="24"/>
          <w:szCs w:val="24"/>
        </w:rPr>
        <w:t xml:space="preserve"> 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 xml:space="preserve"> 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,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>2019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e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4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Ah</w:t>
      </w:r>
      <w:r>
        <w:rPr>
          <w:spacing w:val="-5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sz w:val="24"/>
          <w:szCs w:val="24"/>
        </w:rPr>
        <w:t xml:space="preserve">2010)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dua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u: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k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8" w:firstLine="36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>i 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pur</w:t>
      </w:r>
      <w:r>
        <w:rPr>
          <w:spacing w:val="3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76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g)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up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5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FB6D70" w:rsidRDefault="006E520B">
      <w:pPr>
        <w:spacing w:before="10"/>
        <w:ind w:left="587" w:right="59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7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70%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ur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mation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6E520B">
      <w:pPr>
        <w:spacing w:before="14"/>
        <w:ind w:left="587" w:right="5766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3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ogi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e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6" w:firstLine="720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J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wks 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 xml:space="preserve">2014)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 xml:space="preserve">i 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6E520B">
      <w:pPr>
        <w:spacing w:before="9"/>
        <w:ind w:left="587" w:right="66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4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587" w:right="65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4" w:firstLine="36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k.</w:t>
      </w:r>
      <w:r>
        <w:rPr>
          <w:spacing w:val="57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83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5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i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us 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9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4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 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 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a 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4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4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e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1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-6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5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ih </w:t>
      </w:r>
      <w:r>
        <w:rPr>
          <w:spacing w:val="-1"/>
          <w:sz w:val="24"/>
          <w:szCs w:val="24"/>
        </w:rPr>
        <w:t>ce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-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-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: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832" w:right="5153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l.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870" w:right="4514" w:firstLine="283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FB6D70" w:rsidRDefault="006E520B">
      <w:pPr>
        <w:spacing w:before="11"/>
        <w:ind w:left="1153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475" w:right="3110"/>
        <w:jc w:val="center"/>
        <w:rPr>
          <w:sz w:val="24"/>
          <w:szCs w:val="24"/>
        </w:rPr>
      </w:pP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513" w:right="80" w:hanging="360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  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870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(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870" w:right="3737" w:firstLine="283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FB6D70" w:rsidRDefault="006E520B">
      <w:pPr>
        <w:spacing w:before="10"/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513" w:right="79" w:hanging="360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12"/>
          <w:sz w:val="24"/>
          <w:szCs w:val="24"/>
        </w:rPr>
        <w:t>o</w:t>
      </w:r>
      <w:r>
        <w:rPr>
          <w:spacing w:val="1"/>
          <w:sz w:val="24"/>
          <w:szCs w:val="24"/>
        </w:rPr>
        <w:t>r)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513" w:right="84" w:hanging="360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 xml:space="preserve">6)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>g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(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1513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>7)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upo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as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1513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ni</w:t>
      </w:r>
      <w:r>
        <w:rPr>
          <w:spacing w:val="-9"/>
          <w:sz w:val="24"/>
          <w:szCs w:val="24"/>
        </w:rPr>
        <w:t>m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>10)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wa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947" w:right="261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947" w:right="1945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: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ub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l</w:t>
      </w:r>
      <w:r>
        <w:rPr>
          <w:spacing w:val="7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947" w:right="88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 b</w:t>
      </w:r>
      <w:r>
        <w:rPr>
          <w:spacing w:val="-7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g,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870" w:right="4503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870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5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ogi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e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i/>
          <w:sz w:val="24"/>
          <w:szCs w:val="24"/>
        </w:rPr>
        <w:t>Upp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otor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on 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N)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ke 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  k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u 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gga 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 xml:space="preserve">otot  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i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otot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ga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il</w:t>
      </w:r>
      <w:r>
        <w:rPr>
          <w:spacing w:val="5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1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7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otot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uh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uku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tot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l. 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otor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on 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N)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-2"/>
          <w:sz w:val="24"/>
          <w:szCs w:val="24"/>
        </w:rPr>
        <w:t>s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tot</w:t>
      </w:r>
      <w:r>
        <w:rPr>
          <w:spacing w:val="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74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w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f w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us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7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otot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74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w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8"/>
          <w:sz w:val="24"/>
          <w:szCs w:val="24"/>
        </w:rPr>
        <w:t>m</w:t>
      </w:r>
      <w:r>
        <w:rPr>
          <w:spacing w:val="6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i. </w:t>
      </w:r>
      <w:r>
        <w:rPr>
          <w:spacing w:val="4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8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7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 w:right="5382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6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e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ind w:left="587" w:right="5423"/>
        <w:jc w:val="both"/>
        <w:rPr>
          <w:sz w:val="24"/>
          <w:szCs w:val="24"/>
        </w:rPr>
      </w:pPr>
      <w:r>
        <w:rPr>
          <w:sz w:val="24"/>
          <w:szCs w:val="24"/>
        </w:rPr>
        <w:t>1.   D</w:t>
      </w:r>
      <w:r>
        <w:rPr>
          <w:spacing w:val="3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0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 d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 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/ge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FB6D70" w:rsidRDefault="006E520B">
      <w:pPr>
        <w:spacing w:before="11" w:line="480" w:lineRule="auto"/>
        <w:ind w:left="1230" w:right="86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a.</w:t>
      </w:r>
    </w:p>
    <w:p w:rsidR="00FB6D70" w:rsidRDefault="006E520B">
      <w:pPr>
        <w:spacing w:before="10" w:line="480" w:lineRule="auto"/>
        <w:ind w:left="1230" w:right="88" w:hanging="360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h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9"/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 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ot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230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mi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6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 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az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kup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kup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>3.   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947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230" w:right="79" w:hanging="36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ka.</w:t>
      </w:r>
    </w:p>
    <w:p w:rsidR="00FB6D70" w:rsidRDefault="006E520B">
      <w:pPr>
        <w:spacing w:before="10" w:line="480" w:lineRule="auto"/>
        <w:ind w:left="1230" w:right="79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   A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8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1230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>d.   A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4.   D</w:t>
      </w:r>
      <w:r>
        <w:rPr>
          <w:spacing w:val="3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3" w:firstLine="36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z w:val="24"/>
          <w:szCs w:val="24"/>
        </w:rPr>
        <w:t xml:space="preserve">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 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kup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870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3" w:firstLine="28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ut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2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>5.   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1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,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gn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 xml:space="preserve">im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7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7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aan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5" w:firstLine="710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 xml:space="preserve">2019)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1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k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9%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513" w:right="84" w:hanging="360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1513" w:right="89" w:hanging="360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.</w:t>
      </w:r>
    </w:p>
    <w:p w:rsidR="00FB6D70" w:rsidRDefault="006E520B">
      <w:pPr>
        <w:spacing w:before="9" w:line="480" w:lineRule="auto"/>
        <w:ind w:left="1513" w:right="81" w:hanging="360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 xml:space="preserve">h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870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kut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797" w:right="71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7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/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≤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9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g/kg</w:t>
      </w:r>
      <w:r>
        <w:rPr>
          <w:spacing w:val="5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90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10% d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7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us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1797" w:right="79" w:hanging="36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4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325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/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48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5"/>
          <w:sz w:val="24"/>
          <w:szCs w:val="24"/>
        </w:rPr>
        <w:t>5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/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1437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513" w:right="7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k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&gt;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220 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mm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/a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mm</w:t>
      </w:r>
      <w:r>
        <w:rPr>
          <w:sz w:val="24"/>
          <w:szCs w:val="24"/>
        </w:rPr>
        <w:t>Hg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FB6D70" w:rsidRDefault="006E520B">
      <w:pPr>
        <w:spacing w:before="10"/>
        <w:ind w:left="1513"/>
        <w:rPr>
          <w:sz w:val="24"/>
          <w:szCs w:val="24"/>
        </w:rPr>
      </w:pPr>
      <w:r>
        <w:rPr>
          <w:sz w:val="24"/>
          <w:szCs w:val="24"/>
        </w:rPr>
        <w:t>20%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V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43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5000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/12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437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/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pacing w:val="9"/>
          <w:sz w:val="24"/>
          <w:szCs w:val="24"/>
        </w:rPr>
        <w:t>3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4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759" w:right="5210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437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umatic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boot</w:t>
      </w:r>
      <w:r>
        <w:rPr>
          <w:i/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toking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870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n: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307" w:right="8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5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 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>h 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k</w:t>
      </w:r>
      <w:r>
        <w:rPr>
          <w:spacing w:val="-4"/>
          <w:sz w:val="24"/>
          <w:szCs w:val="24"/>
        </w:rPr>
        <w:t>li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n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dup,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iv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(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k.</w:t>
      </w:r>
    </w:p>
    <w:p w:rsidR="00FB6D70" w:rsidRDefault="00FB6D70">
      <w:pPr>
        <w:spacing w:before="1" w:line="100" w:lineRule="exact"/>
        <w:rPr>
          <w:sz w:val="11"/>
          <w:szCs w:val="11"/>
        </w:rPr>
      </w:pPr>
    </w:p>
    <w:p w:rsidR="00FB6D70" w:rsidRDefault="006E520B">
      <w:pPr>
        <w:spacing w:line="480" w:lineRule="auto"/>
        <w:ind w:left="1307" w:right="7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 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 g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ga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. 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" w:line="100" w:lineRule="exact"/>
        <w:rPr>
          <w:sz w:val="11"/>
          <w:szCs w:val="11"/>
        </w:rPr>
      </w:pPr>
    </w:p>
    <w:p w:rsidR="00FB6D70" w:rsidRDefault="006E520B">
      <w:pPr>
        <w:ind w:left="870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1307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 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dur 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 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us 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:</w:t>
      </w:r>
    </w:p>
    <w:p w:rsidR="00FB6D70" w:rsidRDefault="00FB6D70">
      <w:pPr>
        <w:spacing w:before="1" w:line="100" w:lineRule="exact"/>
        <w:rPr>
          <w:sz w:val="11"/>
          <w:szCs w:val="11"/>
        </w:rPr>
      </w:pPr>
    </w:p>
    <w:p w:rsidR="00FB6D70" w:rsidRDefault="006E520B">
      <w:pPr>
        <w:ind w:left="1115" w:right="415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FB6D70" w:rsidRDefault="00FB6D70">
      <w:pPr>
        <w:spacing w:before="2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1581" w:right="78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 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)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i  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4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m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1581" w:right="79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ra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FB6D70">
      <w:pPr>
        <w:spacing w:before="1" w:line="100" w:lineRule="exact"/>
        <w:rPr>
          <w:sz w:val="11"/>
          <w:szCs w:val="11"/>
        </w:rPr>
      </w:pPr>
    </w:p>
    <w:p w:rsidR="00FB6D70" w:rsidRDefault="006E520B">
      <w:pPr>
        <w:ind w:left="1153" w:right="28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1581" w:right="8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ke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  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" w:line="100" w:lineRule="exact"/>
        <w:rPr>
          <w:sz w:val="11"/>
          <w:szCs w:val="11"/>
        </w:rPr>
      </w:pPr>
    </w:p>
    <w:p w:rsidR="00FB6D70" w:rsidRDefault="006E520B">
      <w:pPr>
        <w:ind w:left="87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230" w:right="81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buka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k. </w:t>
      </w:r>
      <w:r>
        <w:rPr>
          <w:spacing w:val="2"/>
          <w:sz w:val="24"/>
          <w:szCs w:val="24"/>
        </w:rPr>
        <w:t xml:space="preserve"> 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FB6D70" w:rsidRDefault="006E520B">
      <w:pPr>
        <w:spacing w:before="10"/>
        <w:ind w:left="1153" w:right="483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513" w:right="7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dur 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di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ca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>n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1513" w:right="75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6E520B">
      <w:pPr>
        <w:spacing w:before="9"/>
        <w:ind w:left="1153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513" w:right="8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op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7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3  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9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1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onal 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ss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 xml:space="preserve">r </w:t>
      </w:r>
      <w:r>
        <w:rPr>
          <w:i/>
          <w:spacing w:val="2"/>
          <w:sz w:val="24"/>
          <w:szCs w:val="24"/>
        </w:rPr>
        <w:t xml:space="preserve"> A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y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n</w:t>
      </w:r>
      <w:r>
        <w:rPr>
          <w:i/>
          <w:sz w:val="24"/>
          <w:szCs w:val="24"/>
        </w:rPr>
        <w:t xml:space="preserve">d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 xml:space="preserve">an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6"/>
          <w:sz w:val="24"/>
          <w:szCs w:val="24"/>
        </w:rPr>
        <w:t>f</w:t>
      </w:r>
      <w:r>
        <w:rPr>
          <w:i/>
          <w:sz w:val="24"/>
          <w:szCs w:val="24"/>
        </w:rPr>
        <w:t xml:space="preserve">ic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nju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iance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2015,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g,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7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1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onal 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4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 xml:space="preserve">y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 xml:space="preserve">an 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6"/>
          <w:sz w:val="24"/>
          <w:szCs w:val="24"/>
        </w:rPr>
        <w:t>f</w:t>
      </w:r>
      <w:r>
        <w:rPr>
          <w:i/>
          <w:sz w:val="24"/>
          <w:szCs w:val="24"/>
        </w:rPr>
        <w:t>ic</w:t>
      </w:r>
      <w:r>
        <w:rPr>
          <w:i/>
          <w:sz w:val="24"/>
          <w:szCs w:val="24"/>
        </w:rPr>
        <w:t xml:space="preserve"> 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e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nju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iance</w:t>
      </w:r>
      <w:r>
        <w:rPr>
          <w:i/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87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onblanchable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the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870" w:right="76" w:firstLine="427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 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da-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kut  :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t </w:t>
      </w:r>
      <w:r>
        <w:rPr>
          <w:spacing w:val="6"/>
          <w:sz w:val="24"/>
          <w:szCs w:val="24"/>
        </w:rPr>
        <w:t>(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t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870" w:right="79"/>
        <w:jc w:val="both"/>
        <w:rPr>
          <w:sz w:val="24"/>
          <w:szCs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2062" behindDoc="1" locked="0" layoutInCell="1" allowOverlap="1">
                <wp:simplePos x="0" y="0"/>
                <wp:positionH relativeFrom="page">
                  <wp:posOffset>2858135</wp:posOffset>
                </wp:positionH>
                <wp:positionV relativeFrom="paragraph">
                  <wp:posOffset>1773555</wp:posOffset>
                </wp:positionV>
                <wp:extent cx="2752725" cy="1428750"/>
                <wp:effectExtent l="635" t="1905" r="0" b="0"/>
                <wp:wrapNone/>
                <wp:docPr id="25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1428750"/>
                          <a:chOff x="4501" y="2793"/>
                          <a:chExt cx="4335" cy="2250"/>
                        </a:xfrm>
                      </wpg:grpSpPr>
                      <pic:pic xmlns:pic="http://schemas.openxmlformats.org/drawingml/2006/picture">
                        <pic:nvPicPr>
                          <pic:cNvPr id="25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2793"/>
                            <a:ext cx="2265" cy="2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2793"/>
                            <a:ext cx="2025" cy="2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225.05pt;margin-top:139.65pt;width:216.75pt;height:112.5pt;z-index:-4418;mso-position-horizontal-relative:page" coordorigin="4501,2793" coordsize="4335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style="position:absolute;left:4501;top:2793;width:2265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HMOvDAAAA3AAAAA8AAABkcnMvZG93bnJldi54bWxEj8FqwzAQRO+F/IPYQG+NHFOX4kQJiUlp&#10;Ty1x8wGLtbGcWCsjqbH791Wh0OMw82aY9XayvbiRD51jBctFBoK4cbrjVsHp8+XhGUSIyBp7x6Tg&#10;mwJsN7O7NZbajXykWx1bkUo4lKjAxDiUUobGkMWwcANx8s7OW4xJ+lZqj2Mqt73Ms+xJWuw4LRgc&#10;qDLUXOsvqyAf81e/LN77x0vl9mxCbT8OlVL382m3AhFpiv/hP/pNJ64o4PdMO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cw68MAAADcAAAADwAAAAAAAAAAAAAAAACf&#10;AgAAZHJzL2Rvd25yZXYueG1sUEsFBgAAAAAEAAQA9wAAAI8DAAAAAA==&#10;">
                  <v:imagedata r:id="rId68" o:title=""/>
                </v:shape>
                <v:shape id="Picture 236" o:spid="_x0000_s1028" type="#_x0000_t75" style="position:absolute;left:6811;top:2793;width:2025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zj6THAAAA3AAAAA8AAABkcnMvZG93bnJldi54bWxEj09rwkAUxO8Fv8PyhF6KbpJSkZhVRLD2&#10;0B6qXrw9sy9/NPs2ZLdJ+u27hUKPw8z8hsk2o2lET52rLSuI5xEI4tzqmksF59N+tgThPLLGxjIp&#10;+CYHm/XkIcNU24E/qT/6UgQIuxQVVN63qZQur8igm9uWOHiF7Qz6ILtS6g6HADeNTKJoIQ3WHBYq&#10;bGlXUX4/fhkFQ8GHj9f97f1+aZ7MNU6e474+KPU4HbcrEJ5G/x/+a79pBcnLAn7PhCM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2zj6THAAAA3AAAAA8AAAAAAAAAAAAA&#10;AAAAnwIAAGRycy9kb3ducmV2LnhtbFBLBQYAAAAABAAEAPcAAACTAwAAAAA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gu.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0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FB6D70" w:rsidRDefault="00FB6D70">
      <w:pPr>
        <w:spacing w:before="6" w:line="180" w:lineRule="exact"/>
        <w:rPr>
          <w:sz w:val="19"/>
          <w:szCs w:val="19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3516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</w:p>
    <w:p w:rsidR="00FB6D70" w:rsidRDefault="00FB6D70">
      <w:pPr>
        <w:spacing w:line="200" w:lineRule="exact"/>
      </w:pPr>
    </w:p>
    <w:p w:rsidR="00FB6D70" w:rsidRDefault="00FB6D70">
      <w:pPr>
        <w:spacing w:line="220" w:lineRule="exact"/>
        <w:rPr>
          <w:sz w:val="22"/>
          <w:szCs w:val="22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2.  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hic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s S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360" w:lineRule="auto"/>
        <w:ind w:left="870" w:right="79" w:firstLine="427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 xml:space="preserve">-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FB6D70">
      <w:pPr>
        <w:spacing w:before="10" w:line="280" w:lineRule="exact"/>
        <w:rPr>
          <w:sz w:val="28"/>
          <w:szCs w:val="28"/>
        </w:rPr>
      </w:pPr>
    </w:p>
    <w:p w:rsidR="00FB6D70" w:rsidRDefault="006E520B">
      <w:pPr>
        <w:ind w:left="2778"/>
      </w:pPr>
      <w:r>
        <w:rPr>
          <w:noProof/>
          <w:lang w:val="id-ID" w:eastAsia="id-ID"/>
        </w:rPr>
        <w:drawing>
          <wp:inline distT="0" distB="0" distL="0" distR="0">
            <wp:extent cx="2889250" cy="1439545"/>
            <wp:effectExtent l="0" t="0" r="6350" b="825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3530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3.  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ull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hic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s S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361" w:lineRule="auto"/>
        <w:ind w:left="870" w:right="79" w:firstLine="427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4"/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10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“</w:t>
      </w:r>
      <w:r>
        <w:rPr>
          <w:i/>
          <w:sz w:val="24"/>
          <w:szCs w:val="24"/>
        </w:rPr>
        <w:t>typi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ubi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sz w:val="24"/>
          <w:szCs w:val="24"/>
        </w:rPr>
        <w:t>”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4" w:line="200" w:lineRule="exact"/>
      </w:pPr>
    </w:p>
    <w:p w:rsidR="00FB6D70" w:rsidRDefault="006E520B">
      <w:pPr>
        <w:spacing w:before="29" w:line="361" w:lineRule="auto"/>
        <w:ind w:left="870" w:right="77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Slough 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und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mining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tunnelin</w:t>
      </w:r>
      <w:r>
        <w:rPr>
          <w:i/>
          <w:spacing w:val="1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FB6D70" w:rsidRDefault="00FB6D70">
      <w:pPr>
        <w:spacing w:before="10" w:line="280" w:lineRule="exact"/>
        <w:rPr>
          <w:sz w:val="28"/>
          <w:szCs w:val="28"/>
        </w:rPr>
      </w:pPr>
    </w:p>
    <w:p w:rsidR="00FB6D70" w:rsidRDefault="006E520B">
      <w:pPr>
        <w:ind w:left="2745"/>
      </w:pPr>
      <w:r>
        <w:rPr>
          <w:noProof/>
          <w:lang w:val="id-ID" w:eastAsia="id-ID"/>
        </w:rPr>
        <w:drawing>
          <wp:inline distT="0" distB="0" distL="0" distR="0">
            <wp:extent cx="2781935" cy="1439545"/>
            <wp:effectExtent l="0" t="0" r="0" b="8255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70" w:rsidRDefault="00FB6D70">
      <w:pPr>
        <w:spacing w:before="2" w:line="120" w:lineRule="exact"/>
        <w:rPr>
          <w:sz w:val="13"/>
          <w:szCs w:val="13"/>
        </w:rPr>
      </w:pPr>
    </w:p>
    <w:p w:rsidR="00FB6D70" w:rsidRDefault="006E520B">
      <w:pPr>
        <w:ind w:left="3439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II</w:t>
      </w:r>
      <w:r>
        <w:rPr>
          <w:sz w:val="24"/>
          <w:szCs w:val="24"/>
        </w:rPr>
        <w:t>I</w:t>
      </w:r>
    </w:p>
    <w:p w:rsidR="00FB6D70" w:rsidRDefault="00FB6D70">
      <w:pPr>
        <w:spacing w:before="9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4.  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ull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hic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s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ue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79" w:lineRule="auto"/>
        <w:ind w:left="870" w:right="81" w:firstLine="42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oto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Slough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(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ound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und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mining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tunnelin</w:t>
      </w:r>
      <w:r>
        <w:rPr>
          <w:i/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gga 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tot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ya 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ind w:left="2461"/>
      </w:pPr>
      <w:r>
        <w:rPr>
          <w:noProof/>
          <w:lang w:val="id-ID" w:eastAsia="id-ID"/>
        </w:rPr>
        <w:drawing>
          <wp:inline distT="0" distB="0" distL="0" distR="0">
            <wp:extent cx="2762885" cy="1439545"/>
            <wp:effectExtent l="0" t="0" r="0" b="8255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3170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V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4" w:line="200" w:lineRule="exact"/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3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7" w:firstLine="71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uhi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3" w:firstLine="427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ien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1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lkus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ih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4"/>
          <w:sz w:val="24"/>
          <w:szCs w:val="24"/>
        </w:rPr>
        <w:t>mi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80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nnya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Ali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o, 2019</w:t>
      </w:r>
      <w:r>
        <w:rPr>
          <w:spacing w:val="5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-9"/>
          <w:sz w:val="24"/>
          <w:szCs w:val="24"/>
        </w:rPr>
        <w:t>it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spacing w:line="479" w:lineRule="auto"/>
        <w:ind w:left="587" w:right="81" w:firstLine="36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ä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6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ke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kus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s 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>2010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3" w:firstLine="42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mpuan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Ali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to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 2019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79" w:firstLine="36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 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 te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dur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7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 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3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kus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6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78" w:firstLine="36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is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mpah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L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 2013</w:t>
      </w:r>
      <w:r>
        <w:rPr>
          <w:spacing w:val="5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>6.  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9" w:firstLine="427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 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  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u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uh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uh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ngga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ot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b</w:t>
      </w:r>
      <w:r>
        <w:rPr>
          <w:sz w:val="24"/>
          <w:szCs w:val="24"/>
        </w:rPr>
        <w:t>uh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uh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ka </w:t>
      </w:r>
      <w:r>
        <w:rPr>
          <w:spacing w:val="56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89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b 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 Y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>p,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Yu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7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ind w:left="587" w:right="57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2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82" w:firstLine="36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uka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6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7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 w:right="4412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4  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E</w:t>
      </w:r>
      <w:r>
        <w:rPr>
          <w:b/>
          <w:i/>
          <w:sz w:val="24"/>
          <w:szCs w:val="24"/>
        </w:rPr>
        <w:t>xt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gin</w:t>
      </w:r>
      <w:r>
        <w:rPr>
          <w:b/>
          <w:i/>
          <w:spacing w:val="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Olive</w:t>
      </w:r>
      <w:r>
        <w:rPr>
          <w:b/>
          <w:i/>
          <w:spacing w:val="-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Oil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4402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E</w:t>
      </w:r>
      <w:r>
        <w:rPr>
          <w:b/>
          <w:i/>
          <w:sz w:val="24"/>
          <w:szCs w:val="24"/>
        </w:rPr>
        <w:t>xt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gin</w:t>
      </w:r>
      <w:r>
        <w:rPr>
          <w:b/>
          <w:i/>
          <w:spacing w:val="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Olive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Oil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479" w:lineRule="auto"/>
        <w:ind w:left="587" w:right="77" w:firstLine="566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3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un 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Ol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a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opa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a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2"/>
          <w:sz w:val="24"/>
          <w:szCs w:val="24"/>
        </w:rPr>
        <w:t>.</w:t>
      </w:r>
      <w:r>
        <w:rPr>
          <w:i/>
          <w:sz w:val="24"/>
          <w:szCs w:val="24"/>
        </w:rPr>
        <w:t xml:space="preserve">) 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 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 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ce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e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dun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ut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4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587" w:right="88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98%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nia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576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  <w:r>
        <w:rPr>
          <w:spacing w:val="-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4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7" w:firstLine="643"/>
        <w:jc w:val="both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O)</w:t>
      </w:r>
      <w:r>
        <w:rPr>
          <w:spacing w:val="4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4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old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thod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n)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up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,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.,T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>,</w:t>
      </w:r>
      <w:r>
        <w:rPr>
          <w:spacing w:val="-6"/>
          <w:sz w:val="24"/>
          <w:szCs w:val="24"/>
        </w:rPr>
        <w:t>W</w:t>
      </w:r>
      <w:r>
        <w:rPr>
          <w:spacing w:val="2"/>
          <w:sz w:val="24"/>
          <w:szCs w:val="24"/>
        </w:rPr>
        <w:t>.,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ind w:left="587" w:right="3816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dun</w:t>
      </w:r>
      <w:r>
        <w:rPr>
          <w:b/>
          <w:sz w:val="24"/>
          <w:szCs w:val="24"/>
        </w:rPr>
        <w:t xml:space="preserve">gan </w:t>
      </w:r>
      <w:r>
        <w:rPr>
          <w:b/>
          <w:i/>
          <w:spacing w:val="-2"/>
          <w:sz w:val="24"/>
          <w:szCs w:val="24"/>
        </w:rPr>
        <w:t>E</w:t>
      </w:r>
      <w:r>
        <w:rPr>
          <w:b/>
          <w:i/>
          <w:sz w:val="24"/>
          <w:szCs w:val="24"/>
        </w:rPr>
        <w:t>xt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gin</w:t>
      </w:r>
      <w:r>
        <w:rPr>
          <w:b/>
          <w:i/>
          <w:spacing w:val="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Olive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Oil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5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g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9</w:t>
      </w:r>
      <w:r>
        <w:rPr>
          <w:spacing w:val="8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99%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pacing w:val="1"/>
          <w:sz w:val="24"/>
          <w:szCs w:val="24"/>
        </w:rPr>
        <w:t>4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5%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k.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O </w:t>
      </w:r>
      <w:r>
        <w:rPr>
          <w:spacing w:val="2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onoun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at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ated 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id </w:t>
      </w:r>
      <w:r>
        <w:rPr>
          <w:i/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F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FB6D70" w:rsidRDefault="006E520B">
      <w:pPr>
        <w:spacing w:before="10" w:line="480" w:lineRule="auto"/>
        <w:ind w:left="587" w:right="76"/>
        <w:jc w:val="both"/>
        <w:rPr>
          <w:sz w:val="24"/>
          <w:szCs w:val="24"/>
        </w:rPr>
      </w:pP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olyun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ated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F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Satu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ated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4"/>
          <w:sz w:val="24"/>
          <w:szCs w:val="24"/>
        </w:rPr>
        <w:t>F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8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(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xy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oleu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in,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5"/>
          <w:sz w:val="24"/>
          <w:szCs w:val="24"/>
        </w:rPr>
        <w:t>a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ic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>,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ouma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ic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>,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ani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c 13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>d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α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β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7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  <w:r>
        <w:rPr>
          <w:spacing w:val="-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74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1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O)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O</w:t>
      </w:r>
      <w:r>
        <w:rPr>
          <w:i/>
          <w:spacing w:val="5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L)</w:t>
      </w:r>
      <w:r>
        <w:rPr>
          <w:i/>
          <w:sz w:val="24"/>
          <w:szCs w:val="24"/>
        </w:rPr>
        <w:t>.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74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4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587" w:right="81"/>
        <w:jc w:val="both"/>
        <w:rPr>
          <w:sz w:val="24"/>
          <w:szCs w:val="24"/>
        </w:rPr>
      </w:pPr>
      <w:r>
        <w:rPr>
          <w:sz w:val="24"/>
          <w:szCs w:val="24"/>
        </w:rPr>
        <w:t>%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Ol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ic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</w:t>
      </w:r>
      <w:r>
        <w:rPr>
          <w:i/>
          <w:spacing w:val="2"/>
          <w:sz w:val="24"/>
          <w:szCs w:val="24"/>
        </w:rPr>
        <w:t>)</w:t>
      </w:r>
      <w:r>
        <w:rPr>
          <w:i/>
          <w:sz w:val="24"/>
          <w:szCs w:val="24"/>
        </w:rPr>
        <w:t>,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palmi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</w:t>
      </w:r>
      <w:r>
        <w:rPr>
          <w:i/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%</w:t>
      </w:r>
      <w:r>
        <w:rPr>
          <w:sz w:val="24"/>
          <w:szCs w:val="24"/>
        </w:rPr>
        <w:t>-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1%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noleic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</w:t>
      </w:r>
      <w:r>
        <w:rPr>
          <w:i/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>%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4936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4%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5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3" w:line="220" w:lineRule="exact"/>
        <w:rPr>
          <w:sz w:val="22"/>
          <w:szCs w:val="22"/>
        </w:rPr>
      </w:pPr>
    </w:p>
    <w:p w:rsidR="00FB6D70" w:rsidRDefault="006E520B">
      <w:pPr>
        <w:ind w:left="587" w:right="4154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3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aat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E</w:t>
      </w:r>
      <w:r>
        <w:rPr>
          <w:b/>
          <w:i/>
          <w:sz w:val="24"/>
          <w:szCs w:val="24"/>
        </w:rPr>
        <w:t>xt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gin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Olive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5"/>
          <w:sz w:val="24"/>
          <w:szCs w:val="24"/>
        </w:rPr>
        <w:t>i</w:t>
      </w:r>
      <w:r>
        <w:rPr>
          <w:b/>
          <w:i/>
          <w:sz w:val="24"/>
          <w:szCs w:val="24"/>
        </w:rPr>
        <w:t>l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9" w:firstLine="71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ine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ii</w:t>
      </w:r>
      <w:r>
        <w:rPr>
          <w:spacing w:val="5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3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t 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 2011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8" w:firstLine="71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quale</w:t>
      </w:r>
      <w:r>
        <w:rPr>
          <w:i/>
          <w:spacing w:val="4"/>
          <w:sz w:val="24"/>
          <w:szCs w:val="24"/>
        </w:rPr>
        <w:t>n</w:t>
      </w:r>
      <w:r>
        <w:rPr>
          <w:i/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im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un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9"/>
          <w:sz w:val="24"/>
          <w:szCs w:val="24"/>
        </w:rPr>
        <w:t>k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u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FB6D70" w:rsidRDefault="006E520B">
      <w:pPr>
        <w:spacing w:before="10" w:line="478" w:lineRule="auto"/>
        <w:ind w:left="587" w:right="78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7%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ga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76" w:firstLine="71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ñ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é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</w:p>
    <w:p w:rsidR="00FB6D70" w:rsidRDefault="006E520B">
      <w:pPr>
        <w:spacing w:before="10"/>
        <w:ind w:left="587"/>
        <w:rPr>
          <w:sz w:val="24"/>
          <w:szCs w:val="24"/>
        </w:rPr>
      </w:pPr>
      <w:r>
        <w:rPr>
          <w:sz w:val="24"/>
          <w:szCs w:val="24"/>
        </w:rPr>
        <w:t>2013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1" w:firstLine="71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5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7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(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ñ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é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.</w:t>
      </w:r>
      <w:r>
        <w:rPr>
          <w:sz w:val="24"/>
          <w:szCs w:val="24"/>
        </w:rPr>
        <w:t>, 2013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/>
        <w:ind w:left="587"/>
        <w:rPr>
          <w:sz w:val="23"/>
          <w:szCs w:val="23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5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3"/>
          <w:sz w:val="23"/>
          <w:szCs w:val="23"/>
        </w:rPr>
        <w:t>K</w:t>
      </w:r>
      <w:r>
        <w:rPr>
          <w:b/>
          <w:sz w:val="23"/>
          <w:szCs w:val="23"/>
        </w:rPr>
        <w:t>o</w:t>
      </w:r>
      <w:r>
        <w:rPr>
          <w:b/>
          <w:spacing w:val="-3"/>
          <w:sz w:val="23"/>
          <w:szCs w:val="23"/>
        </w:rPr>
        <w:t>n</w:t>
      </w:r>
      <w:r>
        <w:rPr>
          <w:b/>
          <w:spacing w:val="1"/>
          <w:sz w:val="23"/>
          <w:szCs w:val="23"/>
        </w:rPr>
        <w:t>s</w:t>
      </w:r>
      <w:r>
        <w:rPr>
          <w:b/>
          <w:spacing w:val="-1"/>
          <w:sz w:val="23"/>
          <w:szCs w:val="23"/>
        </w:rPr>
        <w:t>e</w:t>
      </w:r>
      <w:r>
        <w:rPr>
          <w:b/>
          <w:sz w:val="23"/>
          <w:szCs w:val="23"/>
        </w:rPr>
        <w:t xml:space="preserve">p </w:t>
      </w:r>
      <w:r>
        <w:rPr>
          <w:b/>
          <w:spacing w:val="31"/>
          <w:sz w:val="23"/>
          <w:szCs w:val="23"/>
        </w:rPr>
        <w:t xml:space="preserve"> </w:t>
      </w:r>
      <w:r>
        <w:rPr>
          <w:b/>
          <w:spacing w:val="3"/>
          <w:sz w:val="23"/>
          <w:szCs w:val="23"/>
        </w:rPr>
        <w:t>K</w:t>
      </w:r>
      <w:r>
        <w:rPr>
          <w:b/>
          <w:spacing w:val="-1"/>
          <w:sz w:val="23"/>
          <w:szCs w:val="23"/>
        </w:rPr>
        <w:t>e</w:t>
      </w:r>
      <w:r>
        <w:rPr>
          <w:b/>
          <w:spacing w:val="1"/>
          <w:sz w:val="23"/>
          <w:szCs w:val="23"/>
        </w:rPr>
        <w:t>p</w:t>
      </w:r>
      <w:r>
        <w:rPr>
          <w:b/>
          <w:spacing w:val="-1"/>
          <w:sz w:val="23"/>
          <w:szCs w:val="23"/>
        </w:rPr>
        <w:t>er</w:t>
      </w:r>
      <w:r>
        <w:rPr>
          <w:b/>
          <w:sz w:val="23"/>
          <w:szCs w:val="23"/>
        </w:rPr>
        <w:t>a</w:t>
      </w:r>
      <w:r>
        <w:rPr>
          <w:b/>
          <w:spacing w:val="-3"/>
          <w:sz w:val="23"/>
          <w:szCs w:val="23"/>
        </w:rPr>
        <w:t>w</w:t>
      </w:r>
      <w:r>
        <w:rPr>
          <w:b/>
          <w:sz w:val="23"/>
          <w:szCs w:val="23"/>
        </w:rPr>
        <w:t xml:space="preserve">atan </w:t>
      </w:r>
      <w:r>
        <w:rPr>
          <w:b/>
          <w:spacing w:val="31"/>
          <w:sz w:val="23"/>
          <w:szCs w:val="23"/>
        </w:rPr>
        <w:t xml:space="preserve"> </w:t>
      </w:r>
      <w:r>
        <w:rPr>
          <w:b/>
          <w:spacing w:val="1"/>
          <w:sz w:val="23"/>
          <w:szCs w:val="23"/>
        </w:rPr>
        <w:t>D</w:t>
      </w:r>
      <w:r>
        <w:rPr>
          <w:b/>
          <w:sz w:val="23"/>
          <w:szCs w:val="23"/>
        </w:rPr>
        <w:t>o</w:t>
      </w:r>
      <w:r>
        <w:rPr>
          <w:b/>
          <w:spacing w:val="-2"/>
          <w:sz w:val="23"/>
          <w:szCs w:val="23"/>
        </w:rPr>
        <w:t>r</w:t>
      </w:r>
      <w:r>
        <w:rPr>
          <w:b/>
          <w:sz w:val="23"/>
          <w:szCs w:val="23"/>
        </w:rPr>
        <w:t>ot</w:t>
      </w:r>
      <w:r>
        <w:rPr>
          <w:b/>
          <w:spacing w:val="-3"/>
          <w:sz w:val="23"/>
          <w:szCs w:val="23"/>
        </w:rPr>
        <w:t>h</w:t>
      </w:r>
      <w:r>
        <w:rPr>
          <w:b/>
          <w:spacing w:val="-1"/>
          <w:sz w:val="23"/>
          <w:szCs w:val="23"/>
        </w:rPr>
        <w:t>e</w:t>
      </w:r>
      <w:r>
        <w:rPr>
          <w:b/>
          <w:sz w:val="23"/>
          <w:szCs w:val="23"/>
        </w:rPr>
        <w:t xml:space="preserve">a </w:t>
      </w:r>
      <w:r>
        <w:rPr>
          <w:b/>
          <w:spacing w:val="34"/>
          <w:sz w:val="23"/>
          <w:szCs w:val="23"/>
        </w:rPr>
        <w:t xml:space="preserve"> </w:t>
      </w:r>
      <w:r>
        <w:rPr>
          <w:b/>
          <w:sz w:val="23"/>
          <w:szCs w:val="23"/>
        </w:rPr>
        <w:t xml:space="preserve">E. </w:t>
      </w:r>
      <w:r>
        <w:rPr>
          <w:b/>
          <w:spacing w:val="34"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O</w:t>
      </w:r>
      <w:r>
        <w:rPr>
          <w:b/>
          <w:spacing w:val="-1"/>
          <w:sz w:val="23"/>
          <w:szCs w:val="23"/>
        </w:rPr>
        <w:t>re</w:t>
      </w:r>
      <w:r>
        <w:rPr>
          <w:b/>
          <w:sz w:val="23"/>
          <w:szCs w:val="23"/>
        </w:rPr>
        <w:t xml:space="preserve">m </w:t>
      </w:r>
      <w:r>
        <w:rPr>
          <w:b/>
          <w:spacing w:val="39"/>
          <w:sz w:val="23"/>
          <w:szCs w:val="23"/>
        </w:rPr>
        <w:t xml:space="preserve"> </w:t>
      </w:r>
      <w:r>
        <w:rPr>
          <w:b/>
          <w:sz w:val="23"/>
          <w:szCs w:val="23"/>
        </w:rPr>
        <w:t>(</w:t>
      </w:r>
      <w:r>
        <w:rPr>
          <w:b/>
          <w:spacing w:val="-1"/>
          <w:sz w:val="23"/>
          <w:szCs w:val="23"/>
        </w:rPr>
        <w:t>M</w:t>
      </w:r>
      <w:r>
        <w:rPr>
          <w:b/>
          <w:sz w:val="23"/>
          <w:szCs w:val="23"/>
        </w:rPr>
        <w:t>o</w:t>
      </w:r>
      <w:r>
        <w:rPr>
          <w:b/>
          <w:spacing w:val="1"/>
          <w:sz w:val="23"/>
          <w:szCs w:val="23"/>
        </w:rPr>
        <w:t>d</w:t>
      </w:r>
      <w:r>
        <w:rPr>
          <w:b/>
          <w:spacing w:val="-1"/>
          <w:sz w:val="23"/>
          <w:szCs w:val="23"/>
        </w:rPr>
        <w:t>e</w:t>
      </w:r>
      <w:r>
        <w:rPr>
          <w:b/>
          <w:sz w:val="23"/>
          <w:szCs w:val="23"/>
        </w:rPr>
        <w:t xml:space="preserve">l </w:t>
      </w:r>
      <w:r>
        <w:rPr>
          <w:b/>
          <w:spacing w:val="32"/>
          <w:sz w:val="23"/>
          <w:szCs w:val="23"/>
        </w:rPr>
        <w:t xml:space="preserve"> </w:t>
      </w:r>
      <w:r>
        <w:rPr>
          <w:b/>
          <w:spacing w:val="3"/>
          <w:sz w:val="23"/>
          <w:szCs w:val="23"/>
        </w:rPr>
        <w:t>K</w:t>
      </w:r>
      <w:r>
        <w:rPr>
          <w:b/>
          <w:sz w:val="23"/>
          <w:szCs w:val="23"/>
        </w:rPr>
        <w:t>o</w:t>
      </w:r>
      <w:r>
        <w:rPr>
          <w:b/>
          <w:spacing w:val="-3"/>
          <w:sz w:val="23"/>
          <w:szCs w:val="23"/>
        </w:rPr>
        <w:t>n</w:t>
      </w:r>
      <w:r>
        <w:rPr>
          <w:b/>
          <w:spacing w:val="1"/>
          <w:sz w:val="23"/>
          <w:szCs w:val="23"/>
        </w:rPr>
        <w:t>s</w:t>
      </w:r>
      <w:r>
        <w:rPr>
          <w:b/>
          <w:spacing w:val="-1"/>
          <w:sz w:val="23"/>
          <w:szCs w:val="23"/>
        </w:rPr>
        <w:t>e</w:t>
      </w:r>
      <w:r>
        <w:rPr>
          <w:b/>
          <w:sz w:val="23"/>
          <w:szCs w:val="23"/>
        </w:rPr>
        <w:t xml:space="preserve">p </w:t>
      </w:r>
      <w:r>
        <w:rPr>
          <w:b/>
          <w:spacing w:val="40"/>
          <w:sz w:val="23"/>
          <w:szCs w:val="23"/>
        </w:rPr>
        <w:t xml:space="preserve"> </w:t>
      </w:r>
      <w:r>
        <w:rPr>
          <w:b/>
          <w:i/>
          <w:spacing w:val="1"/>
          <w:sz w:val="23"/>
          <w:szCs w:val="23"/>
        </w:rPr>
        <w:t>S</w:t>
      </w:r>
      <w:r>
        <w:rPr>
          <w:b/>
          <w:i/>
          <w:spacing w:val="-1"/>
          <w:sz w:val="23"/>
          <w:szCs w:val="23"/>
        </w:rPr>
        <w:t>e</w:t>
      </w:r>
      <w:r>
        <w:rPr>
          <w:b/>
          <w:i/>
          <w:spacing w:val="-2"/>
          <w:sz w:val="23"/>
          <w:szCs w:val="23"/>
        </w:rPr>
        <w:t>l</w:t>
      </w:r>
      <w:r>
        <w:rPr>
          <w:b/>
          <w:i/>
          <w:sz w:val="23"/>
          <w:szCs w:val="23"/>
        </w:rPr>
        <w:t xml:space="preserve">f </w:t>
      </w:r>
      <w:r>
        <w:rPr>
          <w:b/>
          <w:i/>
          <w:spacing w:val="34"/>
          <w:sz w:val="23"/>
          <w:szCs w:val="23"/>
        </w:rPr>
        <w:t xml:space="preserve"> </w:t>
      </w:r>
      <w:r>
        <w:rPr>
          <w:b/>
          <w:i/>
          <w:sz w:val="23"/>
          <w:szCs w:val="23"/>
        </w:rPr>
        <w:t>C</w:t>
      </w:r>
      <w:r>
        <w:rPr>
          <w:b/>
          <w:i/>
          <w:spacing w:val="-5"/>
          <w:sz w:val="23"/>
          <w:szCs w:val="23"/>
        </w:rPr>
        <w:t>a</w:t>
      </w:r>
      <w:r>
        <w:rPr>
          <w:b/>
          <w:i/>
          <w:spacing w:val="1"/>
          <w:sz w:val="23"/>
          <w:szCs w:val="23"/>
        </w:rPr>
        <w:t>r</w:t>
      </w:r>
      <w:r>
        <w:rPr>
          <w:b/>
          <w:i/>
          <w:sz w:val="23"/>
          <w:szCs w:val="23"/>
        </w:rPr>
        <w:t>e</w:t>
      </w:r>
    </w:p>
    <w:p w:rsidR="00FB6D70" w:rsidRDefault="00FB6D70">
      <w:pPr>
        <w:spacing w:before="7" w:line="260" w:lineRule="exact"/>
        <w:rPr>
          <w:sz w:val="26"/>
          <w:szCs w:val="26"/>
        </w:rPr>
      </w:pPr>
    </w:p>
    <w:p w:rsidR="00FB6D70" w:rsidRDefault="006E520B">
      <w:pPr>
        <w:ind w:left="1297"/>
        <w:rPr>
          <w:sz w:val="23"/>
          <w:szCs w:val="23"/>
        </w:rPr>
      </w:pPr>
      <w:r>
        <w:rPr>
          <w:b/>
          <w:i/>
          <w:spacing w:val="1"/>
          <w:sz w:val="23"/>
          <w:szCs w:val="23"/>
        </w:rPr>
        <w:t>D</w:t>
      </w:r>
      <w:r>
        <w:rPr>
          <w:b/>
          <w:i/>
          <w:spacing w:val="-1"/>
          <w:sz w:val="23"/>
          <w:szCs w:val="23"/>
        </w:rPr>
        <w:t>e</w:t>
      </w:r>
      <w:r>
        <w:rPr>
          <w:b/>
          <w:i/>
          <w:sz w:val="23"/>
          <w:szCs w:val="23"/>
        </w:rPr>
        <w:t>f</w:t>
      </w:r>
      <w:r>
        <w:rPr>
          <w:b/>
          <w:i/>
          <w:spacing w:val="-2"/>
          <w:sz w:val="23"/>
          <w:szCs w:val="23"/>
        </w:rPr>
        <w:t>i</w:t>
      </w:r>
      <w:r>
        <w:rPr>
          <w:b/>
          <w:i/>
          <w:spacing w:val="-1"/>
          <w:sz w:val="23"/>
          <w:szCs w:val="23"/>
        </w:rPr>
        <w:t>c</w:t>
      </w:r>
      <w:r>
        <w:rPr>
          <w:b/>
          <w:i/>
          <w:spacing w:val="-2"/>
          <w:sz w:val="23"/>
          <w:szCs w:val="23"/>
        </w:rPr>
        <w:t>i</w:t>
      </w:r>
      <w:r>
        <w:rPr>
          <w:b/>
          <w:i/>
          <w:spacing w:val="-1"/>
          <w:sz w:val="23"/>
          <w:szCs w:val="23"/>
        </w:rPr>
        <w:t>t</w:t>
      </w:r>
      <w:r>
        <w:rPr>
          <w:b/>
          <w:sz w:val="23"/>
          <w:szCs w:val="23"/>
        </w:rPr>
        <w:t>)</w:t>
      </w:r>
    </w:p>
    <w:p w:rsidR="00FB6D70" w:rsidRDefault="00FB6D70">
      <w:pPr>
        <w:spacing w:before="19" w:line="240" w:lineRule="exact"/>
        <w:rPr>
          <w:sz w:val="24"/>
          <w:szCs w:val="24"/>
        </w:rPr>
      </w:pPr>
    </w:p>
    <w:p w:rsidR="00FB6D70" w:rsidRDefault="006E520B">
      <w:pPr>
        <w:spacing w:line="479" w:lineRule="auto"/>
        <w:ind w:left="587" w:right="78" w:firstLine="710"/>
        <w:jc w:val="both"/>
        <w:rPr>
          <w:sz w:val="23"/>
          <w:szCs w:val="23"/>
        </w:rPr>
      </w:pP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i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5"/>
          <w:sz w:val="23"/>
          <w:szCs w:val="23"/>
        </w:rPr>
        <w:t xml:space="preserve"> d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 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“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o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i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6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-2"/>
          <w:sz w:val="23"/>
          <w:szCs w:val="23"/>
        </w:rPr>
        <w:t>efi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-2"/>
          <w:sz w:val="23"/>
          <w:szCs w:val="23"/>
        </w:rPr>
        <w:t>it</w:t>
      </w:r>
      <w:r>
        <w:rPr>
          <w:i/>
          <w:spacing w:val="3"/>
          <w:sz w:val="23"/>
          <w:szCs w:val="23"/>
        </w:rPr>
        <w:t>”</w:t>
      </w:r>
      <w:r>
        <w:rPr>
          <w:sz w:val="23"/>
          <w:szCs w:val="23"/>
        </w:rPr>
        <w:t>.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ni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s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 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rd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h</w:t>
      </w:r>
      <w:r>
        <w:rPr>
          <w:sz w:val="23"/>
          <w:szCs w:val="23"/>
        </w:rPr>
        <w:t>ub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:</w:t>
      </w:r>
      <w:r>
        <w:rPr>
          <w:spacing w:val="3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7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,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7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-2"/>
          <w:sz w:val="23"/>
          <w:szCs w:val="23"/>
        </w:rPr>
        <w:t>ef</w:t>
      </w:r>
      <w:r>
        <w:rPr>
          <w:i/>
          <w:spacing w:val="3"/>
          <w:sz w:val="23"/>
          <w:szCs w:val="23"/>
        </w:rPr>
        <w:t>i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t</w:t>
      </w:r>
      <w:r>
        <w:rPr>
          <w:i/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nu</w:t>
      </w:r>
      <w:r>
        <w:rPr>
          <w:i/>
          <w:spacing w:val="1"/>
          <w:sz w:val="23"/>
          <w:szCs w:val="23"/>
        </w:rPr>
        <w:t>rs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 xml:space="preserve">ng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y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2"/>
          <w:sz w:val="23"/>
          <w:szCs w:val="23"/>
        </w:rPr>
        <w:t>m</w:t>
      </w:r>
      <w:r>
        <w:rPr>
          <w:sz w:val="23"/>
          <w:szCs w:val="23"/>
        </w:rPr>
        <w:t xml:space="preserve">. </w:t>
      </w:r>
      <w:r>
        <w:rPr>
          <w:spacing w:val="-3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 d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-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but</w:t>
      </w:r>
      <w:r>
        <w:rPr>
          <w:spacing w:val="-2"/>
          <w:sz w:val="23"/>
          <w:szCs w:val="23"/>
        </w:rPr>
        <w:t xml:space="preserve"> 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ur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 xml:space="preserve">, 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-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i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12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3"/>
          <w:sz w:val="23"/>
          <w:szCs w:val="23"/>
        </w:rPr>
        <w:t>t</w:t>
      </w:r>
      <w:r>
        <w:rPr>
          <w:sz w:val="23"/>
          <w:szCs w:val="23"/>
        </w:rPr>
        <w:t>:</w:t>
      </w:r>
    </w:p>
    <w:p w:rsidR="00FB6D70" w:rsidRDefault="006E520B">
      <w:pPr>
        <w:spacing w:before="10"/>
        <w:ind w:left="587"/>
        <w:rPr>
          <w:sz w:val="23"/>
          <w:szCs w:val="23"/>
        </w:rPr>
      </w:pPr>
      <w:r>
        <w:rPr>
          <w:sz w:val="23"/>
          <w:szCs w:val="23"/>
        </w:rPr>
        <w:t xml:space="preserve">1.  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 xml:space="preserve"> </w:t>
      </w:r>
      <w:r>
        <w:rPr>
          <w:i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-2"/>
          <w:sz w:val="23"/>
          <w:szCs w:val="23"/>
        </w:rPr>
        <w:t xml:space="preserve"> </w:t>
      </w:r>
      <w:r>
        <w:rPr>
          <w:i/>
          <w:sz w:val="23"/>
          <w:szCs w:val="23"/>
        </w:rPr>
        <w:t>Ca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</w:p>
    <w:p w:rsidR="00FB6D70" w:rsidRDefault="00FB6D70">
      <w:pPr>
        <w:spacing w:before="8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947" w:right="76" w:firstLine="720"/>
        <w:jc w:val="both"/>
        <w:rPr>
          <w:sz w:val="23"/>
          <w:szCs w:val="23"/>
        </w:rPr>
      </w:pPr>
      <w:r>
        <w:rPr>
          <w:spacing w:val="1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k  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 xml:space="preserve">i  </w:t>
      </w:r>
      <w:r>
        <w:rPr>
          <w:spacing w:val="3"/>
          <w:sz w:val="23"/>
          <w:szCs w:val="23"/>
        </w:rPr>
        <w:t xml:space="preserve"> te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i  </w:t>
      </w:r>
      <w:r>
        <w:rPr>
          <w:spacing w:val="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 xml:space="preserve">f  </w:t>
      </w:r>
      <w:r>
        <w:rPr>
          <w:i/>
          <w:spacing w:val="8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e  </w:t>
      </w:r>
      <w:r>
        <w:rPr>
          <w:i/>
          <w:spacing w:val="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 xml:space="preserve">t  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 </w:t>
      </w:r>
      <w:r>
        <w:rPr>
          <w:spacing w:val="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h   d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 xml:space="preserve">u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am</w:t>
      </w:r>
      <w:r>
        <w:rPr>
          <w:sz w:val="23"/>
          <w:szCs w:val="23"/>
        </w:rPr>
        <w:t>i</w:t>
      </w:r>
      <w:r>
        <w:rPr>
          <w:spacing w:val="56"/>
          <w:sz w:val="23"/>
          <w:szCs w:val="23"/>
        </w:rPr>
        <w:t xml:space="preserve"> </w:t>
      </w:r>
      <w:r>
        <w:rPr>
          <w:sz w:val="23"/>
          <w:szCs w:val="23"/>
        </w:rPr>
        <w:t>ko</w:t>
      </w:r>
      <w:r>
        <w:rPr>
          <w:spacing w:val="-5"/>
          <w:sz w:val="23"/>
          <w:szCs w:val="23"/>
        </w:rPr>
        <w:t>n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p </w:t>
      </w:r>
      <w:r>
        <w:rPr>
          <w:spacing w:val="2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56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 xml:space="preserve">, 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56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57"/>
          <w:sz w:val="23"/>
          <w:szCs w:val="23"/>
        </w:rPr>
        <w:t xml:space="preserve"> </w:t>
      </w:r>
      <w:r>
        <w:rPr>
          <w:i/>
          <w:sz w:val="23"/>
          <w:szCs w:val="23"/>
        </w:rPr>
        <w:t>ag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-2"/>
          <w:sz w:val="23"/>
          <w:szCs w:val="23"/>
        </w:rPr>
        <w:t>c</w:t>
      </w:r>
      <w:r>
        <w:rPr>
          <w:i/>
          <w:spacing w:val="-1"/>
          <w:sz w:val="23"/>
          <w:szCs w:val="23"/>
        </w:rPr>
        <w:t>y</w:t>
      </w:r>
      <w:r>
        <w:rPr>
          <w:i/>
          <w:sz w:val="23"/>
          <w:szCs w:val="23"/>
        </w:rPr>
        <w:t xml:space="preserve">,  </w:t>
      </w:r>
      <w:r>
        <w:rPr>
          <w:i/>
          <w:spacing w:val="5"/>
          <w:sz w:val="23"/>
          <w:szCs w:val="23"/>
        </w:rPr>
        <w:t>b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c</w:t>
      </w:r>
      <w:r>
        <w:rPr>
          <w:i/>
          <w:spacing w:val="57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ond</w:t>
      </w:r>
      <w:r>
        <w:rPr>
          <w:i/>
          <w:spacing w:val="-2"/>
          <w:sz w:val="23"/>
          <w:szCs w:val="23"/>
        </w:rPr>
        <w:t>iti</w:t>
      </w:r>
      <w:r>
        <w:rPr>
          <w:i/>
          <w:sz w:val="23"/>
          <w:szCs w:val="23"/>
        </w:rPr>
        <w:t>on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 xml:space="preserve">ng 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f</w:t>
      </w:r>
      <w:r>
        <w:rPr>
          <w:i/>
          <w:sz w:val="23"/>
          <w:szCs w:val="23"/>
        </w:rPr>
        <w:t>a</w:t>
      </w:r>
      <w:r>
        <w:rPr>
          <w:i/>
          <w:spacing w:val="-2"/>
          <w:sz w:val="23"/>
          <w:szCs w:val="23"/>
        </w:rPr>
        <w:t>ct</w:t>
      </w:r>
      <w:r>
        <w:rPr>
          <w:i/>
          <w:sz w:val="23"/>
          <w:szCs w:val="23"/>
        </w:rPr>
        <w:t xml:space="preserve">or </w:t>
      </w:r>
      <w:r>
        <w:rPr>
          <w:i/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8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t</w:t>
      </w:r>
      <w:r>
        <w:rPr>
          <w:i/>
          <w:sz w:val="23"/>
          <w:szCs w:val="23"/>
        </w:rPr>
        <w:t>h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ap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u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3"/>
          <w:sz w:val="23"/>
          <w:szCs w:val="23"/>
        </w:rPr>
        <w:t>i</w:t>
      </w:r>
      <w:r>
        <w:rPr>
          <w:i/>
          <w:spacing w:val="-1"/>
          <w:sz w:val="23"/>
          <w:szCs w:val="23"/>
        </w:rPr>
        <w:t>k</w:t>
      </w:r>
      <w:r>
        <w:rPr>
          <w:i/>
          <w:sz w:val="23"/>
          <w:szCs w:val="23"/>
        </w:rPr>
        <w:t>.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z w:val="23"/>
          <w:szCs w:val="23"/>
        </w:rPr>
        <w:t>S</w:t>
      </w:r>
      <w:r>
        <w:rPr>
          <w:i/>
          <w:spacing w:val="3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7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h </w:t>
      </w:r>
      <w:r>
        <w:rPr>
          <w:i/>
          <w:spacing w:val="5"/>
          <w:sz w:val="23"/>
          <w:szCs w:val="23"/>
        </w:rPr>
        <w:t>p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2"/>
          <w:sz w:val="23"/>
          <w:szCs w:val="23"/>
        </w:rPr>
        <w:t>f</w:t>
      </w:r>
      <w:r>
        <w:rPr>
          <w:i/>
          <w:sz w:val="23"/>
          <w:szCs w:val="23"/>
        </w:rPr>
        <w:t>o</w:t>
      </w:r>
      <w:r>
        <w:rPr>
          <w:i/>
          <w:spacing w:val="1"/>
          <w:sz w:val="23"/>
          <w:szCs w:val="23"/>
        </w:rPr>
        <w:t>rm</w:t>
      </w:r>
      <w:r>
        <w:rPr>
          <w:i/>
          <w:sz w:val="23"/>
          <w:szCs w:val="23"/>
        </w:rPr>
        <w:t>an</w:t>
      </w:r>
      <w:r>
        <w:rPr>
          <w:i/>
          <w:spacing w:val="-2"/>
          <w:sz w:val="23"/>
          <w:szCs w:val="23"/>
        </w:rPr>
        <w:t>c</w:t>
      </w:r>
      <w:r>
        <w:rPr>
          <w:i/>
          <w:sz w:val="23"/>
          <w:szCs w:val="23"/>
        </w:rPr>
        <w:t>e</w:t>
      </w:r>
      <w:r>
        <w:rPr>
          <w:i/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pr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-2"/>
          <w:sz w:val="23"/>
          <w:szCs w:val="23"/>
        </w:rPr>
        <w:t>t</w:t>
      </w:r>
      <w:r>
        <w:rPr>
          <w:spacing w:val="8"/>
          <w:sz w:val="23"/>
          <w:szCs w:val="23"/>
        </w:rPr>
        <w:t>e</w:t>
      </w:r>
      <w:r>
        <w:rPr>
          <w:sz w:val="23"/>
          <w:szCs w:val="23"/>
        </w:rPr>
        <w:t xml:space="preserve">k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10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3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 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 p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a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m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li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ra</w:t>
      </w:r>
      <w:r>
        <w:rPr>
          <w:spacing w:val="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h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dup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k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j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1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  <w:r>
        <w:rPr>
          <w:spacing w:val="4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J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a</w:t>
      </w:r>
      <w:r>
        <w:rPr>
          <w:spacing w:val="10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9"/>
          <w:sz w:val="23"/>
          <w:szCs w:val="23"/>
        </w:rPr>
        <w:t>u</w:t>
      </w:r>
      <w:r>
        <w:rPr>
          <w:sz w:val="23"/>
          <w:szCs w:val="23"/>
        </w:rPr>
        <w:t>k d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f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ka</w:t>
      </w:r>
      <w:r>
        <w:rPr>
          <w:spacing w:val="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but</w:t>
      </w:r>
      <w:r>
        <w:rPr>
          <w:spacing w:val="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r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r 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f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u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i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em</w:t>
      </w:r>
      <w:r>
        <w:rPr>
          <w:spacing w:val="6"/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3"/>
          <w:sz w:val="23"/>
          <w:szCs w:val="23"/>
        </w:rPr>
        <w:t>ma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u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  <w:r>
        <w:rPr>
          <w:spacing w:val="6"/>
          <w:sz w:val="23"/>
          <w:szCs w:val="23"/>
        </w:rPr>
        <w:t xml:space="preserve"> </w:t>
      </w:r>
      <w:r>
        <w:rPr>
          <w:i/>
          <w:sz w:val="23"/>
          <w:szCs w:val="23"/>
        </w:rPr>
        <w:t>S</w:t>
      </w:r>
      <w:r>
        <w:rPr>
          <w:i/>
          <w:spacing w:val="3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7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 ag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-2"/>
          <w:sz w:val="23"/>
          <w:szCs w:val="23"/>
        </w:rPr>
        <w:t>c</w:t>
      </w:r>
      <w:r>
        <w:rPr>
          <w:i/>
          <w:sz w:val="23"/>
          <w:szCs w:val="23"/>
        </w:rPr>
        <w:t>y</w:t>
      </w:r>
      <w:r>
        <w:rPr>
          <w:i/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h k</w:t>
      </w:r>
      <w:r>
        <w:rPr>
          <w:spacing w:val="-2"/>
          <w:sz w:val="23"/>
          <w:szCs w:val="23"/>
        </w:rPr>
        <w:t>em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>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u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. </w:t>
      </w:r>
      <w:r>
        <w:rPr>
          <w:spacing w:val="1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2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 xml:space="preserve">f 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5"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hi o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 xml:space="preserve">h </w:t>
      </w:r>
      <w:r>
        <w:rPr>
          <w:i/>
          <w:sz w:val="23"/>
          <w:szCs w:val="23"/>
        </w:rPr>
        <w:t>ba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3"/>
          <w:sz w:val="23"/>
          <w:szCs w:val="23"/>
        </w:rPr>
        <w:t>i</w:t>
      </w:r>
      <w:r>
        <w:rPr>
          <w:i/>
          <w:sz w:val="23"/>
          <w:szCs w:val="23"/>
        </w:rPr>
        <w:t xml:space="preserve">c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ond</w:t>
      </w:r>
      <w:r>
        <w:rPr>
          <w:i/>
          <w:spacing w:val="-2"/>
          <w:sz w:val="23"/>
          <w:szCs w:val="23"/>
        </w:rPr>
        <w:t>iti</w:t>
      </w:r>
      <w:r>
        <w:rPr>
          <w:i/>
          <w:sz w:val="23"/>
          <w:szCs w:val="23"/>
        </w:rPr>
        <w:t>on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ng</w:t>
      </w:r>
      <w:r>
        <w:rPr>
          <w:i/>
          <w:spacing w:val="53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f</w:t>
      </w:r>
      <w:r>
        <w:rPr>
          <w:i/>
          <w:sz w:val="23"/>
          <w:szCs w:val="23"/>
        </w:rPr>
        <w:t>a</w:t>
      </w:r>
      <w:r>
        <w:rPr>
          <w:i/>
          <w:spacing w:val="3"/>
          <w:sz w:val="23"/>
          <w:szCs w:val="23"/>
        </w:rPr>
        <w:t>c</w:t>
      </w:r>
      <w:r>
        <w:rPr>
          <w:i/>
          <w:spacing w:val="-2"/>
          <w:sz w:val="23"/>
          <w:szCs w:val="23"/>
        </w:rPr>
        <w:t>t</w:t>
      </w:r>
      <w:r>
        <w:rPr>
          <w:i/>
          <w:sz w:val="23"/>
          <w:szCs w:val="23"/>
        </w:rPr>
        <w:t>o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s</w:t>
      </w:r>
      <w:r>
        <w:rPr>
          <w:i/>
          <w:spacing w:val="5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;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 xml:space="preserve">ur,  </w:t>
      </w:r>
      <w:r>
        <w:rPr>
          <w:spacing w:val="-6"/>
          <w:sz w:val="23"/>
          <w:szCs w:val="23"/>
        </w:rPr>
        <w:t>j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n,</w:t>
      </w:r>
      <w:r>
        <w:rPr>
          <w:spacing w:val="5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us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5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us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14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 xml:space="preserve">i </w:t>
      </w:r>
      <w:r>
        <w:rPr>
          <w:spacing w:val="6"/>
          <w:sz w:val="23"/>
          <w:szCs w:val="23"/>
        </w:rPr>
        <w:t>s</w:t>
      </w:r>
      <w:r>
        <w:rPr>
          <w:spacing w:val="-5"/>
          <w:sz w:val="23"/>
          <w:szCs w:val="23"/>
        </w:rPr>
        <w:t>o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 bud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7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h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o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k, p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a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3"/>
          <w:sz w:val="23"/>
          <w:szCs w:val="23"/>
        </w:rPr>
        <w:t>m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lit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),</w:t>
      </w:r>
      <w:r>
        <w:rPr>
          <w:spacing w:val="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4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rg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5"/>
          <w:sz w:val="23"/>
          <w:szCs w:val="23"/>
        </w:rPr>
        <w:t xml:space="preserve"> p</w:t>
      </w:r>
      <w:r>
        <w:rPr>
          <w:sz w:val="23"/>
          <w:szCs w:val="23"/>
        </w:rPr>
        <w:t>o</w:t>
      </w:r>
      <w:r>
        <w:rPr>
          <w:spacing w:val="-6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h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5"/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li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a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r.</w:t>
      </w:r>
    </w:p>
    <w:p w:rsidR="00FB6D70" w:rsidRDefault="006E520B">
      <w:pPr>
        <w:spacing w:before="9" w:line="480" w:lineRule="auto"/>
        <w:ind w:left="870" w:right="76" w:firstLine="720"/>
        <w:jc w:val="both"/>
        <w:rPr>
          <w:sz w:val="23"/>
          <w:szCs w:val="23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t</w:t>
      </w:r>
      <w:r>
        <w:rPr>
          <w:i/>
          <w:sz w:val="23"/>
          <w:szCs w:val="23"/>
        </w:rPr>
        <w:t>h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ap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u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3"/>
          <w:sz w:val="23"/>
          <w:szCs w:val="23"/>
        </w:rPr>
        <w:t>i</w:t>
      </w:r>
      <w:r>
        <w:rPr>
          <w:i/>
          <w:sz w:val="23"/>
          <w:szCs w:val="23"/>
        </w:rPr>
        <w:t>k</w:t>
      </w:r>
      <w:r>
        <w:rPr>
          <w:i/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i/>
          <w:spacing w:val="1"/>
          <w:sz w:val="23"/>
          <w:szCs w:val="23"/>
        </w:rPr>
        <w:t>T</w:t>
      </w:r>
      <w:r>
        <w:rPr>
          <w:i/>
          <w:sz w:val="23"/>
          <w:szCs w:val="23"/>
        </w:rPr>
        <w:t>h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ap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u</w:t>
      </w:r>
      <w:r>
        <w:rPr>
          <w:i/>
          <w:spacing w:val="-2"/>
          <w:sz w:val="23"/>
          <w:szCs w:val="23"/>
        </w:rPr>
        <w:t>ti</w:t>
      </w:r>
      <w:r>
        <w:rPr>
          <w:i/>
          <w:sz w:val="23"/>
          <w:szCs w:val="23"/>
        </w:rPr>
        <w:t>c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2"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m</w:t>
      </w:r>
      <w:r>
        <w:rPr>
          <w:i/>
          <w:sz w:val="23"/>
          <w:szCs w:val="23"/>
        </w:rPr>
        <w:t>an</w:t>
      </w:r>
      <w:r>
        <w:rPr>
          <w:i/>
          <w:spacing w:val="1"/>
          <w:sz w:val="23"/>
          <w:szCs w:val="23"/>
        </w:rPr>
        <w:t>d</w:t>
      </w:r>
      <w:r>
        <w:rPr>
          <w:sz w:val="23"/>
          <w:szCs w:val="23"/>
        </w:rPr>
        <w:t>)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h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rup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5"/>
          <w:sz w:val="23"/>
          <w:szCs w:val="23"/>
        </w:rPr>
        <w:t>o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lit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i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10"/>
          <w:sz w:val="23"/>
          <w:szCs w:val="23"/>
        </w:rPr>
        <w:t xml:space="preserve"> </w:t>
      </w:r>
      <w:r>
        <w:rPr>
          <w:spacing w:val="-10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ii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9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hi</w:t>
      </w:r>
      <w:r>
        <w:rPr>
          <w:spacing w:val="56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5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56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5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gg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t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5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  v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 xml:space="preserve">d </w:t>
      </w:r>
      <w:r>
        <w:rPr>
          <w:spacing w:val="5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ng 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5"/>
          <w:sz w:val="23"/>
          <w:szCs w:val="23"/>
        </w:rPr>
        <w:t>h</w:t>
      </w:r>
      <w:r>
        <w:rPr>
          <w:sz w:val="23"/>
          <w:szCs w:val="23"/>
        </w:rPr>
        <w:t>ub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  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5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 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5"/>
          <w:sz w:val="23"/>
          <w:szCs w:val="23"/>
        </w:rPr>
        <w:t xml:space="preserve"> d</w:t>
      </w:r>
      <w:r>
        <w:rPr>
          <w:spacing w:val="-2"/>
          <w:sz w:val="23"/>
          <w:szCs w:val="23"/>
        </w:rPr>
        <w:t>il</w:t>
      </w:r>
      <w:r>
        <w:rPr>
          <w:spacing w:val="-1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.  </w:t>
      </w:r>
      <w:r>
        <w:rPr>
          <w:spacing w:val="5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K</w:t>
      </w:r>
      <w:r>
        <w:rPr>
          <w:sz w:val="23"/>
          <w:szCs w:val="23"/>
        </w:rPr>
        <w:t>o</w:t>
      </w:r>
      <w:r>
        <w:rPr>
          <w:spacing w:val="-5"/>
          <w:sz w:val="23"/>
          <w:szCs w:val="23"/>
        </w:rPr>
        <w:t>n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p  </w:t>
      </w:r>
      <w:r>
        <w:rPr>
          <w:spacing w:val="10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n  </w:t>
      </w:r>
      <w:r>
        <w:rPr>
          <w:spacing w:val="10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ng 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5"/>
          <w:sz w:val="23"/>
          <w:szCs w:val="23"/>
        </w:rPr>
        <w:t>h</w:t>
      </w:r>
      <w:r>
        <w:rPr>
          <w:sz w:val="23"/>
          <w:szCs w:val="23"/>
        </w:rPr>
        <w:t>ub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2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qu</w:t>
      </w:r>
      <w:r>
        <w:rPr>
          <w:i/>
          <w:spacing w:val="-2"/>
          <w:sz w:val="23"/>
          <w:szCs w:val="23"/>
        </w:rPr>
        <w:t>i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it</w:t>
      </w:r>
      <w:r>
        <w:rPr>
          <w:i/>
          <w:spacing w:val="-1"/>
          <w:sz w:val="23"/>
          <w:szCs w:val="23"/>
        </w:rPr>
        <w:t>e</w:t>
      </w:r>
      <w:r>
        <w:rPr>
          <w:sz w:val="23"/>
          <w:szCs w:val="23"/>
        </w:rPr>
        <w:t>.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m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ga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3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-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qu</w:t>
      </w:r>
      <w:r>
        <w:rPr>
          <w:i/>
          <w:spacing w:val="-2"/>
          <w:sz w:val="23"/>
          <w:szCs w:val="23"/>
        </w:rPr>
        <w:t>i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it</w:t>
      </w:r>
      <w:r>
        <w:rPr>
          <w:i/>
          <w:spacing w:val="4"/>
          <w:sz w:val="23"/>
          <w:szCs w:val="23"/>
        </w:rPr>
        <w:t>e</w:t>
      </w:r>
      <w:r>
        <w:rPr>
          <w:sz w:val="23"/>
          <w:szCs w:val="23"/>
        </w:rPr>
        <w:t>: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2" w:line="200" w:lineRule="exact"/>
      </w:pPr>
    </w:p>
    <w:p w:rsidR="00FB6D70" w:rsidRDefault="006E520B">
      <w:pPr>
        <w:tabs>
          <w:tab w:val="left" w:pos="1220"/>
        </w:tabs>
        <w:spacing w:before="30" w:line="481" w:lineRule="auto"/>
        <w:ind w:left="1230" w:right="85" w:hanging="360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  <w:r>
        <w:rPr>
          <w:sz w:val="23"/>
          <w:szCs w:val="23"/>
        </w:rPr>
        <w:tab/>
      </w:r>
      <w:r>
        <w:rPr>
          <w:i/>
          <w:spacing w:val="1"/>
          <w:sz w:val="23"/>
          <w:szCs w:val="23"/>
        </w:rPr>
        <w:t>U</w:t>
      </w:r>
      <w:r>
        <w:rPr>
          <w:i/>
          <w:sz w:val="23"/>
          <w:szCs w:val="23"/>
        </w:rPr>
        <w:t>n</w:t>
      </w:r>
      <w:r>
        <w:rPr>
          <w:i/>
          <w:spacing w:val="-2"/>
          <w:sz w:val="23"/>
          <w:szCs w:val="23"/>
        </w:rPr>
        <w:t>i</w:t>
      </w:r>
      <w:r>
        <w:rPr>
          <w:i/>
          <w:spacing w:val="-1"/>
          <w:sz w:val="23"/>
          <w:szCs w:val="23"/>
        </w:rPr>
        <w:t>ve</w:t>
      </w:r>
      <w:r>
        <w:rPr>
          <w:i/>
          <w:spacing w:val="1"/>
          <w:sz w:val="23"/>
          <w:szCs w:val="23"/>
        </w:rPr>
        <w:t>rs</w:t>
      </w:r>
      <w:r>
        <w:rPr>
          <w:i/>
          <w:sz w:val="23"/>
          <w:szCs w:val="23"/>
        </w:rPr>
        <w:t>al</w:t>
      </w:r>
      <w:r>
        <w:rPr>
          <w:i/>
          <w:spacing w:val="3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pu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;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ud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3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r</w:t>
      </w:r>
      <w:r>
        <w:rPr>
          <w:spacing w:val="3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9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9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li</w:t>
      </w:r>
      <w:r>
        <w:rPr>
          <w:spacing w:val="3"/>
          <w:sz w:val="23"/>
          <w:szCs w:val="23"/>
        </w:rPr>
        <w:t>m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,</w:t>
      </w:r>
      <w:r>
        <w:rPr>
          <w:spacing w:val="33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z w:val="23"/>
          <w:szCs w:val="23"/>
        </w:rPr>
        <w:t xml:space="preserve">, 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lit</w:t>
      </w:r>
      <w:r>
        <w:rPr>
          <w:sz w:val="23"/>
          <w:szCs w:val="23"/>
        </w:rPr>
        <w:t>ude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 xml:space="preserve">i </w:t>
      </w:r>
      <w:r>
        <w:rPr>
          <w:spacing w:val="1"/>
          <w:sz w:val="23"/>
          <w:szCs w:val="23"/>
        </w:rPr>
        <w:t>s</w:t>
      </w:r>
      <w:r>
        <w:rPr>
          <w:spacing w:val="-5"/>
          <w:sz w:val="23"/>
          <w:szCs w:val="23"/>
        </w:rPr>
        <w:t>o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z w:val="23"/>
          <w:szCs w:val="23"/>
        </w:rPr>
        <w:t>,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1"/>
          <w:sz w:val="23"/>
          <w:szCs w:val="23"/>
        </w:rPr>
        <w:t>ce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ru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h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dup,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j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f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u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</w:p>
    <w:p w:rsidR="00FB6D70" w:rsidRDefault="006E520B">
      <w:pPr>
        <w:spacing w:before="7" w:line="479" w:lineRule="auto"/>
        <w:ind w:left="1230" w:right="87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b.  </w:t>
      </w:r>
      <w:r>
        <w:rPr>
          <w:spacing w:val="12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D</w:t>
      </w:r>
      <w:r>
        <w:rPr>
          <w:i/>
          <w:spacing w:val="-1"/>
          <w:sz w:val="23"/>
          <w:szCs w:val="23"/>
        </w:rPr>
        <w:t>eve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op</w:t>
      </w:r>
      <w:r>
        <w:rPr>
          <w:i/>
          <w:spacing w:val="1"/>
          <w:sz w:val="23"/>
          <w:szCs w:val="23"/>
        </w:rPr>
        <w:t>m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-2"/>
          <w:sz w:val="23"/>
          <w:szCs w:val="23"/>
        </w:rPr>
        <w:t>t</w:t>
      </w:r>
      <w:r>
        <w:rPr>
          <w:i/>
          <w:sz w:val="23"/>
          <w:szCs w:val="23"/>
        </w:rPr>
        <w:t>a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,</w:t>
      </w:r>
      <w:r>
        <w:rPr>
          <w:i/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h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5"/>
          <w:sz w:val="23"/>
          <w:szCs w:val="23"/>
        </w:rPr>
        <w:t>h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us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i 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l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h</w:t>
      </w:r>
      <w:r>
        <w:rPr>
          <w:sz w:val="23"/>
          <w:szCs w:val="23"/>
        </w:rPr>
        <w:t>ub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ng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ko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10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ng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o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s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em</w:t>
      </w:r>
      <w:r>
        <w:rPr>
          <w:spacing w:val="5"/>
          <w:sz w:val="23"/>
          <w:szCs w:val="23"/>
        </w:rPr>
        <w:t>b</w:t>
      </w:r>
      <w:r>
        <w:rPr>
          <w:spacing w:val="-1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6"/>
          <w:sz w:val="23"/>
          <w:szCs w:val="23"/>
        </w:rPr>
        <w:t>l</w:t>
      </w:r>
      <w:r>
        <w:rPr>
          <w:sz w:val="23"/>
          <w:szCs w:val="23"/>
        </w:rPr>
        <w:t>us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h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,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j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5"/>
          <w:sz w:val="23"/>
          <w:szCs w:val="23"/>
        </w:rPr>
        <w:t>b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ru,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rub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ruk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ur 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ub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il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.</w:t>
      </w:r>
    </w:p>
    <w:p w:rsidR="00FB6D70" w:rsidRDefault="006E520B">
      <w:pPr>
        <w:tabs>
          <w:tab w:val="left" w:pos="1220"/>
        </w:tabs>
        <w:spacing w:before="14" w:line="479" w:lineRule="auto"/>
        <w:ind w:left="1230" w:right="83" w:hanging="360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.</w:t>
      </w:r>
      <w:r>
        <w:rPr>
          <w:sz w:val="23"/>
          <w:szCs w:val="23"/>
        </w:rPr>
        <w:tab/>
      </w:r>
      <w:r>
        <w:rPr>
          <w:spacing w:val="1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rub</w:t>
      </w:r>
      <w:r>
        <w:rPr>
          <w:spacing w:val="-1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44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h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4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(</w:t>
      </w:r>
      <w:r>
        <w:rPr>
          <w:i/>
          <w:spacing w:val="1"/>
          <w:sz w:val="23"/>
          <w:szCs w:val="23"/>
        </w:rPr>
        <w:t>H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a</w:t>
      </w:r>
      <w:r>
        <w:rPr>
          <w:i/>
          <w:spacing w:val="-2"/>
          <w:sz w:val="23"/>
          <w:szCs w:val="23"/>
        </w:rPr>
        <w:t>lt</w:t>
      </w:r>
      <w:r>
        <w:rPr>
          <w:i/>
          <w:sz w:val="23"/>
          <w:szCs w:val="23"/>
        </w:rPr>
        <w:t xml:space="preserve">h  </w:t>
      </w:r>
      <w:r>
        <w:rPr>
          <w:i/>
          <w:spacing w:val="44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D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v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a</w:t>
      </w:r>
      <w:r>
        <w:rPr>
          <w:i/>
          <w:spacing w:val="-1"/>
          <w:sz w:val="23"/>
          <w:szCs w:val="23"/>
        </w:rPr>
        <w:t>t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on</w:t>
      </w:r>
      <w:r>
        <w:rPr>
          <w:sz w:val="23"/>
          <w:szCs w:val="23"/>
        </w:rPr>
        <w:t xml:space="preserve">)  </w:t>
      </w:r>
      <w:r>
        <w:rPr>
          <w:spacing w:val="44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hubu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39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39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t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j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rub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ru</w:t>
      </w:r>
      <w:r>
        <w:rPr>
          <w:spacing w:val="-5"/>
          <w:sz w:val="23"/>
          <w:szCs w:val="23"/>
        </w:rPr>
        <w:t>k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ur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 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ru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1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7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9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 xml:space="preserve">f </w:t>
      </w:r>
      <w:r>
        <w:rPr>
          <w:spacing w:val="-1"/>
          <w:sz w:val="23"/>
          <w:szCs w:val="23"/>
        </w:rPr>
        <w:t>ca</w:t>
      </w:r>
      <w:r>
        <w:rPr>
          <w:sz w:val="23"/>
          <w:szCs w:val="23"/>
        </w:rPr>
        <w:t>re</w:t>
      </w:r>
      <w:r>
        <w:rPr>
          <w:spacing w:val="-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at</w:t>
      </w:r>
      <w:r>
        <w:rPr>
          <w:sz w:val="23"/>
          <w:szCs w:val="23"/>
        </w:rPr>
        <w:t>u p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j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y.</w:t>
      </w:r>
    </w:p>
    <w:p w:rsidR="00FB6D70" w:rsidRDefault="006E520B">
      <w:pPr>
        <w:spacing w:before="9"/>
        <w:ind w:left="587"/>
        <w:rPr>
          <w:sz w:val="23"/>
          <w:szCs w:val="23"/>
        </w:rPr>
      </w:pPr>
      <w:r>
        <w:rPr>
          <w:sz w:val="23"/>
          <w:szCs w:val="23"/>
        </w:rPr>
        <w:t xml:space="preserve">2.  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 xml:space="preserve"> </w:t>
      </w:r>
      <w:r>
        <w:rPr>
          <w:i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-2"/>
          <w:sz w:val="23"/>
          <w:szCs w:val="23"/>
        </w:rPr>
        <w:t xml:space="preserve"> </w:t>
      </w:r>
      <w:r>
        <w:rPr>
          <w:i/>
          <w:sz w:val="23"/>
          <w:szCs w:val="23"/>
        </w:rPr>
        <w:t>Ca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-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D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fi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3"/>
          <w:sz w:val="23"/>
          <w:szCs w:val="23"/>
        </w:rPr>
        <w:t>i</w:t>
      </w:r>
      <w:r>
        <w:rPr>
          <w:i/>
          <w:sz w:val="23"/>
          <w:szCs w:val="23"/>
        </w:rPr>
        <w:t>t</w:t>
      </w:r>
    </w:p>
    <w:p w:rsidR="00FB6D70" w:rsidRDefault="00FB6D70">
      <w:pPr>
        <w:spacing w:before="4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947" w:right="79" w:firstLine="720"/>
        <w:jc w:val="both"/>
        <w:rPr>
          <w:sz w:val="23"/>
          <w:szCs w:val="23"/>
        </w:rPr>
      </w:pP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rup</w:t>
      </w:r>
      <w:r>
        <w:rPr>
          <w:spacing w:val="-1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i 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ur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t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 xml:space="preserve">. </w:t>
      </w:r>
      <w:r>
        <w:rPr>
          <w:spacing w:val="2"/>
          <w:sz w:val="23"/>
          <w:szCs w:val="23"/>
        </w:rPr>
        <w:t>D</w:t>
      </w:r>
      <w:r>
        <w:rPr>
          <w:spacing w:val="-1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5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5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ni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b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-2"/>
          <w:sz w:val="23"/>
          <w:szCs w:val="23"/>
        </w:rPr>
        <w:t>ji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a</w:t>
      </w:r>
      <w:r>
        <w:rPr>
          <w:spacing w:val="5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  d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a</w:t>
      </w:r>
      <w:r>
        <w:rPr>
          <w:spacing w:val="57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  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56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 xml:space="preserve">us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rg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)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k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rb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8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e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eca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a 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f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f</w:t>
      </w:r>
      <w:r>
        <w:rPr>
          <w:sz w:val="23"/>
          <w:szCs w:val="23"/>
        </w:rPr>
        <w:t>.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 xml:space="preserve">n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ji</w:t>
      </w:r>
      <w:r>
        <w:rPr>
          <w:sz w:val="23"/>
          <w:szCs w:val="23"/>
        </w:rPr>
        <w:t>ka</w:t>
      </w:r>
      <w:r>
        <w:rPr>
          <w:spacing w:val="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9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k 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hi 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>a</w:t>
      </w:r>
      <w:r>
        <w:rPr>
          <w:spacing w:val="10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  <w:r>
        <w:rPr>
          <w:spacing w:val="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lim</w:t>
      </w:r>
      <w:r>
        <w:rPr>
          <w:sz w:val="23"/>
          <w:szCs w:val="23"/>
        </w:rPr>
        <w:t>a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t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d</w:t>
      </w:r>
      <w:r>
        <w:rPr>
          <w:sz w:val="23"/>
          <w:szCs w:val="23"/>
        </w:rPr>
        <w:t xml:space="preserve">e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 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4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-2"/>
          <w:sz w:val="23"/>
          <w:szCs w:val="23"/>
        </w:rPr>
        <w:t xml:space="preserve"> 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4"/>
          <w:sz w:val="23"/>
          <w:szCs w:val="23"/>
        </w:rPr>
        <w:t>e</w:t>
      </w:r>
      <w:r>
        <w:rPr>
          <w:sz w:val="23"/>
          <w:szCs w:val="23"/>
        </w:rPr>
        <w:t>:</w:t>
      </w:r>
    </w:p>
    <w:p w:rsidR="00FB6D70" w:rsidRDefault="006E520B">
      <w:pPr>
        <w:spacing w:before="13" w:line="479" w:lineRule="auto"/>
        <w:ind w:left="947" w:right="2828"/>
        <w:rPr>
          <w:sz w:val="23"/>
          <w:szCs w:val="23"/>
        </w:rPr>
      </w:pP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.  </w:t>
      </w:r>
      <w:r>
        <w:rPr>
          <w:spacing w:val="30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-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u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n. b.  </w:t>
      </w:r>
      <w:r>
        <w:rPr>
          <w:spacing w:val="1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j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</w:p>
    <w:p w:rsidR="00FB6D70" w:rsidRDefault="006E520B">
      <w:pPr>
        <w:spacing w:before="9"/>
        <w:ind w:left="947"/>
        <w:rPr>
          <w:sz w:val="23"/>
          <w:szCs w:val="23"/>
        </w:rPr>
      </w:pP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 xml:space="preserve">.  </w:t>
      </w:r>
      <w:r>
        <w:rPr>
          <w:spacing w:val="30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f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ko</w:t>
      </w:r>
      <w:r>
        <w:rPr>
          <w:spacing w:val="-2"/>
          <w:sz w:val="23"/>
          <w:szCs w:val="23"/>
        </w:rPr>
        <w:t>l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g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.</w:t>
      </w:r>
    </w:p>
    <w:p w:rsidR="00FB6D70" w:rsidRDefault="00FB6D70">
      <w:pPr>
        <w:spacing w:before="4" w:line="260" w:lineRule="exact"/>
        <w:rPr>
          <w:sz w:val="26"/>
          <w:szCs w:val="26"/>
        </w:rPr>
      </w:pPr>
    </w:p>
    <w:p w:rsidR="00FB6D70" w:rsidRDefault="006E520B">
      <w:pPr>
        <w:spacing w:line="479" w:lineRule="auto"/>
        <w:ind w:left="1307" w:right="85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d.   </w:t>
      </w: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3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li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ra</w:t>
      </w:r>
      <w:r>
        <w:rPr>
          <w:spacing w:val="4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li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8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em</w:t>
      </w:r>
      <w:r>
        <w:rPr>
          <w:spacing w:val="5"/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o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z w:val="23"/>
          <w:szCs w:val="23"/>
        </w:rPr>
        <w:t>.</w:t>
      </w:r>
    </w:p>
    <w:p w:rsidR="00FB6D70" w:rsidRDefault="006E520B">
      <w:pPr>
        <w:spacing w:before="14"/>
        <w:ind w:left="947"/>
        <w:rPr>
          <w:sz w:val="23"/>
          <w:szCs w:val="23"/>
        </w:rPr>
      </w:pP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.  </w:t>
      </w:r>
      <w:r>
        <w:rPr>
          <w:spacing w:val="30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</w:p>
    <w:p w:rsidR="00FB6D70" w:rsidRDefault="00FB6D70">
      <w:pPr>
        <w:spacing w:before="4" w:line="260" w:lineRule="exact"/>
        <w:rPr>
          <w:sz w:val="26"/>
          <w:szCs w:val="26"/>
        </w:rPr>
      </w:pPr>
    </w:p>
    <w:p w:rsidR="00FB6D70" w:rsidRDefault="006E520B">
      <w:pPr>
        <w:spacing w:line="479" w:lineRule="auto"/>
        <w:ind w:left="947" w:right="83" w:firstLine="720"/>
        <w:jc w:val="both"/>
        <w:rPr>
          <w:sz w:val="23"/>
          <w:szCs w:val="23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 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5"/>
          <w:sz w:val="23"/>
          <w:szCs w:val="23"/>
        </w:rPr>
        <w:t>b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gg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pa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u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ua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t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de</w:t>
      </w:r>
      <w:r>
        <w:rPr>
          <w:spacing w:val="3"/>
          <w:sz w:val="23"/>
          <w:szCs w:val="23"/>
        </w:rPr>
        <w:t xml:space="preserve"> 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but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hi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 xml:space="preserve">f </w:t>
      </w:r>
      <w:r>
        <w:rPr>
          <w:spacing w:val="3"/>
          <w:sz w:val="23"/>
          <w:szCs w:val="23"/>
        </w:rPr>
        <w:t>c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.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gg</w:t>
      </w:r>
      <w:r>
        <w:rPr>
          <w:spacing w:val="-2"/>
          <w:sz w:val="23"/>
          <w:szCs w:val="23"/>
        </w:rPr>
        <w:t>am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h</w:t>
      </w:r>
      <w:r>
        <w:rPr>
          <w:sz w:val="23"/>
          <w:szCs w:val="23"/>
        </w:rPr>
        <w:t>ub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ko</w:t>
      </w:r>
      <w:r>
        <w:rPr>
          <w:spacing w:val="-5"/>
          <w:sz w:val="23"/>
          <w:szCs w:val="23"/>
        </w:rPr>
        <w:t>n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3"/>
          <w:sz w:val="23"/>
          <w:szCs w:val="23"/>
        </w:rPr>
        <w:t>te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-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em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nn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2" w:line="200" w:lineRule="exact"/>
      </w:pPr>
    </w:p>
    <w:p w:rsidR="00FB6D70" w:rsidRDefault="006E520B">
      <w:pPr>
        <w:spacing w:before="30" w:line="480" w:lineRule="auto"/>
        <w:ind w:left="587" w:right="81" w:firstLine="360"/>
        <w:jc w:val="both"/>
        <w:rPr>
          <w:sz w:val="23"/>
          <w:szCs w:val="23"/>
        </w:rPr>
      </w:pP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rd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9"/>
          <w:sz w:val="23"/>
          <w:szCs w:val="23"/>
        </w:rPr>
        <w:t xml:space="preserve"> 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am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8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7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ili</w:t>
      </w:r>
      <w:r>
        <w:rPr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1"/>
          <w:sz w:val="23"/>
          <w:szCs w:val="23"/>
        </w:rPr>
        <w:t>w</w:t>
      </w:r>
      <w:r>
        <w:rPr>
          <w:sz w:val="23"/>
          <w:szCs w:val="23"/>
        </w:rPr>
        <w:t>a</w:t>
      </w:r>
      <w:r>
        <w:rPr>
          <w:spacing w:val="4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ji</w:t>
      </w:r>
      <w:r>
        <w:rPr>
          <w:sz w:val="23"/>
          <w:szCs w:val="23"/>
        </w:rPr>
        <w:t>ka</w:t>
      </w:r>
      <w:r>
        <w:rPr>
          <w:spacing w:val="42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9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h</w:t>
      </w:r>
      <w:r>
        <w:rPr>
          <w:spacing w:val="39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k 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ri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ma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a</w:t>
      </w:r>
      <w:r>
        <w:rPr>
          <w:spacing w:val="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 xml:space="preserve">n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2"/>
          <w:sz w:val="23"/>
          <w:szCs w:val="23"/>
        </w:rPr>
        <w:t>n</w:t>
      </w:r>
      <w:r>
        <w:rPr>
          <w:sz w:val="23"/>
          <w:szCs w:val="23"/>
        </w:rPr>
        <w:t>-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t d</w:t>
      </w:r>
      <w:r>
        <w:rPr>
          <w:spacing w:val="-2"/>
          <w:sz w:val="23"/>
          <w:szCs w:val="23"/>
        </w:rPr>
        <w:t>il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h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d</w:t>
      </w:r>
      <w:r>
        <w:rPr>
          <w:sz w:val="23"/>
          <w:szCs w:val="23"/>
        </w:rPr>
        <w:t>a</w:t>
      </w:r>
      <w:r>
        <w:rPr>
          <w:spacing w:val="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5"/>
          <w:sz w:val="23"/>
          <w:szCs w:val="23"/>
        </w:rPr>
        <w:t>b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>n 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t 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0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>i</w:t>
      </w:r>
      <w:r>
        <w:rPr>
          <w:spacing w:val="47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5"/>
          <w:sz w:val="23"/>
          <w:szCs w:val="23"/>
        </w:rPr>
        <w:t>o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  <w:r>
        <w:rPr>
          <w:spacing w:val="5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,</w:t>
      </w:r>
      <w:r>
        <w:rPr>
          <w:spacing w:val="53"/>
          <w:sz w:val="23"/>
          <w:szCs w:val="23"/>
        </w:rPr>
        <w:t xml:space="preserve"> </w:t>
      </w:r>
      <w:r>
        <w:rPr>
          <w:sz w:val="23"/>
          <w:szCs w:val="23"/>
        </w:rPr>
        <w:t>(1991)</w:t>
      </w:r>
      <w:r>
        <w:rPr>
          <w:spacing w:val="5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li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 xml:space="preserve">a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6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:</w:t>
      </w:r>
    </w:p>
    <w:p w:rsidR="00FB6D70" w:rsidRDefault="006E520B">
      <w:pPr>
        <w:tabs>
          <w:tab w:val="left" w:pos="1300"/>
        </w:tabs>
        <w:spacing w:before="9" w:line="481" w:lineRule="auto"/>
        <w:ind w:left="1307" w:right="83" w:hanging="360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  <w:r>
        <w:rPr>
          <w:sz w:val="23"/>
          <w:szCs w:val="23"/>
        </w:rPr>
        <w:tab/>
      </w: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uk</w:t>
      </w:r>
      <w:r>
        <w:rPr>
          <w:spacing w:val="39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9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li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ra</w:t>
      </w:r>
      <w:r>
        <w:rPr>
          <w:spacing w:val="4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h</w:t>
      </w:r>
      <w:r>
        <w:rPr>
          <w:sz w:val="23"/>
          <w:szCs w:val="23"/>
        </w:rPr>
        <w:t>ub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4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li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39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du,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5"/>
          <w:sz w:val="23"/>
          <w:szCs w:val="23"/>
        </w:rPr>
        <w:t>u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rg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1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-5"/>
          <w:sz w:val="23"/>
          <w:szCs w:val="23"/>
        </w:rPr>
        <w:t>o</w:t>
      </w:r>
      <w:r>
        <w:rPr>
          <w:spacing w:val="-2"/>
          <w:sz w:val="23"/>
          <w:szCs w:val="23"/>
        </w:rPr>
        <w:t>m</w:t>
      </w:r>
      <w:r>
        <w:rPr>
          <w:spacing w:val="5"/>
          <w:sz w:val="23"/>
          <w:szCs w:val="23"/>
        </w:rPr>
        <w:t>p</w:t>
      </w:r>
      <w:r>
        <w:rPr>
          <w:sz w:val="23"/>
          <w:szCs w:val="23"/>
        </w:rPr>
        <w:t>ok</w:t>
      </w:r>
      <w:r>
        <w:rPr>
          <w:spacing w:val="1"/>
          <w:sz w:val="23"/>
          <w:szCs w:val="23"/>
        </w:rPr>
        <w:t xml:space="preserve"> s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i p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me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g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im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c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1"/>
          <w:sz w:val="23"/>
          <w:szCs w:val="23"/>
        </w:rPr>
        <w:t>a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</w:p>
    <w:p w:rsidR="00FB6D70" w:rsidRDefault="006E520B">
      <w:pPr>
        <w:spacing w:before="8"/>
        <w:ind w:left="947"/>
        <w:rPr>
          <w:sz w:val="23"/>
          <w:szCs w:val="23"/>
        </w:rPr>
      </w:pPr>
      <w:r>
        <w:rPr>
          <w:sz w:val="23"/>
          <w:szCs w:val="23"/>
        </w:rPr>
        <w:t xml:space="preserve">b.  </w:t>
      </w:r>
      <w:r>
        <w:rPr>
          <w:spacing w:val="1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1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ji</w:t>
      </w:r>
      <w:r>
        <w:rPr>
          <w:sz w:val="23"/>
          <w:szCs w:val="23"/>
        </w:rPr>
        <w:t>ka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b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ma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z w:val="23"/>
          <w:szCs w:val="23"/>
        </w:rPr>
        <w:t xml:space="preserve">u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</w:p>
    <w:p w:rsidR="00FB6D70" w:rsidRDefault="00FB6D70">
      <w:pPr>
        <w:spacing w:before="4" w:line="260" w:lineRule="exact"/>
        <w:rPr>
          <w:sz w:val="26"/>
          <w:szCs w:val="26"/>
        </w:rPr>
      </w:pPr>
    </w:p>
    <w:p w:rsidR="00FB6D70" w:rsidRDefault="006E520B">
      <w:pPr>
        <w:tabs>
          <w:tab w:val="left" w:pos="1300"/>
        </w:tabs>
        <w:spacing w:line="479" w:lineRule="auto"/>
        <w:ind w:left="1307" w:right="85" w:hanging="360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>.</w:t>
      </w:r>
      <w:r>
        <w:rPr>
          <w:sz w:val="23"/>
          <w:szCs w:val="23"/>
        </w:rPr>
        <w:tab/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gg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5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j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b  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h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  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3"/>
          <w:sz w:val="23"/>
          <w:szCs w:val="23"/>
        </w:rPr>
        <w:t>m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, 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 k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h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n 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 ko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u 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.</w:t>
      </w:r>
    </w:p>
    <w:p w:rsidR="00FB6D70" w:rsidRDefault="006E520B">
      <w:pPr>
        <w:spacing w:before="15" w:line="479" w:lineRule="auto"/>
        <w:ind w:left="1307" w:right="87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d.   </w:t>
      </w: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j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, 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 xml:space="preserve">i 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li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 xml:space="preserve">n </w:t>
      </w:r>
      <w:r>
        <w:rPr>
          <w:spacing w:val="19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eca</w:t>
      </w:r>
      <w:r>
        <w:rPr>
          <w:sz w:val="23"/>
          <w:szCs w:val="23"/>
        </w:rPr>
        <w:t xml:space="preserve">ra </w:t>
      </w:r>
      <w:r>
        <w:rPr>
          <w:spacing w:val="18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"/>
          <w:sz w:val="23"/>
          <w:szCs w:val="23"/>
        </w:rPr>
        <w:t>s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m b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 k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</w:p>
    <w:p w:rsidR="00FB6D70" w:rsidRDefault="006E520B">
      <w:pPr>
        <w:tabs>
          <w:tab w:val="left" w:pos="1300"/>
        </w:tabs>
        <w:spacing w:before="10" w:line="479" w:lineRule="auto"/>
        <w:ind w:left="1307" w:right="84" w:hanging="360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.</w:t>
      </w:r>
      <w:r>
        <w:rPr>
          <w:sz w:val="23"/>
          <w:szCs w:val="23"/>
        </w:rPr>
        <w:tab/>
      </w:r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>ko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1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 xml:space="preserve">i  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1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h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5"/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h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-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 k</w:t>
      </w:r>
      <w:r>
        <w:rPr>
          <w:spacing w:val="-2"/>
          <w:sz w:val="23"/>
          <w:szCs w:val="23"/>
        </w:rPr>
        <w:t>li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ji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a</w:t>
      </w:r>
      <w:r>
        <w:rPr>
          <w:spacing w:val="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t</w:t>
      </w:r>
      <w:r>
        <w:rPr>
          <w:sz w:val="23"/>
          <w:szCs w:val="23"/>
        </w:rPr>
        <w:t>a p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s</w:t>
      </w:r>
      <w:r>
        <w:rPr>
          <w:spacing w:val="-5"/>
          <w:sz w:val="23"/>
          <w:szCs w:val="23"/>
        </w:rPr>
        <w:t>o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d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pacing w:val="-10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i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</w:p>
    <w:p w:rsidR="00FB6D70" w:rsidRDefault="006E520B">
      <w:pPr>
        <w:spacing w:before="14"/>
        <w:ind w:left="587"/>
        <w:rPr>
          <w:sz w:val="23"/>
          <w:szCs w:val="23"/>
        </w:rPr>
      </w:pPr>
      <w:r>
        <w:rPr>
          <w:sz w:val="23"/>
          <w:szCs w:val="23"/>
        </w:rPr>
        <w:t xml:space="preserve">3.  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 xml:space="preserve"> </w:t>
      </w:r>
      <w:r>
        <w:rPr>
          <w:i/>
          <w:sz w:val="23"/>
          <w:szCs w:val="23"/>
        </w:rPr>
        <w:t>Nu</w:t>
      </w:r>
      <w:r>
        <w:rPr>
          <w:i/>
          <w:spacing w:val="1"/>
          <w:sz w:val="23"/>
          <w:szCs w:val="23"/>
        </w:rPr>
        <w:t>rs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ng S</w:t>
      </w:r>
      <w:r>
        <w:rPr>
          <w:i/>
          <w:spacing w:val="-2"/>
          <w:sz w:val="23"/>
          <w:szCs w:val="23"/>
        </w:rPr>
        <w:t>y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m</w:t>
      </w:r>
    </w:p>
    <w:p w:rsidR="00FB6D70" w:rsidRDefault="00FB6D70">
      <w:pPr>
        <w:spacing w:before="4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947" w:right="76" w:firstLine="720"/>
        <w:jc w:val="both"/>
        <w:rPr>
          <w:sz w:val="23"/>
          <w:szCs w:val="23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 o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h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b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 p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 xml:space="preserve">n 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4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 xml:space="preserve">f 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. </w:t>
      </w:r>
      <w:r>
        <w:rPr>
          <w:spacing w:val="5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J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 xml:space="preserve">a 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da </w:t>
      </w:r>
      <w:r>
        <w:rPr>
          <w:spacing w:val="9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 xml:space="preserve">f 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e 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-2"/>
          <w:sz w:val="23"/>
          <w:szCs w:val="23"/>
        </w:rPr>
        <w:t>efi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it</w:t>
      </w:r>
      <w:r>
        <w:rPr>
          <w:i/>
          <w:sz w:val="23"/>
          <w:szCs w:val="23"/>
        </w:rPr>
        <w:t xml:space="preserve">, 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 xml:space="preserve">f 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6"/>
          <w:sz w:val="23"/>
          <w:szCs w:val="23"/>
        </w:rPr>
        <w:t>r</w:t>
      </w:r>
      <w:r>
        <w:rPr>
          <w:i/>
          <w:sz w:val="23"/>
          <w:szCs w:val="23"/>
        </w:rPr>
        <w:t>e ag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-2"/>
          <w:sz w:val="23"/>
          <w:szCs w:val="23"/>
        </w:rPr>
        <w:t>c</w:t>
      </w:r>
      <w:r>
        <w:rPr>
          <w:i/>
          <w:sz w:val="23"/>
          <w:szCs w:val="23"/>
        </w:rPr>
        <w:t>y</w:t>
      </w:r>
      <w:r>
        <w:rPr>
          <w:i/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0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8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8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t</w:t>
      </w:r>
      <w:r>
        <w:rPr>
          <w:i/>
          <w:sz w:val="23"/>
          <w:szCs w:val="23"/>
        </w:rPr>
        <w:t>h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ap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u</w:t>
      </w:r>
      <w:r>
        <w:rPr>
          <w:i/>
          <w:spacing w:val="-2"/>
          <w:sz w:val="23"/>
          <w:szCs w:val="23"/>
        </w:rPr>
        <w:t>ti</w:t>
      </w:r>
      <w:r>
        <w:rPr>
          <w:i/>
          <w:sz w:val="23"/>
          <w:szCs w:val="23"/>
        </w:rPr>
        <w:t>k</w:t>
      </w:r>
      <w:r>
        <w:rPr>
          <w:i/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ka</w:t>
      </w:r>
      <w:r>
        <w:rPr>
          <w:spacing w:val="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n. </w:t>
      </w:r>
      <w:r>
        <w:rPr>
          <w:i/>
          <w:sz w:val="23"/>
          <w:szCs w:val="23"/>
        </w:rPr>
        <w:t>Nu</w:t>
      </w:r>
      <w:r>
        <w:rPr>
          <w:i/>
          <w:spacing w:val="1"/>
          <w:sz w:val="23"/>
          <w:szCs w:val="23"/>
        </w:rPr>
        <w:t>rs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ng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z w:val="23"/>
          <w:szCs w:val="23"/>
        </w:rPr>
        <w:t>ag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-2"/>
          <w:sz w:val="23"/>
          <w:szCs w:val="23"/>
        </w:rPr>
        <w:t>c</w:t>
      </w:r>
      <w:r>
        <w:rPr>
          <w:i/>
          <w:sz w:val="23"/>
          <w:szCs w:val="23"/>
        </w:rPr>
        <w:t>y</w:t>
      </w:r>
      <w:r>
        <w:rPr>
          <w:i/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h 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at</w:t>
      </w:r>
      <w:r>
        <w:rPr>
          <w:sz w:val="23"/>
          <w:szCs w:val="23"/>
        </w:rPr>
        <w:t>u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pr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6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but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y</w:t>
      </w:r>
      <w:r>
        <w:rPr>
          <w:spacing w:val="-2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 xml:space="preserve"> 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9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1"/>
          <w:sz w:val="23"/>
          <w:szCs w:val="23"/>
        </w:rPr>
        <w:t>g</w:t>
      </w:r>
      <w:r>
        <w:rPr>
          <w:spacing w:val="5"/>
          <w:sz w:val="23"/>
          <w:szCs w:val="23"/>
        </w:rPr>
        <w:t>-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ng</w:t>
      </w:r>
      <w:r>
        <w:rPr>
          <w:spacing w:val="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h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 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il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h</w:t>
      </w:r>
      <w:r>
        <w:rPr>
          <w:spacing w:val="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,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i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u  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 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48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uk</w:t>
      </w:r>
      <w:r>
        <w:rPr>
          <w:spacing w:val="5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em</w:t>
      </w:r>
      <w:r>
        <w:rPr>
          <w:sz w:val="23"/>
          <w:szCs w:val="23"/>
        </w:rPr>
        <w:t>uk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6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3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52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6"/>
          <w:sz w:val="23"/>
          <w:szCs w:val="23"/>
        </w:rPr>
        <w:t>r</w:t>
      </w:r>
      <w:r>
        <w:rPr>
          <w:i/>
          <w:sz w:val="23"/>
          <w:szCs w:val="23"/>
        </w:rPr>
        <w:t xml:space="preserve">e 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ap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u</w:t>
      </w:r>
      <w:r>
        <w:rPr>
          <w:i/>
          <w:spacing w:val="-2"/>
          <w:sz w:val="23"/>
          <w:szCs w:val="23"/>
        </w:rPr>
        <w:t>ti</w:t>
      </w:r>
      <w:r>
        <w:rPr>
          <w:i/>
          <w:sz w:val="23"/>
          <w:szCs w:val="23"/>
        </w:rPr>
        <w:t>k</w:t>
      </w:r>
      <w:r>
        <w:rPr>
          <w:i/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i p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em</w:t>
      </w:r>
      <w:r>
        <w:rPr>
          <w:spacing w:val="5"/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3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z w:val="23"/>
          <w:szCs w:val="23"/>
        </w:rPr>
        <w:t>ag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3"/>
          <w:sz w:val="23"/>
          <w:szCs w:val="23"/>
        </w:rPr>
        <w:t>c</w:t>
      </w:r>
      <w:r>
        <w:rPr>
          <w:i/>
          <w:sz w:val="23"/>
          <w:szCs w:val="23"/>
        </w:rPr>
        <w:t>y</w:t>
      </w:r>
      <w:r>
        <w:rPr>
          <w:sz w:val="23"/>
          <w:szCs w:val="23"/>
        </w:rPr>
        <w:t>.</w:t>
      </w:r>
      <w:r>
        <w:rPr>
          <w:spacing w:val="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m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ga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ur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6"/>
          <w:sz w:val="23"/>
          <w:szCs w:val="23"/>
        </w:rPr>
        <w:t>s</w:t>
      </w:r>
      <w:r>
        <w:rPr>
          <w:spacing w:val="-5"/>
          <w:sz w:val="23"/>
          <w:szCs w:val="23"/>
        </w:rPr>
        <w:t>y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: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2" w:line="200" w:lineRule="exact"/>
      </w:pPr>
    </w:p>
    <w:p w:rsidR="00FB6D70" w:rsidRDefault="006E520B">
      <w:pPr>
        <w:spacing w:before="30"/>
        <w:ind w:left="947"/>
        <w:rPr>
          <w:sz w:val="23"/>
          <w:szCs w:val="23"/>
        </w:rPr>
      </w:pP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.  </w:t>
      </w:r>
      <w:r>
        <w:rPr>
          <w:spacing w:val="30"/>
          <w:sz w:val="23"/>
          <w:szCs w:val="23"/>
        </w:rPr>
        <w:t xml:space="preserve"> </w:t>
      </w:r>
      <w:r>
        <w:rPr>
          <w:i/>
          <w:spacing w:val="-5"/>
          <w:sz w:val="23"/>
          <w:szCs w:val="23"/>
        </w:rPr>
        <w:t>W</w:t>
      </w:r>
      <w:r>
        <w:rPr>
          <w:i/>
          <w:sz w:val="23"/>
          <w:szCs w:val="23"/>
        </w:rPr>
        <w:t>ho</w:t>
      </w:r>
      <w:r>
        <w:rPr>
          <w:i/>
          <w:spacing w:val="-2"/>
          <w:sz w:val="23"/>
          <w:szCs w:val="23"/>
        </w:rPr>
        <w:t>l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y</w:t>
      </w:r>
      <w:r>
        <w:rPr>
          <w:i/>
          <w:spacing w:val="-1"/>
          <w:sz w:val="23"/>
          <w:szCs w:val="23"/>
        </w:rPr>
        <w:t xml:space="preserve"> </w:t>
      </w:r>
      <w:r>
        <w:rPr>
          <w:i/>
          <w:sz w:val="23"/>
          <w:szCs w:val="23"/>
        </w:rPr>
        <w:t>Co</w:t>
      </w:r>
      <w:r>
        <w:rPr>
          <w:i/>
          <w:spacing w:val="1"/>
          <w:sz w:val="23"/>
          <w:szCs w:val="23"/>
        </w:rPr>
        <w:t>m</w:t>
      </w:r>
      <w:r>
        <w:rPr>
          <w:i/>
          <w:sz w:val="23"/>
          <w:szCs w:val="23"/>
        </w:rPr>
        <w:t>p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1"/>
          <w:sz w:val="23"/>
          <w:szCs w:val="23"/>
        </w:rPr>
        <w:t>s</w:t>
      </w:r>
      <w:r>
        <w:rPr>
          <w:i/>
          <w:sz w:val="23"/>
          <w:szCs w:val="23"/>
        </w:rPr>
        <w:t>a</w:t>
      </w:r>
      <w:r>
        <w:rPr>
          <w:i/>
          <w:spacing w:val="-2"/>
          <w:sz w:val="23"/>
          <w:szCs w:val="23"/>
        </w:rPr>
        <w:t>t</w:t>
      </w:r>
      <w:r>
        <w:rPr>
          <w:i/>
          <w:sz w:val="23"/>
          <w:szCs w:val="23"/>
        </w:rPr>
        <w:t>o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y</w:t>
      </w:r>
      <w:r>
        <w:rPr>
          <w:i/>
          <w:spacing w:val="-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y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m</w:t>
      </w:r>
    </w:p>
    <w:p w:rsidR="00FB6D70" w:rsidRDefault="00FB6D70">
      <w:pPr>
        <w:spacing w:before="9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307" w:right="76"/>
        <w:jc w:val="both"/>
        <w:rPr>
          <w:sz w:val="23"/>
          <w:szCs w:val="23"/>
        </w:rPr>
      </w:pP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at</w:t>
      </w:r>
      <w:r>
        <w:rPr>
          <w:sz w:val="23"/>
          <w:szCs w:val="23"/>
        </w:rPr>
        <w:t>u</w:t>
      </w:r>
      <w:r>
        <w:rPr>
          <w:spacing w:val="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 xml:space="preserve">i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a</w:t>
      </w:r>
      <w:r>
        <w:rPr>
          <w:spacing w:val="1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1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5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9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sz w:val="23"/>
          <w:szCs w:val="23"/>
        </w:rPr>
        <w:t>,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ca</w:t>
      </w:r>
      <w:r>
        <w:rPr>
          <w:sz w:val="23"/>
          <w:szCs w:val="23"/>
        </w:rPr>
        <w:t>ra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5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h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rus</w:t>
      </w:r>
      <w:r>
        <w:rPr>
          <w:spacing w:val="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ko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ol d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rg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ma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>u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f 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n-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u.</w:t>
      </w:r>
      <w:r>
        <w:rPr>
          <w:spacing w:val="1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3"/>
          <w:sz w:val="23"/>
          <w:szCs w:val="23"/>
        </w:rPr>
        <w:t xml:space="preserve"> t</w:t>
      </w:r>
      <w:r>
        <w:rPr>
          <w:spacing w:val="-2"/>
          <w:sz w:val="23"/>
          <w:szCs w:val="23"/>
        </w:rPr>
        <w:t>i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>a ko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uk 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ni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: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 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1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>a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5"/>
          <w:sz w:val="23"/>
          <w:szCs w:val="23"/>
        </w:rPr>
        <w:t>o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6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pu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b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v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 p</w:t>
      </w:r>
      <w:r>
        <w:rPr>
          <w:spacing w:val="-2"/>
          <w:sz w:val="23"/>
          <w:szCs w:val="23"/>
        </w:rPr>
        <w:t>ili</w:t>
      </w:r>
      <w:r>
        <w:rPr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5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ta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56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 xml:space="preserve">f </w:t>
      </w:r>
      <w:r>
        <w:rPr>
          <w:i/>
          <w:spacing w:val="52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e  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p</w:t>
      </w:r>
      <w:r>
        <w:rPr>
          <w:sz w:val="23"/>
          <w:szCs w:val="23"/>
        </w:rPr>
        <w:t xml:space="preserve">i </w:t>
      </w:r>
      <w:r>
        <w:rPr>
          <w:spacing w:val="5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k </w:t>
      </w:r>
      <w:r>
        <w:rPr>
          <w:spacing w:val="5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t </w:t>
      </w:r>
      <w:r>
        <w:rPr>
          <w:spacing w:val="5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pacing w:val="6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5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5"/>
          <w:sz w:val="23"/>
          <w:szCs w:val="23"/>
        </w:rPr>
        <w:t>u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 xml:space="preserve">i 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rg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f</w:t>
      </w:r>
      <w:r>
        <w:rPr>
          <w:sz w:val="23"/>
          <w:szCs w:val="23"/>
        </w:rPr>
        <w:t>,</w:t>
      </w:r>
      <w:r>
        <w:rPr>
          <w:spacing w:val="9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k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p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c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</w:p>
    <w:p w:rsidR="00FB6D70" w:rsidRDefault="006E520B">
      <w:pPr>
        <w:spacing w:before="9"/>
        <w:ind w:left="947"/>
        <w:rPr>
          <w:sz w:val="23"/>
          <w:szCs w:val="23"/>
        </w:rPr>
      </w:pPr>
      <w:r>
        <w:rPr>
          <w:sz w:val="23"/>
          <w:szCs w:val="23"/>
        </w:rPr>
        <w:t xml:space="preserve">b.  </w:t>
      </w:r>
      <w:r>
        <w:rPr>
          <w:spacing w:val="15"/>
          <w:sz w:val="23"/>
          <w:szCs w:val="23"/>
        </w:rPr>
        <w:t xml:space="preserve"> </w:t>
      </w:r>
      <w:r>
        <w:rPr>
          <w:i/>
          <w:spacing w:val="-6"/>
          <w:sz w:val="23"/>
          <w:szCs w:val="23"/>
        </w:rPr>
        <w:t>P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y</w:t>
      </w:r>
      <w:r>
        <w:rPr>
          <w:i/>
          <w:spacing w:val="-1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c</w:t>
      </w:r>
      <w:r>
        <w:rPr>
          <w:i/>
          <w:sz w:val="23"/>
          <w:szCs w:val="23"/>
        </w:rPr>
        <w:t>o</w:t>
      </w:r>
      <w:r>
        <w:rPr>
          <w:i/>
          <w:spacing w:val="1"/>
          <w:sz w:val="23"/>
          <w:szCs w:val="23"/>
        </w:rPr>
        <w:t>m</w:t>
      </w:r>
      <w:r>
        <w:rPr>
          <w:i/>
          <w:sz w:val="23"/>
          <w:szCs w:val="23"/>
        </w:rPr>
        <w:t>p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1"/>
          <w:sz w:val="23"/>
          <w:szCs w:val="23"/>
        </w:rPr>
        <w:t>s</w:t>
      </w:r>
      <w:r>
        <w:rPr>
          <w:i/>
          <w:sz w:val="23"/>
          <w:szCs w:val="23"/>
        </w:rPr>
        <w:t>a</w:t>
      </w:r>
      <w:r>
        <w:rPr>
          <w:i/>
          <w:spacing w:val="-2"/>
          <w:sz w:val="23"/>
          <w:szCs w:val="23"/>
        </w:rPr>
        <w:t>t</w:t>
      </w:r>
      <w:r>
        <w:rPr>
          <w:i/>
          <w:sz w:val="23"/>
          <w:szCs w:val="23"/>
        </w:rPr>
        <w:t>o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y</w:t>
      </w:r>
      <w:r>
        <w:rPr>
          <w:i/>
          <w:spacing w:val="-1"/>
          <w:sz w:val="23"/>
          <w:szCs w:val="23"/>
        </w:rPr>
        <w:t xml:space="preserve"> </w:t>
      </w:r>
      <w:r>
        <w:rPr>
          <w:i/>
          <w:sz w:val="23"/>
          <w:szCs w:val="23"/>
        </w:rPr>
        <w:t>nu</w:t>
      </w:r>
      <w:r>
        <w:rPr>
          <w:i/>
          <w:spacing w:val="1"/>
          <w:sz w:val="23"/>
          <w:szCs w:val="23"/>
        </w:rPr>
        <w:t>rs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 xml:space="preserve">ng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y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m</w:t>
      </w:r>
    </w:p>
    <w:p w:rsidR="00FB6D70" w:rsidRDefault="00FB6D70">
      <w:pPr>
        <w:spacing w:before="4" w:line="260" w:lineRule="exact"/>
        <w:rPr>
          <w:sz w:val="26"/>
          <w:szCs w:val="26"/>
        </w:rPr>
      </w:pPr>
    </w:p>
    <w:p w:rsidR="00FB6D70" w:rsidRDefault="006E520B">
      <w:pPr>
        <w:spacing w:line="481" w:lineRule="auto"/>
        <w:ind w:left="1307" w:right="79"/>
        <w:jc w:val="both"/>
        <w:rPr>
          <w:sz w:val="23"/>
          <w:szCs w:val="23"/>
        </w:rPr>
      </w:pP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at</w:t>
      </w:r>
      <w:r>
        <w:rPr>
          <w:sz w:val="23"/>
          <w:szCs w:val="23"/>
        </w:rPr>
        <w:t>u</w:t>
      </w:r>
      <w:r>
        <w:rPr>
          <w:spacing w:val="5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47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a</w:t>
      </w:r>
      <w:r>
        <w:rPr>
          <w:spacing w:val="5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a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 k</w:t>
      </w:r>
      <w:r>
        <w:rPr>
          <w:spacing w:val="-2"/>
          <w:sz w:val="23"/>
          <w:szCs w:val="23"/>
        </w:rPr>
        <w:t>l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8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u 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n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i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5"/>
          <w:sz w:val="23"/>
          <w:szCs w:val="23"/>
        </w:rPr>
        <w:t xml:space="preserve"> 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ur</w:t>
      </w:r>
      <w:r>
        <w:rPr>
          <w:spacing w:val="5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-2"/>
          <w:sz w:val="23"/>
          <w:szCs w:val="23"/>
        </w:rPr>
        <w:t xml:space="preserve"> 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sz w:val="23"/>
          <w:szCs w:val="23"/>
        </w:rPr>
        <w:t>.</w:t>
      </w:r>
    </w:p>
    <w:p w:rsidR="00FB6D70" w:rsidRDefault="006E520B">
      <w:pPr>
        <w:spacing w:before="7"/>
        <w:ind w:left="947"/>
        <w:rPr>
          <w:sz w:val="23"/>
          <w:szCs w:val="23"/>
        </w:rPr>
      </w:pPr>
      <w:r>
        <w:rPr>
          <w:spacing w:val="-1"/>
          <w:sz w:val="23"/>
          <w:szCs w:val="23"/>
        </w:rPr>
        <w:t>c</w:t>
      </w:r>
      <w:r>
        <w:rPr>
          <w:sz w:val="23"/>
          <w:szCs w:val="23"/>
        </w:rPr>
        <w:t xml:space="preserve">.  </w:t>
      </w:r>
      <w:r>
        <w:rPr>
          <w:spacing w:val="30"/>
          <w:sz w:val="23"/>
          <w:szCs w:val="23"/>
        </w:rPr>
        <w:t xml:space="preserve"> </w:t>
      </w:r>
      <w:r>
        <w:rPr>
          <w:i/>
          <w:sz w:val="23"/>
          <w:szCs w:val="23"/>
        </w:rPr>
        <w:t>Suppo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2"/>
          <w:sz w:val="23"/>
          <w:szCs w:val="23"/>
        </w:rPr>
        <w:t>ti</w:t>
      </w:r>
      <w:r>
        <w:rPr>
          <w:i/>
          <w:spacing w:val="-1"/>
          <w:sz w:val="23"/>
          <w:szCs w:val="23"/>
        </w:rPr>
        <w:t>v</w:t>
      </w:r>
      <w:r>
        <w:rPr>
          <w:i/>
          <w:sz w:val="23"/>
          <w:szCs w:val="23"/>
        </w:rPr>
        <w:t>e</w:t>
      </w:r>
      <w:r>
        <w:rPr>
          <w:i/>
          <w:spacing w:val="-1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e</w:t>
      </w:r>
      <w:r>
        <w:rPr>
          <w:i/>
          <w:sz w:val="23"/>
          <w:szCs w:val="23"/>
        </w:rPr>
        <w:t>du</w:t>
      </w:r>
      <w:r>
        <w:rPr>
          <w:i/>
          <w:spacing w:val="-2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3"/>
          <w:sz w:val="23"/>
          <w:szCs w:val="23"/>
        </w:rPr>
        <w:t>t</w:t>
      </w:r>
      <w:r>
        <w:rPr>
          <w:i/>
          <w:spacing w:val="-2"/>
          <w:sz w:val="23"/>
          <w:szCs w:val="23"/>
        </w:rPr>
        <w:t>i</w:t>
      </w:r>
      <w:r>
        <w:rPr>
          <w:i/>
          <w:spacing w:val="-1"/>
          <w:sz w:val="23"/>
          <w:szCs w:val="23"/>
        </w:rPr>
        <w:t>v</w:t>
      </w:r>
      <w:r>
        <w:rPr>
          <w:i/>
          <w:sz w:val="23"/>
          <w:szCs w:val="23"/>
        </w:rPr>
        <w:t>e</w:t>
      </w:r>
      <w:r>
        <w:rPr>
          <w:i/>
          <w:spacing w:val="-1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y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m</w:t>
      </w:r>
    </w:p>
    <w:p w:rsidR="00FB6D70" w:rsidRDefault="00FB6D70">
      <w:pPr>
        <w:spacing w:before="4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307" w:right="83"/>
        <w:jc w:val="both"/>
        <w:rPr>
          <w:sz w:val="23"/>
          <w:szCs w:val="23"/>
        </w:rPr>
      </w:pPr>
      <w:r>
        <w:rPr>
          <w:spacing w:val="1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da 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 xml:space="preserve">m </w:t>
      </w:r>
      <w:r>
        <w:rPr>
          <w:spacing w:val="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ni 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t 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k 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u </w:t>
      </w:r>
      <w:r>
        <w:rPr>
          <w:spacing w:val="5"/>
          <w:sz w:val="23"/>
          <w:szCs w:val="23"/>
        </w:rPr>
        <w:t xml:space="preserve"> d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 xml:space="preserve">t 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j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r 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n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nal </w:t>
      </w:r>
      <w:r>
        <w:rPr>
          <w:i/>
          <w:spacing w:val="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u </w:t>
      </w:r>
      <w:r>
        <w:rPr>
          <w:spacing w:val="8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ex</w:t>
      </w:r>
      <w:r>
        <w:rPr>
          <w:i/>
          <w:spacing w:val="3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nal 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 xml:space="preserve">f 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e </w:t>
      </w:r>
      <w:r>
        <w:rPr>
          <w:i/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p</w:t>
      </w:r>
      <w:r>
        <w:rPr>
          <w:sz w:val="23"/>
          <w:szCs w:val="23"/>
        </w:rPr>
        <w:t xml:space="preserve">i 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k 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 xml:space="preserve">t  </w:t>
      </w:r>
      <w:r>
        <w:rPr>
          <w:spacing w:val="3"/>
          <w:sz w:val="23"/>
          <w:szCs w:val="23"/>
        </w:rPr>
        <w:t>me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 xml:space="preserve">a 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p</w:t>
      </w:r>
      <w:r>
        <w:rPr>
          <w:sz w:val="23"/>
          <w:szCs w:val="23"/>
        </w:rPr>
        <w:t>a b</w:t>
      </w:r>
      <w:r>
        <w:rPr>
          <w:spacing w:val="-2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. </w:t>
      </w:r>
      <w:r>
        <w:rPr>
          <w:spacing w:val="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l 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ni </w:t>
      </w:r>
      <w:r>
        <w:rPr>
          <w:spacing w:val="10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j</w:t>
      </w:r>
      <w:r>
        <w:rPr>
          <w:sz w:val="23"/>
          <w:szCs w:val="23"/>
        </w:rPr>
        <w:t xml:space="preserve">uga </w:t>
      </w:r>
      <w:r>
        <w:rPr>
          <w:spacing w:val="5"/>
          <w:sz w:val="23"/>
          <w:szCs w:val="23"/>
        </w:rPr>
        <w:t xml:space="preserve"> 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l 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8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z w:val="23"/>
          <w:szCs w:val="23"/>
        </w:rPr>
        <w:t>uppo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2"/>
          <w:sz w:val="23"/>
          <w:szCs w:val="23"/>
        </w:rPr>
        <w:t>ti</w:t>
      </w:r>
      <w:r>
        <w:rPr>
          <w:i/>
          <w:spacing w:val="3"/>
          <w:sz w:val="23"/>
          <w:szCs w:val="23"/>
        </w:rPr>
        <w:t>v</w:t>
      </w:r>
      <w:r>
        <w:rPr>
          <w:i/>
          <w:sz w:val="23"/>
          <w:szCs w:val="23"/>
        </w:rPr>
        <w:t xml:space="preserve">e </w:t>
      </w:r>
      <w:r>
        <w:rPr>
          <w:i/>
          <w:spacing w:val="6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-1"/>
          <w:sz w:val="23"/>
          <w:szCs w:val="23"/>
        </w:rPr>
        <w:t>ve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op</w:t>
      </w:r>
      <w:r>
        <w:rPr>
          <w:i/>
          <w:spacing w:val="1"/>
          <w:sz w:val="23"/>
          <w:szCs w:val="23"/>
        </w:rPr>
        <w:t>m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>n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5"/>
          <w:sz w:val="23"/>
          <w:szCs w:val="23"/>
        </w:rPr>
        <w:t>a</w:t>
      </w:r>
      <w:r>
        <w:rPr>
          <w:i/>
          <w:sz w:val="23"/>
          <w:szCs w:val="23"/>
        </w:rPr>
        <w:t xml:space="preserve">l 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y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 xml:space="preserve">m </w:t>
      </w:r>
      <w:r>
        <w:rPr>
          <w:sz w:val="23"/>
          <w:szCs w:val="23"/>
        </w:rPr>
        <w:t>(</w:t>
      </w:r>
      <w:r>
        <w:rPr>
          <w:spacing w:val="-1"/>
          <w:sz w:val="23"/>
          <w:szCs w:val="23"/>
        </w:rPr>
        <w:t>T</w:t>
      </w:r>
      <w:r>
        <w:rPr>
          <w:spacing w:val="-5"/>
          <w:sz w:val="23"/>
          <w:szCs w:val="23"/>
        </w:rPr>
        <w:t>o</w:t>
      </w:r>
      <w:r>
        <w:rPr>
          <w:spacing w:val="3"/>
          <w:sz w:val="23"/>
          <w:szCs w:val="23"/>
        </w:rPr>
        <w:t>me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 xml:space="preserve">, </w:t>
      </w:r>
      <w:r>
        <w:rPr>
          <w:spacing w:val="-3"/>
          <w:sz w:val="23"/>
          <w:szCs w:val="23"/>
        </w:rPr>
        <w:t>A</w:t>
      </w:r>
      <w:r>
        <w:rPr>
          <w:sz w:val="23"/>
          <w:szCs w:val="23"/>
        </w:rPr>
        <w:t xml:space="preserve">, </w:t>
      </w:r>
      <w:r>
        <w:rPr>
          <w:spacing w:val="1"/>
          <w:sz w:val="23"/>
          <w:szCs w:val="23"/>
        </w:rPr>
        <w:t>M</w:t>
      </w:r>
      <w:r>
        <w:rPr>
          <w:sz w:val="23"/>
          <w:szCs w:val="23"/>
        </w:rPr>
        <w:t>, &amp;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ll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 xml:space="preserve">d, </w:t>
      </w:r>
      <w:r>
        <w:rPr>
          <w:spacing w:val="1"/>
          <w:sz w:val="23"/>
          <w:szCs w:val="23"/>
        </w:rPr>
        <w:t>M</w:t>
      </w:r>
      <w:r>
        <w:rPr>
          <w:sz w:val="23"/>
          <w:szCs w:val="23"/>
        </w:rPr>
        <w:t>, 2006</w:t>
      </w:r>
      <w:r>
        <w:rPr>
          <w:spacing w:val="3"/>
          <w:sz w:val="23"/>
          <w:szCs w:val="23"/>
        </w:rPr>
        <w:t>)</w:t>
      </w:r>
      <w:r>
        <w:rPr>
          <w:sz w:val="23"/>
          <w:szCs w:val="23"/>
        </w:rPr>
        <w:t>.</w:t>
      </w:r>
    </w:p>
    <w:p w:rsidR="00FB6D70" w:rsidRDefault="00FB6D70">
      <w:pPr>
        <w:spacing w:before="1" w:line="140" w:lineRule="exact"/>
        <w:rPr>
          <w:sz w:val="14"/>
          <w:szCs w:val="14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3"/>
          <w:szCs w:val="23"/>
        </w:rPr>
      </w:pPr>
      <w:r>
        <w:rPr>
          <w:b/>
          <w:sz w:val="23"/>
          <w:szCs w:val="23"/>
        </w:rPr>
        <w:t xml:space="preserve">2. 6     </w:t>
      </w:r>
      <w:r>
        <w:rPr>
          <w:b/>
          <w:spacing w:val="20"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H</w:t>
      </w:r>
      <w:r>
        <w:rPr>
          <w:b/>
          <w:spacing w:val="-3"/>
          <w:sz w:val="23"/>
          <w:szCs w:val="23"/>
        </w:rPr>
        <w:t>u</w:t>
      </w:r>
      <w:r>
        <w:rPr>
          <w:b/>
          <w:spacing w:val="1"/>
          <w:sz w:val="23"/>
          <w:szCs w:val="23"/>
        </w:rPr>
        <w:t>bu</w:t>
      </w:r>
      <w:r>
        <w:rPr>
          <w:b/>
          <w:spacing w:val="-3"/>
          <w:sz w:val="23"/>
          <w:szCs w:val="23"/>
        </w:rPr>
        <w:t>n</w:t>
      </w:r>
      <w:r>
        <w:rPr>
          <w:b/>
          <w:sz w:val="23"/>
          <w:szCs w:val="23"/>
        </w:rPr>
        <w:t>gan</w:t>
      </w:r>
      <w:r>
        <w:rPr>
          <w:b/>
          <w:spacing w:val="-3"/>
          <w:sz w:val="23"/>
          <w:szCs w:val="23"/>
        </w:rPr>
        <w:t xml:space="preserve"> </w:t>
      </w:r>
      <w:r>
        <w:rPr>
          <w:b/>
          <w:spacing w:val="6"/>
          <w:sz w:val="23"/>
          <w:szCs w:val="23"/>
        </w:rPr>
        <w:t>A</w:t>
      </w:r>
      <w:r>
        <w:rPr>
          <w:b/>
          <w:spacing w:val="-3"/>
          <w:sz w:val="23"/>
          <w:szCs w:val="23"/>
        </w:rPr>
        <w:t>n</w:t>
      </w:r>
      <w:r>
        <w:rPr>
          <w:b/>
          <w:sz w:val="23"/>
          <w:szCs w:val="23"/>
        </w:rPr>
        <w:t>tar</w:t>
      </w:r>
      <w:r>
        <w:rPr>
          <w:b/>
          <w:spacing w:val="-1"/>
          <w:sz w:val="23"/>
          <w:szCs w:val="23"/>
        </w:rPr>
        <w:t xml:space="preserve"> </w:t>
      </w:r>
      <w:r>
        <w:rPr>
          <w:b/>
          <w:spacing w:val="3"/>
          <w:sz w:val="23"/>
          <w:szCs w:val="23"/>
        </w:rPr>
        <w:t>K</w:t>
      </w:r>
      <w:r>
        <w:rPr>
          <w:b/>
          <w:sz w:val="23"/>
          <w:szCs w:val="23"/>
        </w:rPr>
        <w:t>o</w:t>
      </w:r>
      <w:r>
        <w:rPr>
          <w:b/>
          <w:spacing w:val="-3"/>
          <w:sz w:val="23"/>
          <w:szCs w:val="23"/>
        </w:rPr>
        <w:t>n</w:t>
      </w:r>
      <w:r>
        <w:rPr>
          <w:b/>
          <w:spacing w:val="1"/>
          <w:sz w:val="23"/>
          <w:szCs w:val="23"/>
        </w:rPr>
        <w:t>s</w:t>
      </w:r>
      <w:r>
        <w:rPr>
          <w:b/>
          <w:spacing w:val="-1"/>
          <w:sz w:val="23"/>
          <w:szCs w:val="23"/>
        </w:rPr>
        <w:t>e</w:t>
      </w:r>
      <w:r>
        <w:rPr>
          <w:b/>
          <w:sz w:val="23"/>
          <w:szCs w:val="23"/>
        </w:rPr>
        <w:t>p</w:t>
      </w:r>
    </w:p>
    <w:p w:rsidR="00FB6D70" w:rsidRDefault="00FB6D70">
      <w:pPr>
        <w:spacing w:before="4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7" w:firstLine="71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f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 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. 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ke 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9" w:line="200" w:lineRule="exact"/>
      </w:pPr>
    </w:p>
    <w:p w:rsidR="00FB6D70" w:rsidRDefault="006E520B">
      <w:pPr>
        <w:spacing w:before="29" w:line="480" w:lineRule="auto"/>
        <w:ind w:left="587" w:right="80"/>
        <w:rPr>
          <w:sz w:val="24"/>
          <w:szCs w:val="24"/>
        </w:rPr>
      </w:pP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6E520B">
      <w:pPr>
        <w:spacing w:before="4" w:line="480" w:lineRule="auto"/>
        <w:ind w:left="587" w:right="74" w:firstLine="720"/>
        <w:jc w:val="both"/>
        <w:rPr>
          <w:sz w:val="23"/>
          <w:szCs w:val="23"/>
        </w:rPr>
      </w:pPr>
      <w:r>
        <w:rPr>
          <w:spacing w:val="-3"/>
          <w:sz w:val="23"/>
          <w:szCs w:val="23"/>
        </w:rPr>
        <w:t>A</w:t>
      </w:r>
      <w:r>
        <w:rPr>
          <w:spacing w:val="5"/>
          <w:sz w:val="23"/>
          <w:szCs w:val="23"/>
        </w:rPr>
        <w:t>p</w:t>
      </w:r>
      <w:r>
        <w:rPr>
          <w:spacing w:val="-2"/>
          <w:sz w:val="23"/>
          <w:szCs w:val="23"/>
        </w:rPr>
        <w:t>li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 xml:space="preserve">i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2"/>
          <w:sz w:val="23"/>
          <w:szCs w:val="23"/>
        </w:rPr>
        <w:t xml:space="preserve"> </w:t>
      </w:r>
      <w:r>
        <w:rPr>
          <w:i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 Ca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)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ro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e</w:t>
      </w:r>
      <w:r>
        <w:rPr>
          <w:spacing w:val="1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8"/>
          <w:sz w:val="23"/>
          <w:szCs w:val="23"/>
        </w:rPr>
        <w:t>m</w:t>
      </w:r>
      <w:r>
        <w:rPr>
          <w:sz w:val="23"/>
          <w:szCs w:val="23"/>
        </w:rPr>
        <w:t xml:space="preserve">i </w:t>
      </w:r>
      <w:r>
        <w:rPr>
          <w:spacing w:val="-2"/>
          <w:sz w:val="23"/>
          <w:szCs w:val="23"/>
        </w:rPr>
        <w:t>im</w:t>
      </w:r>
      <w:r>
        <w:rPr>
          <w:spacing w:val="3"/>
          <w:sz w:val="23"/>
          <w:szCs w:val="23"/>
        </w:rPr>
        <w:t>m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il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  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m 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1"/>
          <w:sz w:val="23"/>
          <w:szCs w:val="23"/>
        </w:rPr>
        <w:t>ce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 xml:space="preserve">us 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>b</w:t>
      </w:r>
      <w:r>
        <w:rPr>
          <w:spacing w:val="-6"/>
          <w:sz w:val="23"/>
          <w:szCs w:val="23"/>
        </w:rPr>
        <w:t>i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us 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ur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t 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mm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 xml:space="preserve">y </w:t>
      </w:r>
      <w:r>
        <w:rPr>
          <w:spacing w:val="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d 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lli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d, (2006)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i 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rd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ga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4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h</w:t>
      </w:r>
      <w:r>
        <w:rPr>
          <w:sz w:val="23"/>
          <w:szCs w:val="23"/>
        </w:rPr>
        <w:t>ubu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spacing w:val="-10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u</w:t>
      </w:r>
      <w:r>
        <w:rPr>
          <w:spacing w:val="17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 xml:space="preserve">f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pacing w:val="-1"/>
          <w:sz w:val="23"/>
          <w:szCs w:val="23"/>
        </w:rPr>
        <w:t>e</w:t>
      </w:r>
      <w:r>
        <w:rPr>
          <w:i/>
          <w:sz w:val="23"/>
          <w:szCs w:val="23"/>
        </w:rPr>
        <w:t xml:space="preserve">,  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 xml:space="preserve">f  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e  </w:t>
      </w:r>
      <w:r>
        <w:rPr>
          <w:i/>
          <w:spacing w:val="1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3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fi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3"/>
          <w:sz w:val="23"/>
          <w:szCs w:val="23"/>
        </w:rPr>
        <w:t>i</w:t>
      </w:r>
      <w:r>
        <w:rPr>
          <w:i/>
          <w:sz w:val="23"/>
          <w:szCs w:val="23"/>
        </w:rPr>
        <w:t xml:space="preserve">t   dan  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z w:val="23"/>
          <w:szCs w:val="23"/>
        </w:rPr>
        <w:t>nu</w:t>
      </w:r>
      <w:r>
        <w:rPr>
          <w:i/>
          <w:spacing w:val="1"/>
          <w:sz w:val="23"/>
          <w:szCs w:val="23"/>
        </w:rPr>
        <w:t>rs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 xml:space="preserve">ng  </w:t>
      </w:r>
      <w:r>
        <w:rPr>
          <w:i/>
          <w:spacing w:val="2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y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5"/>
          <w:sz w:val="23"/>
          <w:szCs w:val="23"/>
        </w:rPr>
        <w:t>m</w:t>
      </w:r>
      <w:r>
        <w:rPr>
          <w:sz w:val="23"/>
          <w:szCs w:val="23"/>
        </w:rPr>
        <w:t xml:space="preserve">.  </w:t>
      </w:r>
      <w:r>
        <w:rPr>
          <w:spacing w:val="3"/>
          <w:sz w:val="23"/>
          <w:szCs w:val="23"/>
        </w:rPr>
        <w:t xml:space="preserve"> </w:t>
      </w:r>
      <w:r>
        <w:rPr>
          <w:i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el</w:t>
      </w:r>
      <w:r>
        <w:rPr>
          <w:i/>
          <w:sz w:val="23"/>
          <w:szCs w:val="23"/>
        </w:rPr>
        <w:t xml:space="preserve">f  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 xml:space="preserve">e  </w:t>
      </w:r>
      <w:r>
        <w:rPr>
          <w:i/>
          <w:spacing w:val="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gg</w:t>
      </w:r>
      <w:r>
        <w:rPr>
          <w:spacing w:val="-2"/>
          <w:sz w:val="23"/>
          <w:szCs w:val="23"/>
        </w:rPr>
        <w:t>am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 </w:t>
      </w:r>
      <w:r>
        <w:rPr>
          <w:spacing w:val="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u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j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5"/>
          <w:sz w:val="23"/>
          <w:szCs w:val="23"/>
        </w:rPr>
        <w:t>u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kon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bu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j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d</w:t>
      </w:r>
      <w:r>
        <w:rPr>
          <w:sz w:val="23"/>
          <w:szCs w:val="23"/>
        </w:rPr>
        <w:t xml:space="preserve">a 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d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,</w:t>
      </w:r>
      <w:r>
        <w:rPr>
          <w:spacing w:val="14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h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>n 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j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nn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D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</w:t>
      </w:r>
      <w:r>
        <w:rPr>
          <w:spacing w:val="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pacing w:val="5"/>
          <w:sz w:val="23"/>
          <w:szCs w:val="23"/>
        </w:rPr>
        <w:t>p</w:t>
      </w:r>
      <w:r>
        <w:rPr>
          <w:spacing w:val="-2"/>
          <w:sz w:val="23"/>
          <w:szCs w:val="23"/>
        </w:rPr>
        <w:t>il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a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ta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h</w:t>
      </w:r>
      <w:r>
        <w:rPr>
          <w:spacing w:val="-3"/>
          <w:sz w:val="23"/>
          <w:szCs w:val="23"/>
        </w:rPr>
        <w:t>i</w:t>
      </w:r>
      <w:r>
        <w:rPr>
          <w:sz w:val="23"/>
          <w:szCs w:val="23"/>
        </w:rPr>
        <w:t>dup,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at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 k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j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.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at</w:t>
      </w:r>
      <w:r>
        <w:rPr>
          <w:sz w:val="23"/>
          <w:szCs w:val="23"/>
        </w:rPr>
        <w:t>u</w:t>
      </w:r>
      <w:r>
        <w:rPr>
          <w:spacing w:val="1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l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6"/>
          <w:sz w:val="23"/>
          <w:szCs w:val="23"/>
        </w:rPr>
        <w:t>j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at</w:t>
      </w:r>
      <w:r>
        <w:rPr>
          <w:spacing w:val="-5"/>
          <w:sz w:val="23"/>
          <w:szCs w:val="23"/>
        </w:rPr>
        <w:t>k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nn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j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h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z w:val="23"/>
          <w:szCs w:val="23"/>
        </w:rPr>
        <w:t>upn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  <w:r>
        <w:rPr>
          <w:spacing w:val="5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li</w:t>
      </w:r>
      <w:r>
        <w:rPr>
          <w:spacing w:val="8"/>
          <w:sz w:val="23"/>
          <w:szCs w:val="23"/>
        </w:rPr>
        <w:t>e</w:t>
      </w:r>
      <w:r>
        <w:rPr>
          <w:sz w:val="23"/>
          <w:szCs w:val="23"/>
        </w:rPr>
        <w:t>n 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 xml:space="preserve">k 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c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i 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</w:t>
      </w:r>
      <w:r>
        <w:rPr>
          <w:spacing w:val="5"/>
          <w:sz w:val="23"/>
          <w:szCs w:val="23"/>
        </w:rPr>
        <w:t>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i 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ng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s</w:t>
      </w:r>
      <w:r>
        <w:rPr>
          <w:spacing w:val="-42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 xml:space="preserve">, </w:t>
      </w:r>
      <w:r>
        <w:rPr>
          <w:spacing w:val="2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,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1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>it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at</w:t>
      </w:r>
      <w:r>
        <w:rPr>
          <w:sz w:val="23"/>
          <w:szCs w:val="23"/>
        </w:rPr>
        <w:t>,</w:t>
      </w:r>
      <w:r>
        <w:rPr>
          <w:spacing w:val="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 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 xml:space="preserve">i </w:t>
      </w:r>
      <w:r>
        <w:rPr>
          <w:spacing w:val="6"/>
          <w:sz w:val="23"/>
          <w:szCs w:val="23"/>
        </w:rPr>
        <w:t>s</w:t>
      </w:r>
      <w:r>
        <w:rPr>
          <w:spacing w:val="-5"/>
          <w:sz w:val="23"/>
          <w:szCs w:val="23"/>
        </w:rPr>
        <w:t>o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, p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c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, 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p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5"/>
          <w:sz w:val="23"/>
          <w:szCs w:val="23"/>
        </w:rPr>
        <w:t>f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ma</w:t>
      </w:r>
      <w:r>
        <w:rPr>
          <w:sz w:val="23"/>
          <w:szCs w:val="23"/>
        </w:rPr>
        <w:t>kh</w:t>
      </w:r>
      <w:r>
        <w:rPr>
          <w:spacing w:val="-6"/>
          <w:sz w:val="23"/>
          <w:szCs w:val="23"/>
        </w:rPr>
        <w:t>l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 h</w:t>
      </w:r>
      <w:r>
        <w:rPr>
          <w:spacing w:val="-6"/>
          <w:sz w:val="23"/>
          <w:szCs w:val="23"/>
        </w:rPr>
        <w:t>i</w:t>
      </w:r>
      <w:r>
        <w:rPr>
          <w:sz w:val="23"/>
          <w:szCs w:val="23"/>
        </w:rPr>
        <w:t>dup.</w:t>
      </w:r>
    </w:p>
    <w:p w:rsidR="00FB6D70" w:rsidRDefault="006E520B">
      <w:pPr>
        <w:spacing w:before="8" w:line="480" w:lineRule="auto"/>
        <w:ind w:left="587" w:right="76" w:firstLine="720"/>
        <w:jc w:val="both"/>
        <w:rPr>
          <w:sz w:val="23"/>
          <w:szCs w:val="23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3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il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pacing w:val="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k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hi</w:t>
      </w:r>
      <w:r>
        <w:rPr>
          <w:spacing w:val="7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8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>a</w:t>
      </w:r>
      <w:r>
        <w:rPr>
          <w:spacing w:val="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a</w:t>
      </w:r>
      <w:r>
        <w:rPr>
          <w:spacing w:val="9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 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4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ng</w:t>
      </w:r>
      <w:r>
        <w:rPr>
          <w:spacing w:val="48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but</w:t>
      </w:r>
      <w:r>
        <w:rPr>
          <w:spacing w:val="47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4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5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47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47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3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f</w:t>
      </w:r>
      <w:r>
        <w:rPr>
          <w:i/>
          <w:spacing w:val="3"/>
          <w:sz w:val="23"/>
          <w:szCs w:val="23"/>
        </w:rPr>
        <w:t>i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t</w:t>
      </w:r>
      <w:r>
        <w:rPr>
          <w:sz w:val="23"/>
          <w:szCs w:val="23"/>
        </w:rPr>
        <w:t>.</w:t>
      </w:r>
      <w:r>
        <w:rPr>
          <w:spacing w:val="49"/>
          <w:sz w:val="23"/>
          <w:szCs w:val="23"/>
        </w:rPr>
        <w:t xml:space="preserve"> </w:t>
      </w:r>
      <w:r>
        <w:rPr>
          <w:i/>
          <w:sz w:val="23"/>
          <w:szCs w:val="23"/>
        </w:rPr>
        <w:t>S</w:t>
      </w:r>
      <w:r>
        <w:rPr>
          <w:i/>
          <w:spacing w:val="3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47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47"/>
          <w:sz w:val="23"/>
          <w:szCs w:val="23"/>
        </w:rPr>
        <w:t xml:space="preserve"> </w:t>
      </w:r>
      <w:r>
        <w:rPr>
          <w:i/>
          <w:spacing w:val="5"/>
          <w:sz w:val="23"/>
          <w:szCs w:val="23"/>
        </w:rPr>
        <w:t>d</w:t>
      </w:r>
      <w:r>
        <w:rPr>
          <w:i/>
          <w:spacing w:val="-2"/>
          <w:sz w:val="23"/>
          <w:szCs w:val="23"/>
        </w:rPr>
        <w:t>if</w:t>
      </w:r>
      <w:r>
        <w:rPr>
          <w:i/>
          <w:spacing w:val="3"/>
          <w:sz w:val="23"/>
          <w:szCs w:val="23"/>
        </w:rPr>
        <w:t>i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t</w:t>
      </w:r>
      <w:r>
        <w:rPr>
          <w:i/>
          <w:spacing w:val="5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rup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at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ko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 xml:space="preserve"> m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.</w:t>
      </w:r>
      <w:r>
        <w:rPr>
          <w:spacing w:val="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ro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e</w:t>
      </w:r>
      <w:r>
        <w:rPr>
          <w:spacing w:val="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i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im</w:t>
      </w:r>
      <w:r>
        <w:rPr>
          <w:spacing w:val="3"/>
          <w:sz w:val="23"/>
          <w:szCs w:val="23"/>
        </w:rPr>
        <w:t>m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il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 d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at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am</w:t>
      </w:r>
      <w:r>
        <w:rPr>
          <w:sz w:val="23"/>
          <w:szCs w:val="23"/>
        </w:rPr>
        <w:t xml:space="preserve">i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-2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f</w:t>
      </w:r>
      <w:r>
        <w:rPr>
          <w:i/>
          <w:spacing w:val="-2"/>
          <w:sz w:val="23"/>
          <w:szCs w:val="23"/>
        </w:rPr>
        <w:t>i</w:t>
      </w:r>
      <w:r>
        <w:rPr>
          <w:i/>
          <w:spacing w:val="-1"/>
          <w:sz w:val="23"/>
          <w:szCs w:val="23"/>
        </w:rPr>
        <w:t>c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t</w:t>
      </w:r>
      <w:r>
        <w:rPr>
          <w:i/>
          <w:spacing w:val="10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a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pacing w:val="7"/>
          <w:sz w:val="23"/>
          <w:szCs w:val="23"/>
        </w:rPr>
        <w:t>p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a</w:t>
      </w:r>
      <w:r>
        <w:rPr>
          <w:spacing w:val="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i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ca</w:t>
      </w:r>
      <w:r>
        <w:rPr>
          <w:sz w:val="23"/>
          <w:szCs w:val="23"/>
        </w:rPr>
        <w:t>ra</w:t>
      </w:r>
      <w:r>
        <w:rPr>
          <w:spacing w:val="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ma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ru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a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-1"/>
          <w:sz w:val="23"/>
          <w:szCs w:val="23"/>
        </w:rPr>
        <w:t>e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b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rg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4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>g</w:t>
      </w:r>
      <w:r>
        <w:rPr>
          <w:sz w:val="23"/>
          <w:szCs w:val="23"/>
        </w:rPr>
        <w:t xml:space="preserve">a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l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5"/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d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u</w:t>
      </w:r>
      <w:r>
        <w:rPr>
          <w:spacing w:val="9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uk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-1"/>
          <w:sz w:val="23"/>
          <w:szCs w:val="23"/>
        </w:rPr>
        <w:t>ce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5"/>
          <w:sz w:val="23"/>
          <w:szCs w:val="23"/>
        </w:rPr>
        <w:t>o</w:t>
      </w:r>
      <w:r>
        <w:rPr>
          <w:spacing w:val="-2"/>
          <w:sz w:val="23"/>
          <w:szCs w:val="23"/>
        </w:rPr>
        <w:t>m</w:t>
      </w:r>
      <w:r>
        <w:rPr>
          <w:spacing w:val="5"/>
          <w:sz w:val="23"/>
          <w:szCs w:val="23"/>
        </w:rPr>
        <w:t>p</w:t>
      </w:r>
      <w:r>
        <w:rPr>
          <w:spacing w:val="-2"/>
          <w:sz w:val="23"/>
          <w:szCs w:val="23"/>
        </w:rPr>
        <w:t>li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 xml:space="preserve">i </w:t>
      </w:r>
      <w:r>
        <w:rPr>
          <w:spacing w:val="-2"/>
          <w:sz w:val="23"/>
          <w:szCs w:val="23"/>
        </w:rPr>
        <w:t>im</w:t>
      </w:r>
      <w:r>
        <w:rPr>
          <w:spacing w:val="3"/>
          <w:sz w:val="23"/>
          <w:szCs w:val="23"/>
        </w:rPr>
        <w:t>m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il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i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u</w:t>
      </w:r>
      <w:r>
        <w:rPr>
          <w:spacing w:val="-2"/>
          <w:sz w:val="23"/>
          <w:szCs w:val="23"/>
        </w:rPr>
        <w:t>l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us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>b</w:t>
      </w:r>
      <w:r>
        <w:rPr>
          <w:spacing w:val="-6"/>
          <w:sz w:val="23"/>
          <w:szCs w:val="23"/>
        </w:rPr>
        <w:t>i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>s</w:t>
      </w:r>
      <w:r>
        <w:rPr>
          <w:sz w:val="23"/>
          <w:szCs w:val="23"/>
        </w:rPr>
        <w:t>.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l</w:t>
      </w:r>
      <w:r>
        <w:rPr>
          <w:i/>
          <w:sz w:val="23"/>
          <w:szCs w:val="23"/>
        </w:rPr>
        <w:t>f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c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 xml:space="preserve"> </w:t>
      </w:r>
      <w:r>
        <w:rPr>
          <w:i/>
          <w:sz w:val="23"/>
          <w:szCs w:val="23"/>
        </w:rPr>
        <w:t>d</w:t>
      </w:r>
      <w:r>
        <w:rPr>
          <w:i/>
          <w:spacing w:val="-2"/>
          <w:sz w:val="23"/>
          <w:szCs w:val="23"/>
        </w:rPr>
        <w:t>efi</w:t>
      </w:r>
      <w:r>
        <w:rPr>
          <w:i/>
          <w:spacing w:val="1"/>
          <w:sz w:val="23"/>
          <w:szCs w:val="23"/>
        </w:rPr>
        <w:t>s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t</w:t>
      </w:r>
      <w:r>
        <w:rPr>
          <w:i/>
          <w:spacing w:val="10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d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i p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 xml:space="preserve">a 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 xml:space="preserve">oke </w:t>
      </w:r>
      <w:r>
        <w:rPr>
          <w:spacing w:val="5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am</w:t>
      </w:r>
      <w:r>
        <w:rPr>
          <w:sz w:val="23"/>
          <w:szCs w:val="23"/>
        </w:rPr>
        <w:t xml:space="preserve">i  </w:t>
      </w:r>
      <w:r>
        <w:rPr>
          <w:spacing w:val="-2"/>
          <w:sz w:val="23"/>
          <w:szCs w:val="23"/>
        </w:rPr>
        <w:t>im</w:t>
      </w:r>
      <w:r>
        <w:rPr>
          <w:spacing w:val="3"/>
          <w:sz w:val="23"/>
          <w:szCs w:val="23"/>
        </w:rPr>
        <w:t>m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il</w:t>
      </w:r>
      <w:r>
        <w:rPr>
          <w:spacing w:val="-6"/>
          <w:sz w:val="23"/>
          <w:szCs w:val="23"/>
        </w:rPr>
        <w:t>i</w:t>
      </w:r>
      <w:r>
        <w:rPr>
          <w:spacing w:val="6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, 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ka 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t 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g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-5"/>
          <w:sz w:val="23"/>
          <w:szCs w:val="23"/>
        </w:rPr>
        <w:t>k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n b</w:t>
      </w:r>
      <w:r>
        <w:rPr>
          <w:spacing w:val="-2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1"/>
          <w:sz w:val="23"/>
          <w:szCs w:val="23"/>
        </w:rPr>
        <w:t>w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but</w:t>
      </w:r>
      <w:r>
        <w:rPr>
          <w:spacing w:val="-2"/>
          <w:sz w:val="23"/>
          <w:szCs w:val="23"/>
        </w:rPr>
        <w:t xml:space="preserve"> m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u</w:t>
      </w:r>
      <w:r>
        <w:rPr>
          <w:spacing w:val="-4"/>
          <w:sz w:val="23"/>
          <w:szCs w:val="23"/>
        </w:rPr>
        <w:t>h</w:t>
      </w:r>
      <w:r>
        <w:rPr>
          <w:sz w:val="23"/>
          <w:szCs w:val="23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2" w:line="200" w:lineRule="exact"/>
      </w:pPr>
    </w:p>
    <w:p w:rsidR="00FB6D70" w:rsidRDefault="006E520B">
      <w:pPr>
        <w:spacing w:before="30" w:line="480" w:lineRule="auto"/>
        <w:ind w:left="587" w:right="73" w:firstLine="720"/>
        <w:jc w:val="both"/>
        <w:rPr>
          <w:sz w:val="23"/>
          <w:szCs w:val="23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56"/>
          <w:sz w:val="23"/>
          <w:szCs w:val="23"/>
        </w:rPr>
        <w:t xml:space="preserve"> 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ta</w:t>
      </w:r>
      <w:r>
        <w:rPr>
          <w:sz w:val="23"/>
          <w:szCs w:val="23"/>
        </w:rPr>
        <w:t>n</w:t>
      </w:r>
      <w:r>
        <w:rPr>
          <w:spacing w:val="5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pacing w:val="50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56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5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ni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5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am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l</w:t>
      </w:r>
      <w:r>
        <w:rPr>
          <w:spacing w:val="5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li</w:t>
      </w:r>
      <w:r>
        <w:rPr>
          <w:sz w:val="23"/>
          <w:szCs w:val="23"/>
        </w:rPr>
        <w:t xml:space="preserve">h  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z w:val="23"/>
          <w:szCs w:val="23"/>
        </w:rPr>
        <w:t>ur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h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11"/>
          <w:sz w:val="23"/>
          <w:szCs w:val="23"/>
        </w:rPr>
        <w:t xml:space="preserve"> </w:t>
      </w:r>
      <w:r>
        <w:rPr>
          <w:spacing w:val="-10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t</w:t>
      </w:r>
      <w:r>
        <w:rPr>
          <w:spacing w:val="-6"/>
          <w:sz w:val="23"/>
          <w:szCs w:val="23"/>
        </w:rPr>
        <w:t>i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k d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2"/>
          <w:sz w:val="23"/>
          <w:szCs w:val="23"/>
        </w:rPr>
        <w:t>il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bu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,</w:t>
      </w:r>
      <w:r>
        <w:rPr>
          <w:spacing w:val="9"/>
          <w:sz w:val="23"/>
          <w:szCs w:val="23"/>
        </w:rPr>
        <w:t xml:space="preserve"> </w:t>
      </w:r>
      <w:r>
        <w:rPr>
          <w:spacing w:val="-10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w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6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li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 </w:t>
      </w:r>
      <w:r>
        <w:rPr>
          <w:spacing w:val="3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gg</w:t>
      </w:r>
      <w:r>
        <w:rPr>
          <w:spacing w:val="5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x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a</w:t>
      </w:r>
      <w:r>
        <w:rPr>
          <w:i/>
          <w:spacing w:val="5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v</w:t>
      </w:r>
      <w:r>
        <w:rPr>
          <w:i/>
          <w:spacing w:val="-2"/>
          <w:sz w:val="23"/>
          <w:szCs w:val="23"/>
        </w:rPr>
        <w:t>i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g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n</w:t>
      </w:r>
      <w:r>
        <w:rPr>
          <w:i/>
          <w:spacing w:val="10"/>
          <w:sz w:val="23"/>
          <w:szCs w:val="23"/>
        </w:rPr>
        <w:t xml:space="preserve"> </w:t>
      </w:r>
      <w:r>
        <w:rPr>
          <w:i/>
          <w:sz w:val="23"/>
          <w:szCs w:val="23"/>
        </w:rPr>
        <w:t>o</w:t>
      </w:r>
      <w:r>
        <w:rPr>
          <w:i/>
          <w:spacing w:val="-2"/>
          <w:sz w:val="23"/>
          <w:szCs w:val="23"/>
        </w:rPr>
        <w:t>li</w:t>
      </w:r>
      <w:r>
        <w:rPr>
          <w:i/>
          <w:spacing w:val="-1"/>
          <w:sz w:val="23"/>
          <w:szCs w:val="23"/>
        </w:rPr>
        <w:t>v</w:t>
      </w:r>
      <w:r>
        <w:rPr>
          <w:i/>
          <w:sz w:val="23"/>
          <w:szCs w:val="23"/>
        </w:rPr>
        <w:t>e</w:t>
      </w:r>
      <w:r>
        <w:rPr>
          <w:i/>
          <w:spacing w:val="4"/>
          <w:sz w:val="23"/>
          <w:szCs w:val="23"/>
        </w:rPr>
        <w:t xml:space="preserve"> </w:t>
      </w:r>
      <w:r>
        <w:rPr>
          <w:i/>
          <w:sz w:val="23"/>
          <w:szCs w:val="23"/>
        </w:rPr>
        <w:t>o</w:t>
      </w:r>
      <w:r>
        <w:rPr>
          <w:i/>
          <w:spacing w:val="3"/>
          <w:sz w:val="23"/>
          <w:szCs w:val="23"/>
        </w:rPr>
        <w:t>i</w:t>
      </w:r>
      <w:r>
        <w:rPr>
          <w:i/>
          <w:sz w:val="23"/>
          <w:szCs w:val="23"/>
        </w:rPr>
        <w:t>l</w:t>
      </w:r>
      <w:r>
        <w:rPr>
          <w:i/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c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h </w:t>
      </w:r>
      <w:r>
        <w:rPr>
          <w:spacing w:val="5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us d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>us</w:t>
      </w:r>
      <w:r>
        <w:rPr>
          <w:spacing w:val="27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pacing w:val="6"/>
          <w:sz w:val="23"/>
          <w:szCs w:val="23"/>
        </w:rPr>
        <w:t>s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19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s</w:t>
      </w:r>
      <w:r>
        <w:rPr>
          <w:spacing w:val="-2"/>
          <w:sz w:val="23"/>
          <w:szCs w:val="23"/>
        </w:rPr>
        <w:t>t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o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e</w:t>
      </w:r>
      <w:r>
        <w:rPr>
          <w:spacing w:val="28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2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i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im</w:t>
      </w:r>
      <w:r>
        <w:rPr>
          <w:spacing w:val="3"/>
          <w:sz w:val="23"/>
          <w:szCs w:val="23"/>
        </w:rPr>
        <w:t>m</w:t>
      </w:r>
      <w:r>
        <w:rPr>
          <w:spacing w:val="-5"/>
          <w:sz w:val="23"/>
          <w:szCs w:val="23"/>
        </w:rPr>
        <w:t>o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ilit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 xml:space="preserve">.   </w:t>
      </w:r>
      <w:r>
        <w:rPr>
          <w:i/>
          <w:spacing w:val="-2"/>
          <w:sz w:val="23"/>
          <w:szCs w:val="23"/>
        </w:rPr>
        <w:t>E</w:t>
      </w:r>
      <w:r>
        <w:rPr>
          <w:i/>
          <w:spacing w:val="3"/>
          <w:sz w:val="23"/>
          <w:szCs w:val="23"/>
        </w:rPr>
        <w:t>x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a</w:t>
      </w:r>
      <w:r>
        <w:rPr>
          <w:i/>
          <w:spacing w:val="24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Vi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g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n</w:t>
      </w:r>
      <w:r>
        <w:rPr>
          <w:i/>
          <w:spacing w:val="24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O</w:t>
      </w:r>
      <w:r>
        <w:rPr>
          <w:i/>
          <w:spacing w:val="-2"/>
          <w:sz w:val="23"/>
          <w:szCs w:val="23"/>
        </w:rPr>
        <w:t>li</w:t>
      </w:r>
      <w:r>
        <w:rPr>
          <w:i/>
          <w:spacing w:val="-1"/>
          <w:sz w:val="23"/>
          <w:szCs w:val="23"/>
        </w:rPr>
        <w:t>v</w:t>
      </w:r>
      <w:r>
        <w:rPr>
          <w:i/>
          <w:sz w:val="23"/>
          <w:szCs w:val="23"/>
        </w:rPr>
        <w:t>e</w:t>
      </w:r>
      <w:r>
        <w:rPr>
          <w:i/>
          <w:spacing w:val="22"/>
          <w:sz w:val="23"/>
          <w:szCs w:val="23"/>
        </w:rPr>
        <w:t xml:space="preserve"> </w:t>
      </w:r>
      <w:r>
        <w:rPr>
          <w:i/>
          <w:spacing w:val="1"/>
          <w:sz w:val="23"/>
          <w:szCs w:val="23"/>
        </w:rPr>
        <w:t>O</w:t>
      </w:r>
      <w:r>
        <w:rPr>
          <w:i/>
          <w:spacing w:val="3"/>
          <w:sz w:val="23"/>
          <w:szCs w:val="23"/>
        </w:rPr>
        <w:t>i</w:t>
      </w:r>
      <w:r>
        <w:rPr>
          <w:i/>
          <w:sz w:val="23"/>
          <w:szCs w:val="23"/>
        </w:rPr>
        <w:t xml:space="preserve">l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5"/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ber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pa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h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d</w:t>
      </w:r>
      <w:r>
        <w:rPr>
          <w:spacing w:val="-6"/>
          <w:sz w:val="23"/>
          <w:szCs w:val="23"/>
        </w:rPr>
        <w:t>i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li</w:t>
      </w:r>
      <w:r>
        <w:rPr>
          <w:spacing w:val="5"/>
          <w:sz w:val="23"/>
          <w:szCs w:val="23"/>
        </w:rPr>
        <w:t>n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l</w:t>
      </w:r>
      <w:r>
        <w:rPr>
          <w:spacing w:val="-1"/>
          <w:sz w:val="23"/>
          <w:szCs w:val="23"/>
        </w:rPr>
        <w:t>ea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,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1"/>
          <w:sz w:val="23"/>
          <w:szCs w:val="23"/>
        </w:rPr>
        <w:t>s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,</w:t>
      </w:r>
      <w:r>
        <w:rPr>
          <w:spacing w:val="6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p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li</w:t>
      </w:r>
      <w:r>
        <w:rPr>
          <w:spacing w:val="-5"/>
          <w:sz w:val="23"/>
          <w:szCs w:val="23"/>
        </w:rPr>
        <w:t>f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 xml:space="preserve">nol </w:t>
      </w:r>
      <w:r>
        <w:rPr>
          <w:spacing w:val="5"/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 v</w:t>
      </w:r>
      <w:r>
        <w:rPr>
          <w:spacing w:val="-2"/>
          <w:sz w:val="23"/>
          <w:szCs w:val="23"/>
        </w:rPr>
        <w:t>it</w:t>
      </w:r>
      <w:r>
        <w:rPr>
          <w:spacing w:val="-1"/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.</w:t>
      </w:r>
      <w:r>
        <w:rPr>
          <w:spacing w:val="1"/>
          <w:sz w:val="23"/>
          <w:szCs w:val="23"/>
        </w:rPr>
        <w:t xml:space="preserve"> 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5"/>
          <w:sz w:val="23"/>
          <w:szCs w:val="23"/>
        </w:rPr>
        <w:t>u</w:t>
      </w:r>
      <w:r>
        <w:rPr>
          <w:spacing w:val="-5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3"/>
          <w:sz w:val="23"/>
          <w:szCs w:val="23"/>
        </w:rPr>
        <w:t>a</w:t>
      </w:r>
      <w:r>
        <w:rPr>
          <w:spacing w:val="-6"/>
          <w:sz w:val="23"/>
          <w:szCs w:val="23"/>
        </w:rPr>
        <w:t>l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 xml:space="preserve"> </w:t>
      </w:r>
      <w:r>
        <w:rPr>
          <w:i/>
          <w:spacing w:val="3"/>
          <w:sz w:val="23"/>
          <w:szCs w:val="23"/>
        </w:rPr>
        <w:t>e</w:t>
      </w:r>
      <w:r>
        <w:rPr>
          <w:i/>
          <w:spacing w:val="-1"/>
          <w:sz w:val="23"/>
          <w:szCs w:val="23"/>
        </w:rPr>
        <w:t>x</w:t>
      </w:r>
      <w:r>
        <w:rPr>
          <w:i/>
          <w:spacing w:val="-2"/>
          <w:sz w:val="23"/>
          <w:szCs w:val="23"/>
        </w:rPr>
        <w:t>t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a</w:t>
      </w:r>
      <w:r>
        <w:rPr>
          <w:i/>
          <w:spacing w:val="1"/>
          <w:sz w:val="23"/>
          <w:szCs w:val="23"/>
        </w:rPr>
        <w:t xml:space="preserve"> </w:t>
      </w:r>
      <w:r>
        <w:rPr>
          <w:i/>
          <w:spacing w:val="-1"/>
          <w:sz w:val="23"/>
          <w:szCs w:val="23"/>
        </w:rPr>
        <w:t>v</w:t>
      </w:r>
      <w:r>
        <w:rPr>
          <w:i/>
          <w:spacing w:val="-2"/>
          <w:sz w:val="23"/>
          <w:szCs w:val="23"/>
        </w:rPr>
        <w:t>i</w:t>
      </w:r>
      <w:r>
        <w:rPr>
          <w:i/>
          <w:spacing w:val="1"/>
          <w:sz w:val="23"/>
          <w:szCs w:val="23"/>
        </w:rPr>
        <w:t>r</w:t>
      </w:r>
      <w:r>
        <w:rPr>
          <w:i/>
          <w:sz w:val="23"/>
          <w:szCs w:val="23"/>
        </w:rPr>
        <w:t>g</w:t>
      </w:r>
      <w:r>
        <w:rPr>
          <w:i/>
          <w:spacing w:val="-2"/>
          <w:sz w:val="23"/>
          <w:szCs w:val="23"/>
        </w:rPr>
        <w:t>i</w:t>
      </w:r>
      <w:r>
        <w:rPr>
          <w:i/>
          <w:sz w:val="23"/>
          <w:szCs w:val="23"/>
        </w:rPr>
        <w:t>n</w:t>
      </w:r>
      <w:r>
        <w:rPr>
          <w:i/>
          <w:spacing w:val="6"/>
          <w:sz w:val="23"/>
          <w:szCs w:val="23"/>
        </w:rPr>
        <w:t xml:space="preserve"> </w:t>
      </w:r>
      <w:r>
        <w:rPr>
          <w:i/>
          <w:sz w:val="23"/>
          <w:szCs w:val="23"/>
        </w:rPr>
        <w:t>o</w:t>
      </w:r>
      <w:r>
        <w:rPr>
          <w:i/>
          <w:spacing w:val="-2"/>
          <w:sz w:val="23"/>
          <w:szCs w:val="23"/>
        </w:rPr>
        <w:t>l</w:t>
      </w:r>
      <w:r>
        <w:rPr>
          <w:i/>
          <w:spacing w:val="3"/>
          <w:sz w:val="23"/>
          <w:szCs w:val="23"/>
        </w:rPr>
        <w:t>i</w:t>
      </w:r>
      <w:r>
        <w:rPr>
          <w:i/>
          <w:spacing w:val="-1"/>
          <w:sz w:val="23"/>
          <w:szCs w:val="23"/>
        </w:rPr>
        <w:t>v</w:t>
      </w:r>
      <w:r>
        <w:rPr>
          <w:i/>
          <w:sz w:val="23"/>
          <w:szCs w:val="23"/>
        </w:rPr>
        <w:t>e o</w:t>
      </w:r>
      <w:r>
        <w:rPr>
          <w:i/>
          <w:spacing w:val="3"/>
          <w:sz w:val="23"/>
          <w:szCs w:val="23"/>
        </w:rPr>
        <w:t>i</w:t>
      </w:r>
      <w:r>
        <w:rPr>
          <w:i/>
          <w:sz w:val="23"/>
          <w:szCs w:val="23"/>
        </w:rPr>
        <w:t>l</w:t>
      </w:r>
      <w:r>
        <w:rPr>
          <w:i/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-1"/>
          <w:sz w:val="23"/>
          <w:szCs w:val="23"/>
        </w:rPr>
        <w:t>a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pu</w:t>
      </w:r>
      <w:r>
        <w:rPr>
          <w:spacing w:val="6"/>
          <w:sz w:val="23"/>
          <w:szCs w:val="23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a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 xml:space="preserve">pa </w:t>
      </w:r>
      <w:r>
        <w:rPr>
          <w:spacing w:val="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f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t</w:t>
      </w:r>
      <w:r>
        <w:rPr>
          <w:spacing w:val="-5"/>
          <w:sz w:val="23"/>
          <w:szCs w:val="23"/>
        </w:rPr>
        <w:t>o</w:t>
      </w:r>
      <w:r>
        <w:rPr>
          <w:sz w:val="23"/>
          <w:szCs w:val="23"/>
        </w:rPr>
        <w:t>r  p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pacing w:val="-1"/>
          <w:sz w:val="23"/>
          <w:szCs w:val="23"/>
        </w:rPr>
        <w:t>e</w:t>
      </w:r>
      <w:r>
        <w:rPr>
          <w:spacing w:val="5"/>
          <w:sz w:val="23"/>
          <w:szCs w:val="23"/>
        </w:rPr>
        <w:t>b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b  d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>b</w:t>
      </w:r>
      <w:r>
        <w:rPr>
          <w:spacing w:val="-2"/>
          <w:sz w:val="23"/>
          <w:szCs w:val="23"/>
        </w:rPr>
        <w:t>it</w:t>
      </w:r>
      <w:r>
        <w:rPr>
          <w:sz w:val="23"/>
          <w:szCs w:val="23"/>
        </w:rPr>
        <w:t xml:space="preserve">us </w:t>
      </w:r>
      <w:r>
        <w:rPr>
          <w:spacing w:val="1"/>
          <w:sz w:val="23"/>
          <w:szCs w:val="23"/>
        </w:rPr>
        <w:t xml:space="preserve"> s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5"/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>a</w:t>
      </w:r>
      <w:r>
        <w:rPr>
          <w:sz w:val="23"/>
          <w:szCs w:val="23"/>
        </w:rPr>
        <w:t>n p</w:t>
      </w:r>
      <w:r>
        <w:rPr>
          <w:spacing w:val="-2"/>
          <w:sz w:val="23"/>
          <w:szCs w:val="23"/>
        </w:rPr>
        <w:t>e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k</w:t>
      </w:r>
      <w:r>
        <w:rPr>
          <w:spacing w:val="3"/>
          <w:sz w:val="23"/>
          <w:szCs w:val="23"/>
        </w:rPr>
        <w:t>a</w:t>
      </w:r>
      <w:r>
        <w:rPr>
          <w:spacing w:val="-5"/>
          <w:sz w:val="23"/>
          <w:szCs w:val="23"/>
        </w:rPr>
        <w:t>n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rus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rus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-2"/>
          <w:sz w:val="23"/>
          <w:szCs w:val="23"/>
        </w:rPr>
        <w:t xml:space="preserve"> a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e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 xml:space="preserve">ubuh </w:t>
      </w:r>
      <w:r>
        <w:rPr>
          <w:spacing w:val="-5"/>
          <w:sz w:val="23"/>
          <w:szCs w:val="23"/>
        </w:rPr>
        <w:t>y</w:t>
      </w:r>
      <w:r>
        <w:rPr>
          <w:spacing w:val="3"/>
          <w:sz w:val="23"/>
          <w:szCs w:val="23"/>
        </w:rPr>
        <w:t>a</w:t>
      </w:r>
      <w:r>
        <w:rPr>
          <w:sz w:val="23"/>
          <w:szCs w:val="23"/>
        </w:rPr>
        <w:t xml:space="preserve">ng 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non</w:t>
      </w:r>
      <w:r>
        <w:rPr>
          <w:spacing w:val="-2"/>
          <w:sz w:val="23"/>
          <w:szCs w:val="23"/>
        </w:rPr>
        <w:t>j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.</w:t>
      </w:r>
    </w:p>
    <w:p w:rsidR="00FB6D70" w:rsidRDefault="00FB6D70">
      <w:pPr>
        <w:spacing w:before="14" w:line="200" w:lineRule="exact"/>
      </w:pPr>
    </w:p>
    <w:p w:rsidR="00FB6D70" w:rsidRDefault="006E520B">
      <w:pPr>
        <w:spacing w:before="29"/>
        <w:ind w:left="4280" w:right="4356"/>
        <w:jc w:val="center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 xml:space="preserve">AB </w:t>
      </w:r>
      <w:r>
        <w:rPr>
          <w:b/>
          <w:spacing w:val="-2"/>
          <w:sz w:val="24"/>
          <w:szCs w:val="24"/>
        </w:rPr>
        <w:t>II</w:t>
      </w:r>
      <w:r>
        <w:rPr>
          <w:b/>
          <w:sz w:val="24"/>
          <w:szCs w:val="24"/>
        </w:rPr>
        <w:t>I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260" w:lineRule="exact"/>
        <w:ind w:left="3137" w:right="3205"/>
        <w:jc w:val="center"/>
        <w:rPr>
          <w:sz w:val="24"/>
          <w:szCs w:val="24"/>
        </w:rPr>
      </w:pPr>
      <w:r>
        <w:rPr>
          <w:b/>
          <w:spacing w:val="5"/>
          <w:position w:val="-1"/>
          <w:sz w:val="24"/>
          <w:szCs w:val="24"/>
        </w:rPr>
        <w:t>K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5"/>
          <w:position w:val="-1"/>
          <w:sz w:val="24"/>
          <w:szCs w:val="24"/>
        </w:rPr>
        <w:t>G</w:t>
      </w:r>
      <w:r>
        <w:rPr>
          <w:b/>
          <w:spacing w:val="5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5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ON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L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" w:line="200" w:lineRule="exact"/>
      </w:pPr>
    </w:p>
    <w:p w:rsidR="00FB6D70" w:rsidRDefault="006E520B">
      <w:pPr>
        <w:spacing w:before="38" w:line="200" w:lineRule="exact"/>
        <w:ind w:left="5339" w:right="3873"/>
        <w:jc w:val="center"/>
        <w:rPr>
          <w:sz w:val="18"/>
          <w:szCs w:val="1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503312065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-475615</wp:posOffset>
                </wp:positionV>
                <wp:extent cx="2985770" cy="809625"/>
                <wp:effectExtent l="4445" t="635" r="635" b="0"/>
                <wp:wrapNone/>
                <wp:docPr id="25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35"/>
                              <w:gridCol w:w="1035"/>
                              <w:gridCol w:w="1410"/>
                            </w:tblGrid>
                            <w:tr w:rsidR="00FB6D70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2235" w:type="dxa"/>
                                  <w:vMerge w:val="restart"/>
                                  <w:tcBorders>
                                    <w:top w:val="dashed" w:sz="6" w:space="0" w:color="000000"/>
                                    <w:left w:val="dashed" w:sz="6" w:space="0" w:color="000000"/>
                                    <w:right w:val="dashed" w:sz="6" w:space="0" w:color="000000"/>
                                  </w:tcBorders>
                                </w:tcPr>
                                <w:p w:rsidR="00FB6D70" w:rsidRDefault="006E520B">
                                  <w:pPr>
                                    <w:spacing w:before="79" w:line="200" w:lineRule="exact"/>
                                    <w:ind w:left="816" w:right="280" w:hanging="50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ab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w w:val="10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10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w w:val="101"/>
                                      <w:sz w:val="18"/>
                                      <w:szCs w:val="1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  <w:szCs w:val="18"/>
                                    </w:rPr>
                                    <w:t>ok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:rsidR="00FB6D70" w:rsidRDefault="006E520B">
                                  <w:pPr>
                                    <w:spacing w:line="180" w:lineRule="exact"/>
                                    <w:ind w:left="14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1.   </w:t>
                                  </w:r>
                                  <w:r>
                                    <w:rPr>
                                      <w:spacing w:val="4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5"/>
                                      <w:w w:val="10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bus</w:t>
                                  </w:r>
                                </w:p>
                                <w:p w:rsidR="00FB6D70" w:rsidRDefault="006E520B">
                                  <w:pPr>
                                    <w:spacing w:line="200" w:lineRule="exact"/>
                                    <w:ind w:left="14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2.   </w:t>
                                  </w:r>
                                  <w:r>
                                    <w:rPr>
                                      <w:spacing w:val="4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10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5"/>
                                      <w:w w:val="10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2"/>
                                      <w:w w:val="10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  <w:p w:rsidR="00FB6D70" w:rsidRDefault="006E520B">
                                  <w:pPr>
                                    <w:spacing w:before="9"/>
                                    <w:ind w:left="14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3.   </w:t>
                                  </w:r>
                                  <w:r>
                                    <w:rPr>
                                      <w:spacing w:val="4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10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5"/>
                                      <w:w w:val="10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rr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2"/>
                                      <w:w w:val="10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tcBorders>
                                    <w:top w:val="nil"/>
                                    <w:left w:val="dashed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B6D70" w:rsidRDefault="00FB6D70"/>
                              </w:tc>
                              <w:tc>
                                <w:tcPr>
                                  <w:tcW w:w="141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B6D70" w:rsidRDefault="006E520B">
                                  <w:pPr>
                                    <w:spacing w:before="75"/>
                                    <w:ind w:left="22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"/>
                                      <w:w w:val="10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5"/>
                                      <w:w w:val="10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</w:p>
                              </w:tc>
                            </w:tr>
                            <w:tr w:rsidR="00FB6D70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235" w:type="dxa"/>
                                  <w:vMerge/>
                                  <w:tcBorders>
                                    <w:left w:val="dashed" w:sz="6" w:space="0" w:color="000000"/>
                                    <w:right w:val="dashed" w:sz="6" w:space="0" w:color="000000"/>
                                  </w:tcBorders>
                                </w:tcPr>
                                <w:p w:rsidR="00FB6D70" w:rsidRDefault="00FB6D70"/>
                              </w:tc>
                              <w:tc>
                                <w:tcPr>
                                  <w:tcW w:w="1035" w:type="dxa"/>
                                  <w:tcBorders>
                                    <w:top w:val="single" w:sz="6" w:space="0" w:color="000000"/>
                                    <w:left w:val="dashed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FB6D70" w:rsidRDefault="00FB6D70"/>
                              </w:tc>
                              <w:tc>
                                <w:tcPr>
                                  <w:tcW w:w="141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B6D70" w:rsidRDefault="00FB6D70"/>
                              </w:tc>
                            </w:tr>
                            <w:tr w:rsidR="00FB6D70">
                              <w:trPr>
                                <w:trHeight w:hRule="exact" w:val="795"/>
                              </w:trPr>
                              <w:tc>
                                <w:tcPr>
                                  <w:tcW w:w="2235" w:type="dxa"/>
                                  <w:vMerge/>
                                  <w:tcBorders>
                                    <w:left w:val="dashed" w:sz="6" w:space="0" w:color="000000"/>
                                    <w:bottom w:val="dashed" w:sz="6" w:space="0" w:color="000000"/>
                                    <w:right w:val="dashed" w:sz="6" w:space="0" w:color="000000"/>
                                  </w:tcBorders>
                                </w:tcPr>
                                <w:p w:rsidR="00FB6D70" w:rsidRDefault="00FB6D70"/>
                              </w:tc>
                              <w:tc>
                                <w:tcPr>
                                  <w:tcW w:w="2445" w:type="dxa"/>
                                  <w:gridSpan w:val="2"/>
                                  <w:tcBorders>
                                    <w:top w:val="nil"/>
                                    <w:left w:val="dashed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FB6D70" w:rsidRDefault="00FB6D70">
                                  <w:pPr>
                                    <w:spacing w:before="4" w:line="10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B6D70" w:rsidRDefault="00FB6D70">
                                  <w:pPr>
                                    <w:spacing w:line="200" w:lineRule="exact"/>
                                  </w:pPr>
                                </w:p>
                                <w:p w:rsidR="00FB6D70" w:rsidRDefault="006E520B">
                                  <w:pPr>
                                    <w:spacing w:line="256" w:lineRule="auto"/>
                                    <w:ind w:left="1558" w:right="7" w:hanging="74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10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spacing w:val="-6"/>
                                      <w:w w:val="10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 w:rsidR="00FB6D70" w:rsidRDefault="00FB6D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118.1pt;margin-top:-37.45pt;width:235.1pt;height:63.75pt;z-index:-44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35"/>
                        <w:gridCol w:w="1035"/>
                        <w:gridCol w:w="1410"/>
                      </w:tblGrid>
                      <w:tr w:rsidR="00FB6D70">
                        <w:trPr>
                          <w:trHeight w:hRule="exact" w:val="255"/>
                        </w:trPr>
                        <w:tc>
                          <w:tcPr>
                            <w:tcW w:w="2235" w:type="dxa"/>
                            <w:vMerge w:val="restart"/>
                            <w:tcBorders>
                              <w:top w:val="dashed" w:sz="6" w:space="0" w:color="000000"/>
                              <w:left w:val="dashed" w:sz="6" w:space="0" w:color="000000"/>
                              <w:right w:val="dashed" w:sz="6" w:space="0" w:color="000000"/>
                            </w:tcBorders>
                          </w:tcPr>
                          <w:p w:rsidR="00FB6D70" w:rsidRDefault="006E520B">
                            <w:pPr>
                              <w:spacing w:before="79" w:line="200" w:lineRule="exact"/>
                              <w:ind w:left="816" w:right="280" w:hanging="50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pacing w:val="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ab</w:t>
                            </w:r>
                            <w:r>
                              <w:rPr>
                                <w:b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4"/>
                                <w:w w:val="10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w w:val="10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-5"/>
                                <w:w w:val="10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2"/>
                                <w:w w:val="10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5"/>
                                <w:w w:val="10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b/>
                                <w:w w:val="101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  <w:szCs w:val="18"/>
                              </w:rPr>
                              <w:t>ok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FB6D70" w:rsidRDefault="006E520B">
                            <w:pPr>
                              <w:spacing w:line="180" w:lineRule="exact"/>
                              <w:ind w:left="1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1.   </w:t>
                            </w:r>
                            <w:r>
                              <w:rPr>
                                <w:spacing w:val="4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w w:val="10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bus</w:t>
                            </w:r>
                          </w:p>
                          <w:p w:rsidR="00FB6D70" w:rsidRDefault="006E520B">
                            <w:pPr>
                              <w:spacing w:line="200" w:lineRule="exact"/>
                              <w:ind w:left="1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2.   </w:t>
                            </w:r>
                            <w:r>
                              <w:rPr>
                                <w:spacing w:val="4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0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spacing w:val="-5"/>
                                <w:w w:val="10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w w:val="10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  <w:p w:rsidR="00FB6D70" w:rsidRDefault="006E520B">
                            <w:pPr>
                              <w:spacing w:before="9"/>
                              <w:ind w:left="1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3.   </w:t>
                            </w:r>
                            <w:r>
                              <w:rPr>
                                <w:spacing w:val="4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0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10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rr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spacing w:val="2"/>
                                <w:w w:val="10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35" w:type="dxa"/>
                            <w:tcBorders>
                              <w:top w:val="nil"/>
                              <w:left w:val="dashed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B6D70" w:rsidRDefault="00FB6D70"/>
                        </w:tc>
                        <w:tc>
                          <w:tcPr>
                            <w:tcW w:w="141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FB6D70" w:rsidRDefault="006E520B">
                            <w:pPr>
                              <w:spacing w:before="75"/>
                              <w:ind w:left="22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w w:val="10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w w:val="10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ke</w:t>
                            </w:r>
                          </w:p>
                        </w:tc>
                      </w:tr>
                      <w:tr w:rsidR="00FB6D70">
                        <w:trPr>
                          <w:trHeight w:hRule="exact" w:val="210"/>
                        </w:trPr>
                        <w:tc>
                          <w:tcPr>
                            <w:tcW w:w="2235" w:type="dxa"/>
                            <w:vMerge/>
                            <w:tcBorders>
                              <w:left w:val="dashed" w:sz="6" w:space="0" w:color="000000"/>
                              <w:right w:val="dashed" w:sz="6" w:space="0" w:color="000000"/>
                            </w:tcBorders>
                          </w:tcPr>
                          <w:p w:rsidR="00FB6D70" w:rsidRDefault="00FB6D70"/>
                        </w:tc>
                        <w:tc>
                          <w:tcPr>
                            <w:tcW w:w="1035" w:type="dxa"/>
                            <w:tcBorders>
                              <w:top w:val="single" w:sz="6" w:space="0" w:color="000000"/>
                              <w:left w:val="dashed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FB6D70" w:rsidRDefault="00FB6D70"/>
                        </w:tc>
                        <w:tc>
                          <w:tcPr>
                            <w:tcW w:w="141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B6D70" w:rsidRDefault="00FB6D70"/>
                        </w:tc>
                      </w:tr>
                      <w:tr w:rsidR="00FB6D70">
                        <w:trPr>
                          <w:trHeight w:hRule="exact" w:val="795"/>
                        </w:trPr>
                        <w:tc>
                          <w:tcPr>
                            <w:tcW w:w="2235" w:type="dxa"/>
                            <w:vMerge/>
                            <w:tcBorders>
                              <w:left w:val="dashed" w:sz="6" w:space="0" w:color="000000"/>
                              <w:bottom w:val="dashed" w:sz="6" w:space="0" w:color="000000"/>
                              <w:right w:val="dashed" w:sz="6" w:space="0" w:color="000000"/>
                            </w:tcBorders>
                          </w:tcPr>
                          <w:p w:rsidR="00FB6D70" w:rsidRDefault="00FB6D70"/>
                        </w:tc>
                        <w:tc>
                          <w:tcPr>
                            <w:tcW w:w="2445" w:type="dxa"/>
                            <w:gridSpan w:val="2"/>
                            <w:tcBorders>
                              <w:top w:val="nil"/>
                              <w:left w:val="dashed" w:sz="6" w:space="0" w:color="000000"/>
                              <w:bottom w:val="nil"/>
                              <w:right w:val="nil"/>
                            </w:tcBorders>
                          </w:tcPr>
                          <w:p w:rsidR="00FB6D70" w:rsidRDefault="00FB6D70">
                            <w:pPr>
                              <w:spacing w:before="4" w:line="10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B6D70" w:rsidRDefault="00FB6D70">
                            <w:pPr>
                              <w:spacing w:line="200" w:lineRule="exact"/>
                            </w:pPr>
                          </w:p>
                          <w:p w:rsidR="00FB6D70" w:rsidRDefault="006E520B">
                            <w:pPr>
                              <w:spacing w:line="256" w:lineRule="auto"/>
                              <w:ind w:left="1558" w:right="7" w:hanging="7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ap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0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spacing w:val="-6"/>
                                <w:w w:val="10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101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</w:tr>
                    </w:tbl>
                    <w:p w:rsidR="00FB6D70" w:rsidRDefault="00FB6D70"/>
                  </w:txbxContent>
                </v:textbox>
                <w10:wrap anchorx="page"/>
              </v:shape>
            </w:pict>
          </mc:Fallback>
        </mc:AlternateContent>
      </w:r>
      <w:r>
        <w:rPr>
          <w:w w:val="101"/>
          <w:position w:val="-1"/>
          <w:sz w:val="18"/>
          <w:szCs w:val="18"/>
        </w:rPr>
        <w:t>dan</w:t>
      </w:r>
    </w:p>
    <w:p w:rsidR="00FB6D70" w:rsidRDefault="00FB6D70">
      <w:pPr>
        <w:spacing w:before="4" w:line="100" w:lineRule="exact"/>
        <w:rPr>
          <w:sz w:val="10"/>
          <w:szCs w:val="10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  <w:sectPr w:rsidR="00FB6D70">
          <w:headerReference w:type="default" r:id="rId73"/>
          <w:pgSz w:w="11920" w:h="16840"/>
          <w:pgMar w:top="1560" w:right="680" w:bottom="280" w:left="1680" w:header="0" w:footer="0" w:gutter="0"/>
          <w:cols w:space="720"/>
        </w:sectPr>
      </w:pPr>
    </w:p>
    <w:p w:rsidR="00FB6D70" w:rsidRDefault="00FB6D70">
      <w:pPr>
        <w:spacing w:before="6" w:line="180" w:lineRule="exact"/>
        <w:rPr>
          <w:sz w:val="18"/>
          <w:szCs w:val="18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930" w:right="21"/>
        <w:jc w:val="center"/>
        <w:rPr>
          <w:sz w:val="18"/>
          <w:szCs w:val="18"/>
        </w:rPr>
      </w:pPr>
      <w:r>
        <w:rPr>
          <w:b/>
          <w:spacing w:val="2"/>
          <w:sz w:val="18"/>
          <w:szCs w:val="18"/>
        </w:rPr>
        <w:t>K</w:t>
      </w:r>
      <w:r>
        <w:rPr>
          <w:b/>
          <w:spacing w:val="-5"/>
          <w:sz w:val="18"/>
          <w:szCs w:val="18"/>
        </w:rPr>
        <w:t>o</w:t>
      </w:r>
      <w:r>
        <w:rPr>
          <w:b/>
          <w:spacing w:val="-1"/>
          <w:sz w:val="18"/>
          <w:szCs w:val="18"/>
        </w:rPr>
        <w:t>n</w:t>
      </w:r>
      <w:r>
        <w:rPr>
          <w:b/>
          <w:spacing w:val="1"/>
          <w:sz w:val="18"/>
          <w:szCs w:val="18"/>
        </w:rPr>
        <w:t>s</w:t>
      </w:r>
      <w:r>
        <w:rPr>
          <w:b/>
          <w:sz w:val="18"/>
          <w:szCs w:val="18"/>
        </w:rPr>
        <w:t>ep</w:t>
      </w:r>
      <w:r>
        <w:rPr>
          <w:b/>
          <w:spacing w:val="-1"/>
          <w:sz w:val="18"/>
          <w:szCs w:val="18"/>
        </w:rPr>
        <w:t xml:space="preserve"> </w:t>
      </w:r>
      <w:r>
        <w:rPr>
          <w:b/>
          <w:spacing w:val="2"/>
          <w:w w:val="101"/>
          <w:sz w:val="18"/>
          <w:szCs w:val="18"/>
        </w:rPr>
        <w:t>K</w:t>
      </w:r>
      <w:r>
        <w:rPr>
          <w:b/>
          <w:w w:val="101"/>
          <w:sz w:val="18"/>
          <w:szCs w:val="18"/>
        </w:rPr>
        <w:t>e</w:t>
      </w:r>
      <w:r>
        <w:rPr>
          <w:b/>
          <w:spacing w:val="-1"/>
          <w:w w:val="101"/>
          <w:sz w:val="18"/>
          <w:szCs w:val="18"/>
        </w:rPr>
        <w:t>p</w:t>
      </w:r>
      <w:r>
        <w:rPr>
          <w:b/>
          <w:spacing w:val="-4"/>
          <w:w w:val="101"/>
          <w:sz w:val="18"/>
          <w:szCs w:val="18"/>
        </w:rPr>
        <w:t>e</w:t>
      </w:r>
      <w:r>
        <w:rPr>
          <w:b/>
          <w:w w:val="101"/>
          <w:sz w:val="18"/>
          <w:szCs w:val="18"/>
        </w:rPr>
        <w:t>ra</w:t>
      </w:r>
      <w:r>
        <w:rPr>
          <w:b/>
          <w:spacing w:val="-2"/>
          <w:w w:val="101"/>
          <w:sz w:val="18"/>
          <w:szCs w:val="18"/>
        </w:rPr>
        <w:t>w</w:t>
      </w:r>
      <w:r>
        <w:rPr>
          <w:b/>
          <w:spacing w:val="-5"/>
          <w:w w:val="101"/>
          <w:sz w:val="18"/>
          <w:szCs w:val="18"/>
        </w:rPr>
        <w:t>a</w:t>
      </w:r>
      <w:r>
        <w:rPr>
          <w:b/>
          <w:spacing w:val="1"/>
          <w:w w:val="101"/>
          <w:sz w:val="18"/>
          <w:szCs w:val="18"/>
        </w:rPr>
        <w:t>t</w:t>
      </w:r>
      <w:r>
        <w:rPr>
          <w:b/>
          <w:w w:val="101"/>
          <w:sz w:val="18"/>
          <w:szCs w:val="18"/>
        </w:rPr>
        <w:t>an</w:t>
      </w:r>
    </w:p>
    <w:p w:rsidR="00FB6D70" w:rsidRDefault="006E520B">
      <w:pPr>
        <w:spacing w:line="200" w:lineRule="exact"/>
        <w:ind w:left="1191"/>
        <w:rPr>
          <w:sz w:val="18"/>
          <w:szCs w:val="18"/>
        </w:rPr>
      </w:pPr>
      <w:r>
        <w:rPr>
          <w:b/>
          <w:spacing w:val="-2"/>
          <w:sz w:val="18"/>
          <w:szCs w:val="18"/>
        </w:rPr>
        <w:t>D</w:t>
      </w:r>
      <w:r>
        <w:rPr>
          <w:b/>
          <w:spacing w:val="-5"/>
          <w:sz w:val="18"/>
          <w:szCs w:val="18"/>
        </w:rPr>
        <w:t>o</w:t>
      </w:r>
      <w:r>
        <w:rPr>
          <w:b/>
          <w:sz w:val="18"/>
          <w:szCs w:val="18"/>
        </w:rPr>
        <w:t>r</w:t>
      </w:r>
      <w:r>
        <w:rPr>
          <w:b/>
          <w:spacing w:val="-5"/>
          <w:sz w:val="18"/>
          <w:szCs w:val="18"/>
        </w:rPr>
        <w:t>o</w:t>
      </w:r>
      <w:r>
        <w:rPr>
          <w:b/>
          <w:spacing w:val="1"/>
          <w:sz w:val="18"/>
          <w:szCs w:val="18"/>
        </w:rPr>
        <w:t>t</w:t>
      </w:r>
      <w:r>
        <w:rPr>
          <w:b/>
          <w:spacing w:val="-1"/>
          <w:sz w:val="18"/>
          <w:szCs w:val="18"/>
        </w:rPr>
        <w:t>h</w:t>
      </w:r>
      <w:r>
        <w:rPr>
          <w:b/>
          <w:sz w:val="18"/>
          <w:szCs w:val="18"/>
        </w:rPr>
        <w:t>ea</w:t>
      </w:r>
      <w:r>
        <w:rPr>
          <w:b/>
          <w:spacing w:val="5"/>
          <w:sz w:val="18"/>
          <w:szCs w:val="18"/>
        </w:rPr>
        <w:t xml:space="preserve"> </w:t>
      </w:r>
      <w:r>
        <w:rPr>
          <w:b/>
          <w:spacing w:val="2"/>
          <w:w w:val="101"/>
          <w:sz w:val="18"/>
          <w:szCs w:val="18"/>
        </w:rPr>
        <w:t>O</w:t>
      </w:r>
      <w:r>
        <w:rPr>
          <w:b/>
          <w:w w:val="101"/>
          <w:sz w:val="18"/>
          <w:szCs w:val="18"/>
        </w:rPr>
        <w:t>rem</w:t>
      </w:r>
    </w:p>
    <w:p w:rsidR="00FB6D70" w:rsidRDefault="006E520B">
      <w:pPr>
        <w:spacing w:before="51" w:line="200" w:lineRule="exact"/>
        <w:ind w:left="1167" w:right="482" w:hanging="288"/>
        <w:rPr>
          <w:sz w:val="18"/>
          <w:szCs w:val="18"/>
        </w:rPr>
      </w:pPr>
      <w:r>
        <w:rPr>
          <w:i/>
          <w:sz w:val="18"/>
          <w:szCs w:val="18"/>
        </w:rPr>
        <w:t xml:space="preserve">1.  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8"/>
          <w:w w:val="101"/>
          <w:sz w:val="18"/>
          <w:szCs w:val="18"/>
        </w:rPr>
        <w:t>W</w:t>
      </w:r>
      <w:r>
        <w:rPr>
          <w:i/>
          <w:w w:val="101"/>
          <w:sz w:val="18"/>
          <w:szCs w:val="18"/>
        </w:rPr>
        <w:t>ho</w:t>
      </w:r>
      <w:r>
        <w:rPr>
          <w:i/>
          <w:spacing w:val="2"/>
          <w:w w:val="101"/>
          <w:sz w:val="18"/>
          <w:szCs w:val="18"/>
        </w:rPr>
        <w:t>ll</w:t>
      </w:r>
      <w:r>
        <w:rPr>
          <w:i/>
          <w:w w:val="101"/>
          <w:sz w:val="18"/>
          <w:szCs w:val="18"/>
        </w:rPr>
        <w:t>y co</w:t>
      </w:r>
      <w:r>
        <w:rPr>
          <w:i/>
          <w:spacing w:val="-2"/>
          <w:w w:val="101"/>
          <w:sz w:val="18"/>
          <w:szCs w:val="18"/>
        </w:rPr>
        <w:t>m</w:t>
      </w:r>
      <w:r>
        <w:rPr>
          <w:i/>
          <w:w w:val="101"/>
          <w:sz w:val="18"/>
          <w:szCs w:val="18"/>
        </w:rPr>
        <w:t>p</w:t>
      </w:r>
      <w:r>
        <w:rPr>
          <w:i/>
          <w:spacing w:val="-4"/>
          <w:w w:val="101"/>
          <w:sz w:val="18"/>
          <w:szCs w:val="18"/>
        </w:rPr>
        <w:t>e</w:t>
      </w:r>
      <w:r>
        <w:rPr>
          <w:i/>
          <w:w w:val="101"/>
          <w:sz w:val="18"/>
          <w:szCs w:val="18"/>
        </w:rPr>
        <w:t>n</w:t>
      </w:r>
      <w:r>
        <w:rPr>
          <w:i/>
          <w:spacing w:val="1"/>
          <w:w w:val="101"/>
          <w:sz w:val="18"/>
          <w:szCs w:val="18"/>
        </w:rPr>
        <w:t>s</w:t>
      </w:r>
      <w:r>
        <w:rPr>
          <w:i/>
          <w:spacing w:val="-5"/>
          <w:w w:val="101"/>
          <w:sz w:val="18"/>
          <w:szCs w:val="18"/>
        </w:rPr>
        <w:t>a</w:t>
      </w:r>
      <w:r>
        <w:rPr>
          <w:i/>
          <w:spacing w:val="2"/>
          <w:w w:val="101"/>
          <w:sz w:val="18"/>
          <w:szCs w:val="18"/>
        </w:rPr>
        <w:t>t</w:t>
      </w:r>
      <w:r>
        <w:rPr>
          <w:i/>
          <w:w w:val="101"/>
          <w:sz w:val="18"/>
          <w:szCs w:val="18"/>
        </w:rPr>
        <w:t>o</w:t>
      </w:r>
      <w:r>
        <w:rPr>
          <w:i/>
          <w:spacing w:val="-4"/>
          <w:w w:val="101"/>
          <w:sz w:val="18"/>
          <w:szCs w:val="18"/>
        </w:rPr>
        <w:t>r</w:t>
      </w:r>
      <w:r>
        <w:rPr>
          <w:i/>
          <w:w w:val="101"/>
          <w:sz w:val="18"/>
          <w:szCs w:val="18"/>
        </w:rPr>
        <w:t xml:space="preserve">y </w:t>
      </w:r>
      <w:r>
        <w:rPr>
          <w:i/>
          <w:spacing w:val="1"/>
          <w:w w:val="101"/>
          <w:sz w:val="18"/>
          <w:szCs w:val="18"/>
        </w:rPr>
        <w:t>s</w:t>
      </w:r>
      <w:r>
        <w:rPr>
          <w:i/>
          <w:w w:val="101"/>
          <w:sz w:val="18"/>
          <w:szCs w:val="18"/>
        </w:rPr>
        <w:t>y</w:t>
      </w:r>
      <w:r>
        <w:rPr>
          <w:i/>
          <w:spacing w:val="-4"/>
          <w:w w:val="101"/>
          <w:sz w:val="18"/>
          <w:szCs w:val="18"/>
        </w:rPr>
        <w:t>s</w:t>
      </w:r>
      <w:r>
        <w:rPr>
          <w:i/>
          <w:spacing w:val="2"/>
          <w:w w:val="101"/>
          <w:sz w:val="18"/>
          <w:szCs w:val="18"/>
        </w:rPr>
        <w:t>t</w:t>
      </w:r>
      <w:r>
        <w:rPr>
          <w:i/>
          <w:spacing w:val="-4"/>
          <w:w w:val="101"/>
          <w:sz w:val="18"/>
          <w:szCs w:val="18"/>
        </w:rPr>
        <w:t>e</w:t>
      </w:r>
      <w:r>
        <w:rPr>
          <w:i/>
          <w:w w:val="101"/>
          <w:sz w:val="18"/>
          <w:szCs w:val="18"/>
        </w:rPr>
        <w:t>m</w:t>
      </w:r>
    </w:p>
    <w:p w:rsidR="00FB6D70" w:rsidRDefault="006E520B">
      <w:pPr>
        <w:spacing w:line="200" w:lineRule="exact"/>
        <w:ind w:left="1167" w:right="336"/>
        <w:rPr>
          <w:sz w:val="18"/>
          <w:szCs w:val="18"/>
        </w:rPr>
      </w:pPr>
      <w:r>
        <w:rPr>
          <w:spacing w:val="-7"/>
          <w:sz w:val="18"/>
          <w:szCs w:val="18"/>
        </w:rPr>
        <w:t>A</w:t>
      </w:r>
      <w:r>
        <w:rPr>
          <w:sz w:val="18"/>
          <w:szCs w:val="18"/>
        </w:rPr>
        <w:t>p</w:t>
      </w:r>
      <w:r>
        <w:rPr>
          <w:spacing w:val="2"/>
          <w:sz w:val="18"/>
          <w:szCs w:val="18"/>
        </w:rPr>
        <w:t>li</w:t>
      </w:r>
      <w:r>
        <w:rPr>
          <w:sz w:val="18"/>
          <w:szCs w:val="18"/>
        </w:rPr>
        <w:t>ka</w:t>
      </w:r>
      <w:r>
        <w:rPr>
          <w:spacing w:val="-4"/>
          <w:sz w:val="18"/>
          <w:szCs w:val="18"/>
        </w:rPr>
        <w:t>s</w:t>
      </w:r>
      <w:r>
        <w:rPr>
          <w:sz w:val="18"/>
          <w:szCs w:val="18"/>
        </w:rPr>
        <w:t>i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w w:val="101"/>
          <w:sz w:val="18"/>
          <w:szCs w:val="18"/>
        </w:rPr>
        <w:t>E</w:t>
      </w:r>
      <w:r>
        <w:rPr>
          <w:spacing w:val="-2"/>
          <w:w w:val="101"/>
          <w:sz w:val="18"/>
          <w:szCs w:val="18"/>
        </w:rPr>
        <w:t>VO</w:t>
      </w:r>
      <w:r>
        <w:rPr>
          <w:w w:val="101"/>
          <w:sz w:val="18"/>
          <w:szCs w:val="18"/>
        </w:rPr>
        <w:t xml:space="preserve">O </w:t>
      </w:r>
      <w:r>
        <w:rPr>
          <w:sz w:val="18"/>
          <w:szCs w:val="18"/>
        </w:rPr>
        <w:t>pada</w:t>
      </w:r>
      <w:r>
        <w:rPr>
          <w:spacing w:val="2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a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ea</w:t>
      </w:r>
      <w:r>
        <w:rPr>
          <w:spacing w:val="2"/>
          <w:sz w:val="18"/>
          <w:szCs w:val="18"/>
        </w:rPr>
        <w:t xml:space="preserve"> </w:t>
      </w:r>
      <w:r>
        <w:rPr>
          <w:spacing w:val="-10"/>
          <w:w w:val="101"/>
          <w:sz w:val="18"/>
          <w:szCs w:val="18"/>
        </w:rPr>
        <w:t>y</w:t>
      </w:r>
      <w:r>
        <w:rPr>
          <w:w w:val="101"/>
          <w:sz w:val="18"/>
          <w:szCs w:val="18"/>
        </w:rPr>
        <w:t xml:space="preserve">ang </w:t>
      </w:r>
      <w:r>
        <w:rPr>
          <w:spacing w:val="-3"/>
          <w:w w:val="101"/>
          <w:sz w:val="18"/>
          <w:szCs w:val="18"/>
        </w:rPr>
        <w:t>m</w:t>
      </w:r>
      <w:r>
        <w:rPr>
          <w:w w:val="101"/>
          <w:sz w:val="18"/>
          <w:szCs w:val="18"/>
        </w:rPr>
        <w:t>en</w:t>
      </w:r>
      <w:r>
        <w:rPr>
          <w:spacing w:val="-5"/>
          <w:w w:val="101"/>
          <w:sz w:val="18"/>
          <w:szCs w:val="18"/>
        </w:rPr>
        <w:t>o</w:t>
      </w:r>
      <w:r>
        <w:rPr>
          <w:w w:val="101"/>
          <w:sz w:val="18"/>
          <w:szCs w:val="18"/>
        </w:rPr>
        <w:t>n</w:t>
      </w:r>
      <w:r>
        <w:rPr>
          <w:spacing w:val="2"/>
          <w:w w:val="101"/>
          <w:sz w:val="18"/>
          <w:szCs w:val="18"/>
        </w:rPr>
        <w:t>j</w:t>
      </w:r>
      <w:r>
        <w:rPr>
          <w:spacing w:val="-5"/>
          <w:w w:val="101"/>
          <w:sz w:val="18"/>
          <w:szCs w:val="18"/>
        </w:rPr>
        <w:t>o</w:t>
      </w:r>
      <w:r>
        <w:rPr>
          <w:spacing w:val="2"/>
          <w:w w:val="101"/>
          <w:sz w:val="18"/>
          <w:szCs w:val="18"/>
        </w:rPr>
        <w:t>l</w:t>
      </w:r>
      <w:r>
        <w:rPr>
          <w:w w:val="101"/>
          <w:sz w:val="18"/>
          <w:szCs w:val="18"/>
        </w:rPr>
        <w:t>.</w:t>
      </w:r>
    </w:p>
    <w:p w:rsidR="00FB6D70" w:rsidRDefault="00FB6D70">
      <w:pPr>
        <w:spacing w:before="6" w:line="140" w:lineRule="exact"/>
        <w:rPr>
          <w:sz w:val="15"/>
          <w:szCs w:val="15"/>
        </w:rPr>
      </w:pPr>
    </w:p>
    <w:p w:rsidR="00FB6D70" w:rsidRDefault="006E520B">
      <w:pPr>
        <w:ind w:left="1187" w:right="-31" w:hanging="283"/>
        <w:rPr>
          <w:sz w:val="18"/>
          <w:szCs w:val="18"/>
        </w:rPr>
      </w:pPr>
      <w:r>
        <w:rPr>
          <w:i/>
          <w:sz w:val="18"/>
          <w:szCs w:val="18"/>
        </w:rPr>
        <w:t xml:space="preserve">2. 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spacing w:val="-6"/>
          <w:sz w:val="18"/>
          <w:szCs w:val="18"/>
        </w:rPr>
        <w:t>P</w:t>
      </w:r>
      <w:r>
        <w:rPr>
          <w:i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r</w:t>
      </w:r>
      <w:r>
        <w:rPr>
          <w:i/>
          <w:spacing w:val="2"/>
          <w:sz w:val="18"/>
          <w:szCs w:val="18"/>
        </w:rPr>
        <w:t>tl</w:t>
      </w:r>
      <w:r>
        <w:rPr>
          <w:i/>
          <w:sz w:val="18"/>
          <w:szCs w:val="18"/>
        </w:rPr>
        <w:t>y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4"/>
          <w:w w:val="101"/>
          <w:sz w:val="18"/>
          <w:szCs w:val="18"/>
        </w:rPr>
        <w:t>c</w:t>
      </w:r>
      <w:r>
        <w:rPr>
          <w:i/>
          <w:w w:val="101"/>
          <w:sz w:val="18"/>
          <w:szCs w:val="18"/>
        </w:rPr>
        <w:t>o</w:t>
      </w:r>
      <w:r>
        <w:rPr>
          <w:i/>
          <w:spacing w:val="-2"/>
          <w:w w:val="101"/>
          <w:sz w:val="18"/>
          <w:szCs w:val="18"/>
        </w:rPr>
        <w:t>m</w:t>
      </w:r>
      <w:r>
        <w:rPr>
          <w:i/>
          <w:w w:val="101"/>
          <w:sz w:val="18"/>
          <w:szCs w:val="18"/>
        </w:rPr>
        <w:t>p</w:t>
      </w:r>
      <w:r>
        <w:rPr>
          <w:i/>
          <w:spacing w:val="-4"/>
          <w:w w:val="101"/>
          <w:sz w:val="18"/>
          <w:szCs w:val="18"/>
        </w:rPr>
        <w:t>e</w:t>
      </w:r>
      <w:r>
        <w:rPr>
          <w:i/>
          <w:w w:val="101"/>
          <w:sz w:val="18"/>
          <w:szCs w:val="18"/>
        </w:rPr>
        <w:t>n</w:t>
      </w:r>
      <w:r>
        <w:rPr>
          <w:i/>
          <w:spacing w:val="1"/>
          <w:w w:val="101"/>
          <w:sz w:val="18"/>
          <w:szCs w:val="18"/>
        </w:rPr>
        <w:t>s</w:t>
      </w:r>
      <w:r>
        <w:rPr>
          <w:i/>
          <w:spacing w:val="-5"/>
          <w:w w:val="101"/>
          <w:sz w:val="18"/>
          <w:szCs w:val="18"/>
        </w:rPr>
        <w:t>a</w:t>
      </w:r>
      <w:r>
        <w:rPr>
          <w:i/>
          <w:spacing w:val="2"/>
          <w:w w:val="101"/>
          <w:sz w:val="18"/>
          <w:szCs w:val="18"/>
        </w:rPr>
        <w:t>t</w:t>
      </w:r>
      <w:r>
        <w:rPr>
          <w:i/>
          <w:w w:val="101"/>
          <w:sz w:val="18"/>
          <w:szCs w:val="18"/>
        </w:rPr>
        <w:t>o</w:t>
      </w:r>
      <w:r>
        <w:rPr>
          <w:i/>
          <w:spacing w:val="-4"/>
          <w:w w:val="101"/>
          <w:sz w:val="18"/>
          <w:szCs w:val="18"/>
        </w:rPr>
        <w:t>r</w:t>
      </w:r>
      <w:r>
        <w:rPr>
          <w:i/>
          <w:w w:val="101"/>
          <w:sz w:val="18"/>
          <w:szCs w:val="18"/>
        </w:rPr>
        <w:t xml:space="preserve">y </w:t>
      </w:r>
      <w:r>
        <w:rPr>
          <w:i/>
          <w:sz w:val="18"/>
          <w:szCs w:val="18"/>
        </w:rPr>
        <w:t>nu</w:t>
      </w:r>
      <w:r>
        <w:rPr>
          <w:i/>
          <w:spacing w:val="1"/>
          <w:sz w:val="18"/>
          <w:szCs w:val="18"/>
        </w:rPr>
        <w:t>r</w:t>
      </w:r>
      <w:r>
        <w:rPr>
          <w:i/>
          <w:spacing w:val="-4"/>
          <w:sz w:val="18"/>
          <w:szCs w:val="18"/>
        </w:rPr>
        <w:t>s</w:t>
      </w:r>
      <w:r>
        <w:rPr>
          <w:i/>
          <w:spacing w:val="2"/>
          <w:sz w:val="18"/>
          <w:szCs w:val="18"/>
        </w:rPr>
        <w:t>i</w:t>
      </w:r>
      <w:r>
        <w:rPr>
          <w:i/>
          <w:sz w:val="18"/>
          <w:szCs w:val="18"/>
        </w:rPr>
        <w:t>ng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pacing w:val="-4"/>
          <w:w w:val="101"/>
          <w:sz w:val="18"/>
          <w:szCs w:val="18"/>
        </w:rPr>
        <w:t>s</w:t>
      </w:r>
      <w:r>
        <w:rPr>
          <w:i/>
          <w:w w:val="101"/>
          <w:sz w:val="18"/>
          <w:szCs w:val="18"/>
        </w:rPr>
        <w:t>y</w:t>
      </w:r>
      <w:r>
        <w:rPr>
          <w:i/>
          <w:spacing w:val="-4"/>
          <w:w w:val="101"/>
          <w:sz w:val="18"/>
          <w:szCs w:val="18"/>
        </w:rPr>
        <w:t>s</w:t>
      </w:r>
      <w:r>
        <w:rPr>
          <w:i/>
          <w:spacing w:val="2"/>
          <w:w w:val="101"/>
          <w:sz w:val="18"/>
          <w:szCs w:val="18"/>
        </w:rPr>
        <w:t>t</w:t>
      </w:r>
      <w:r>
        <w:rPr>
          <w:i/>
          <w:spacing w:val="-4"/>
          <w:w w:val="101"/>
          <w:sz w:val="18"/>
          <w:szCs w:val="18"/>
        </w:rPr>
        <w:t>e</w:t>
      </w:r>
      <w:r>
        <w:rPr>
          <w:i/>
          <w:w w:val="101"/>
          <w:sz w:val="18"/>
          <w:szCs w:val="18"/>
        </w:rPr>
        <w:t>m</w:t>
      </w:r>
    </w:p>
    <w:p w:rsidR="00FB6D70" w:rsidRDefault="006E520B">
      <w:pPr>
        <w:spacing w:line="200" w:lineRule="exact"/>
        <w:ind w:left="903"/>
        <w:rPr>
          <w:sz w:val="18"/>
          <w:szCs w:val="18"/>
        </w:rPr>
      </w:pPr>
      <w:r>
        <w:rPr>
          <w:i/>
          <w:sz w:val="18"/>
          <w:szCs w:val="18"/>
        </w:rPr>
        <w:t xml:space="preserve">3.  </w:t>
      </w:r>
      <w:r>
        <w:rPr>
          <w:i/>
          <w:spacing w:val="12"/>
          <w:sz w:val="18"/>
          <w:szCs w:val="18"/>
        </w:rPr>
        <w:t xml:space="preserve"> </w:t>
      </w:r>
      <w:r>
        <w:rPr>
          <w:i/>
          <w:w w:val="101"/>
          <w:sz w:val="18"/>
          <w:szCs w:val="18"/>
        </w:rPr>
        <w:t>Supp</w:t>
      </w:r>
      <w:r>
        <w:rPr>
          <w:i/>
          <w:spacing w:val="-5"/>
          <w:w w:val="101"/>
          <w:sz w:val="18"/>
          <w:szCs w:val="18"/>
        </w:rPr>
        <w:t>o</w:t>
      </w:r>
      <w:r>
        <w:rPr>
          <w:i/>
          <w:spacing w:val="1"/>
          <w:w w:val="101"/>
          <w:sz w:val="18"/>
          <w:szCs w:val="18"/>
        </w:rPr>
        <w:t>r</w:t>
      </w:r>
      <w:r>
        <w:rPr>
          <w:i/>
          <w:spacing w:val="-3"/>
          <w:w w:val="101"/>
          <w:sz w:val="18"/>
          <w:szCs w:val="18"/>
        </w:rPr>
        <w:t>t</w:t>
      </w:r>
      <w:r>
        <w:rPr>
          <w:i/>
          <w:spacing w:val="2"/>
          <w:w w:val="101"/>
          <w:sz w:val="18"/>
          <w:szCs w:val="18"/>
        </w:rPr>
        <w:t>i</w:t>
      </w:r>
      <w:r>
        <w:rPr>
          <w:i/>
          <w:w w:val="101"/>
          <w:sz w:val="18"/>
          <w:szCs w:val="18"/>
        </w:rPr>
        <w:t>ve</w:t>
      </w:r>
    </w:p>
    <w:p w:rsidR="00FB6D70" w:rsidRDefault="006E520B">
      <w:pPr>
        <w:spacing w:before="9"/>
        <w:ind w:left="1187"/>
        <w:rPr>
          <w:sz w:val="18"/>
          <w:szCs w:val="18"/>
        </w:rPr>
      </w:pPr>
      <w:r>
        <w:rPr>
          <w:i/>
          <w:spacing w:val="-4"/>
          <w:sz w:val="18"/>
          <w:szCs w:val="18"/>
        </w:rPr>
        <w:t>e</w:t>
      </w:r>
      <w:r>
        <w:rPr>
          <w:i/>
          <w:sz w:val="18"/>
          <w:szCs w:val="18"/>
        </w:rPr>
        <w:t>duca</w:t>
      </w:r>
      <w:r>
        <w:rPr>
          <w:i/>
          <w:spacing w:val="-3"/>
          <w:sz w:val="18"/>
          <w:szCs w:val="18"/>
        </w:rPr>
        <w:t>t</w:t>
      </w:r>
      <w:r>
        <w:rPr>
          <w:i/>
          <w:spacing w:val="2"/>
          <w:sz w:val="18"/>
          <w:szCs w:val="18"/>
        </w:rPr>
        <w:t>i</w:t>
      </w:r>
      <w:r>
        <w:rPr>
          <w:i/>
          <w:sz w:val="18"/>
          <w:szCs w:val="18"/>
        </w:rPr>
        <w:t>ve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pacing w:val="-4"/>
          <w:w w:val="101"/>
          <w:sz w:val="18"/>
          <w:szCs w:val="18"/>
        </w:rPr>
        <w:t>s</w:t>
      </w:r>
      <w:r>
        <w:rPr>
          <w:i/>
          <w:w w:val="101"/>
          <w:sz w:val="18"/>
          <w:szCs w:val="18"/>
        </w:rPr>
        <w:t>y</w:t>
      </w:r>
      <w:r>
        <w:rPr>
          <w:i/>
          <w:spacing w:val="-4"/>
          <w:w w:val="101"/>
          <w:sz w:val="18"/>
          <w:szCs w:val="18"/>
        </w:rPr>
        <w:t>s</w:t>
      </w:r>
      <w:r>
        <w:rPr>
          <w:i/>
          <w:spacing w:val="2"/>
          <w:w w:val="101"/>
          <w:sz w:val="18"/>
          <w:szCs w:val="18"/>
        </w:rPr>
        <w:t>t</w:t>
      </w:r>
      <w:r>
        <w:rPr>
          <w:i/>
          <w:spacing w:val="-4"/>
          <w:w w:val="101"/>
          <w:sz w:val="18"/>
          <w:szCs w:val="18"/>
        </w:rPr>
        <w:t>e</w:t>
      </w:r>
      <w:r>
        <w:rPr>
          <w:i/>
          <w:w w:val="101"/>
          <w:sz w:val="18"/>
          <w:szCs w:val="18"/>
        </w:rPr>
        <w:t>m</w:t>
      </w:r>
    </w:p>
    <w:p w:rsidR="00FB6D70" w:rsidRDefault="006E520B">
      <w:pPr>
        <w:spacing w:before="38"/>
        <w:ind w:left="138" w:right="53" w:firstLine="11"/>
        <w:jc w:val="center"/>
        <w:rPr>
          <w:sz w:val="18"/>
          <w:szCs w:val="18"/>
        </w:rPr>
      </w:pPr>
      <w:r>
        <w:br w:type="column"/>
      </w:r>
      <w:r>
        <w:rPr>
          <w:spacing w:val="-2"/>
          <w:sz w:val="18"/>
          <w:szCs w:val="18"/>
        </w:rPr>
        <w:lastRenderedPageBreak/>
        <w:t>K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>l</w:t>
      </w:r>
      <w:r>
        <w:rPr>
          <w:sz w:val="18"/>
          <w:szCs w:val="18"/>
        </w:rPr>
        <w:t>e</w:t>
      </w:r>
      <w:r>
        <w:rPr>
          <w:spacing w:val="-3"/>
          <w:sz w:val="18"/>
          <w:szCs w:val="18"/>
        </w:rPr>
        <w:t>m</w:t>
      </w:r>
      <w:r>
        <w:rPr>
          <w:spacing w:val="-4"/>
          <w:sz w:val="18"/>
          <w:szCs w:val="18"/>
        </w:rPr>
        <w:t>a</w:t>
      </w:r>
      <w:r>
        <w:rPr>
          <w:sz w:val="18"/>
          <w:szCs w:val="18"/>
        </w:rPr>
        <w:t>han</w:t>
      </w:r>
      <w:r>
        <w:rPr>
          <w:spacing w:val="6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p</w:t>
      </w:r>
      <w:r>
        <w:rPr>
          <w:w w:val="101"/>
          <w:sz w:val="18"/>
          <w:szCs w:val="18"/>
        </w:rPr>
        <w:t xml:space="preserve">ada 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>u</w:t>
      </w:r>
      <w:r>
        <w:rPr>
          <w:spacing w:val="2"/>
          <w:sz w:val="18"/>
          <w:szCs w:val="18"/>
        </w:rPr>
        <w:t>/</w:t>
      </w:r>
      <w:r>
        <w:rPr>
          <w:spacing w:val="-5"/>
          <w:sz w:val="18"/>
          <w:szCs w:val="18"/>
        </w:rPr>
        <w:t>k</w:t>
      </w:r>
      <w:r>
        <w:rPr>
          <w:sz w:val="18"/>
          <w:szCs w:val="18"/>
        </w:rPr>
        <w:t>ee</w:t>
      </w:r>
      <w:r>
        <w:rPr>
          <w:spacing w:val="-3"/>
          <w:sz w:val="18"/>
          <w:szCs w:val="18"/>
        </w:rPr>
        <w:t>m</w:t>
      </w:r>
      <w:r>
        <w:rPr>
          <w:spacing w:val="-5"/>
          <w:sz w:val="18"/>
          <w:szCs w:val="18"/>
        </w:rPr>
        <w:t>p</w:t>
      </w:r>
      <w:r>
        <w:rPr>
          <w:sz w:val="18"/>
          <w:szCs w:val="18"/>
        </w:rPr>
        <w:t>at</w:t>
      </w:r>
      <w:r>
        <w:rPr>
          <w:spacing w:val="9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an</w:t>
      </w:r>
      <w:r>
        <w:rPr>
          <w:spacing w:val="-5"/>
          <w:w w:val="101"/>
          <w:sz w:val="18"/>
          <w:szCs w:val="18"/>
        </w:rPr>
        <w:t>ggo</w:t>
      </w:r>
      <w:r>
        <w:rPr>
          <w:spacing w:val="2"/>
          <w:w w:val="101"/>
          <w:sz w:val="18"/>
          <w:szCs w:val="18"/>
        </w:rPr>
        <w:t>t</w:t>
      </w:r>
      <w:r>
        <w:rPr>
          <w:w w:val="101"/>
          <w:sz w:val="18"/>
          <w:szCs w:val="18"/>
        </w:rPr>
        <w:t xml:space="preserve">a </w:t>
      </w:r>
      <w:r>
        <w:rPr>
          <w:spacing w:val="-5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>e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ak</w:t>
      </w:r>
    </w:p>
    <w:p w:rsidR="00FB6D70" w:rsidRDefault="00FB6D70">
      <w:pPr>
        <w:spacing w:before="4"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200" w:lineRule="exact"/>
        <w:ind w:left="71" w:right="12"/>
        <w:jc w:val="center"/>
        <w:rPr>
          <w:sz w:val="18"/>
          <w:szCs w:val="18"/>
        </w:rPr>
      </w:pPr>
      <w:r>
        <w:rPr>
          <w:spacing w:val="-2"/>
          <w:w w:val="101"/>
          <w:sz w:val="18"/>
          <w:szCs w:val="18"/>
        </w:rPr>
        <w:t>H</w:t>
      </w:r>
      <w:r>
        <w:rPr>
          <w:w w:val="101"/>
          <w:sz w:val="18"/>
          <w:szCs w:val="18"/>
        </w:rPr>
        <w:t>e</w:t>
      </w:r>
      <w:r>
        <w:rPr>
          <w:spacing w:val="-3"/>
          <w:w w:val="101"/>
          <w:sz w:val="18"/>
          <w:szCs w:val="18"/>
        </w:rPr>
        <w:t>m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p</w:t>
      </w:r>
      <w:r>
        <w:rPr>
          <w:spacing w:val="-4"/>
          <w:w w:val="101"/>
          <w:sz w:val="18"/>
          <w:szCs w:val="18"/>
        </w:rPr>
        <w:t>a</w:t>
      </w:r>
      <w:r>
        <w:rPr>
          <w:spacing w:val="1"/>
          <w:w w:val="101"/>
          <w:sz w:val="18"/>
          <w:szCs w:val="18"/>
        </w:rPr>
        <w:t>r</w:t>
      </w:r>
      <w:r>
        <w:rPr>
          <w:spacing w:val="-4"/>
          <w:w w:val="101"/>
          <w:sz w:val="18"/>
          <w:szCs w:val="18"/>
        </w:rPr>
        <w:t>e</w:t>
      </w:r>
      <w:r>
        <w:rPr>
          <w:spacing w:val="1"/>
          <w:w w:val="101"/>
          <w:sz w:val="18"/>
          <w:szCs w:val="18"/>
        </w:rPr>
        <w:t>s</w:t>
      </w:r>
      <w:r>
        <w:rPr>
          <w:spacing w:val="-4"/>
          <w:w w:val="101"/>
          <w:sz w:val="18"/>
          <w:szCs w:val="18"/>
        </w:rPr>
        <w:t>e</w:t>
      </w:r>
      <w:r>
        <w:rPr>
          <w:spacing w:val="2"/>
          <w:w w:val="101"/>
          <w:sz w:val="18"/>
          <w:szCs w:val="18"/>
        </w:rPr>
        <w:t>/</w:t>
      </w:r>
      <w:r>
        <w:rPr>
          <w:spacing w:val="-2"/>
          <w:w w:val="101"/>
          <w:sz w:val="18"/>
          <w:szCs w:val="18"/>
        </w:rPr>
        <w:t>H</w:t>
      </w:r>
      <w:r>
        <w:rPr>
          <w:w w:val="101"/>
          <w:sz w:val="18"/>
          <w:szCs w:val="18"/>
        </w:rPr>
        <w:t>e</w:t>
      </w:r>
      <w:r>
        <w:rPr>
          <w:spacing w:val="-3"/>
          <w:w w:val="101"/>
          <w:sz w:val="18"/>
          <w:szCs w:val="18"/>
        </w:rPr>
        <w:t>m</w:t>
      </w:r>
      <w:r>
        <w:rPr>
          <w:spacing w:val="2"/>
          <w:w w:val="101"/>
          <w:sz w:val="18"/>
          <w:szCs w:val="18"/>
        </w:rPr>
        <w:t>i</w:t>
      </w:r>
      <w:r>
        <w:rPr>
          <w:spacing w:val="-5"/>
          <w:w w:val="101"/>
          <w:sz w:val="18"/>
          <w:szCs w:val="18"/>
        </w:rPr>
        <w:t>p</w:t>
      </w:r>
      <w:r>
        <w:rPr>
          <w:spacing w:val="2"/>
          <w:w w:val="101"/>
          <w:sz w:val="18"/>
          <w:szCs w:val="18"/>
        </w:rPr>
        <w:t>l</w:t>
      </w:r>
      <w:r>
        <w:rPr>
          <w:w w:val="101"/>
          <w:sz w:val="18"/>
          <w:szCs w:val="18"/>
        </w:rPr>
        <w:t>e</w:t>
      </w:r>
      <w:r>
        <w:rPr>
          <w:spacing w:val="-5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 xml:space="preserve">i </w:t>
      </w:r>
      <w:r>
        <w:rPr>
          <w:sz w:val="18"/>
          <w:szCs w:val="18"/>
        </w:rPr>
        <w:t>kanan</w:t>
      </w:r>
      <w:r>
        <w:rPr>
          <w:spacing w:val="2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d</w:t>
      </w:r>
      <w:r>
        <w:rPr>
          <w:sz w:val="18"/>
          <w:szCs w:val="18"/>
        </w:rPr>
        <w:t>an</w:t>
      </w:r>
      <w:r>
        <w:rPr>
          <w:spacing w:val="1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k</w:t>
      </w:r>
      <w:r>
        <w:rPr>
          <w:spacing w:val="-3"/>
          <w:w w:val="101"/>
          <w:sz w:val="18"/>
          <w:szCs w:val="18"/>
        </w:rPr>
        <w:t>ir</w:t>
      </w:r>
      <w:r>
        <w:rPr>
          <w:w w:val="101"/>
          <w:sz w:val="18"/>
          <w:szCs w:val="18"/>
        </w:rPr>
        <w:t>i</w:t>
      </w:r>
    </w:p>
    <w:p w:rsidR="00FB6D70" w:rsidRDefault="00FB6D70">
      <w:pPr>
        <w:spacing w:before="8" w:line="180" w:lineRule="exact"/>
        <w:rPr>
          <w:sz w:val="18"/>
          <w:szCs w:val="18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469" w:right="423"/>
        <w:jc w:val="center"/>
      </w:pPr>
      <w:r>
        <w:rPr>
          <w:spacing w:val="-2"/>
        </w:rPr>
        <w:t>D</w:t>
      </w:r>
      <w:r>
        <w:rPr>
          <w:spacing w:val="-3"/>
          <w:w w:val="101"/>
        </w:rPr>
        <w:t>e</w:t>
      </w:r>
      <w:r>
        <w:t>ku</w:t>
      </w:r>
      <w:r>
        <w:rPr>
          <w:spacing w:val="-5"/>
        </w:rPr>
        <w:t>b</w:t>
      </w:r>
      <w:r>
        <w:rPr>
          <w:spacing w:val="1"/>
          <w:w w:val="101"/>
        </w:rPr>
        <w:t>it</w:t>
      </w:r>
      <w:r>
        <w:t>us</w:t>
      </w:r>
    </w:p>
    <w:p w:rsidR="00FB6D70" w:rsidRDefault="00FB6D70">
      <w:pPr>
        <w:spacing w:line="200" w:lineRule="exact"/>
      </w:pPr>
    </w:p>
    <w:p w:rsidR="00FB6D70" w:rsidRDefault="00FB6D70">
      <w:pPr>
        <w:spacing w:before="12" w:line="220" w:lineRule="exact"/>
        <w:rPr>
          <w:sz w:val="22"/>
          <w:szCs w:val="22"/>
        </w:rPr>
      </w:pPr>
    </w:p>
    <w:p w:rsidR="00FB6D70" w:rsidRDefault="006E520B">
      <w:pPr>
        <w:ind w:left="-36" w:right="-36"/>
        <w:jc w:val="center"/>
        <w:rPr>
          <w:sz w:val="18"/>
          <w:szCs w:val="18"/>
        </w:rPr>
      </w:pPr>
      <w:r>
        <w:rPr>
          <w:spacing w:val="-2"/>
          <w:sz w:val="18"/>
          <w:szCs w:val="18"/>
        </w:rPr>
        <w:t>K</w:t>
      </w:r>
      <w:r>
        <w:rPr>
          <w:sz w:val="18"/>
          <w:szCs w:val="18"/>
        </w:rPr>
        <w:t>andun</w:t>
      </w:r>
      <w:r>
        <w:rPr>
          <w:spacing w:val="-5"/>
          <w:sz w:val="18"/>
          <w:szCs w:val="18"/>
        </w:rPr>
        <w:t>g</w:t>
      </w:r>
      <w:r>
        <w:rPr>
          <w:sz w:val="18"/>
          <w:szCs w:val="18"/>
        </w:rPr>
        <w:t>an</w:t>
      </w:r>
      <w:r>
        <w:rPr>
          <w:spacing w:val="7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-4"/>
          <w:sz w:val="18"/>
          <w:szCs w:val="18"/>
        </w:rPr>
        <w:t>x</w:t>
      </w:r>
      <w:r>
        <w:rPr>
          <w:i/>
          <w:spacing w:val="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r</w:t>
      </w:r>
      <w:r>
        <w:rPr>
          <w:i/>
          <w:sz w:val="18"/>
          <w:szCs w:val="18"/>
        </w:rPr>
        <w:t>a</w:t>
      </w:r>
      <w:r>
        <w:rPr>
          <w:i/>
          <w:spacing w:val="2"/>
          <w:sz w:val="18"/>
          <w:szCs w:val="18"/>
        </w:rPr>
        <w:t xml:space="preserve"> </w:t>
      </w:r>
      <w:r>
        <w:rPr>
          <w:i/>
          <w:spacing w:val="-6"/>
          <w:w w:val="101"/>
          <w:sz w:val="18"/>
          <w:szCs w:val="18"/>
        </w:rPr>
        <w:t>V</w:t>
      </w:r>
      <w:r>
        <w:rPr>
          <w:i/>
          <w:spacing w:val="2"/>
          <w:w w:val="101"/>
          <w:sz w:val="18"/>
          <w:szCs w:val="18"/>
        </w:rPr>
        <w:t>i</w:t>
      </w:r>
      <w:r>
        <w:rPr>
          <w:i/>
          <w:spacing w:val="1"/>
          <w:w w:val="101"/>
          <w:sz w:val="18"/>
          <w:szCs w:val="18"/>
        </w:rPr>
        <w:t>r</w:t>
      </w:r>
      <w:r>
        <w:rPr>
          <w:i/>
          <w:spacing w:val="-5"/>
          <w:w w:val="101"/>
          <w:sz w:val="18"/>
          <w:szCs w:val="18"/>
        </w:rPr>
        <w:t>g</w:t>
      </w:r>
      <w:r>
        <w:rPr>
          <w:i/>
          <w:spacing w:val="2"/>
          <w:w w:val="101"/>
          <w:sz w:val="18"/>
          <w:szCs w:val="18"/>
        </w:rPr>
        <w:t>i</w:t>
      </w:r>
      <w:r>
        <w:rPr>
          <w:i/>
          <w:w w:val="101"/>
          <w:sz w:val="18"/>
          <w:szCs w:val="18"/>
        </w:rPr>
        <w:t>n</w:t>
      </w:r>
    </w:p>
    <w:p w:rsidR="00FB6D70" w:rsidRDefault="006E520B">
      <w:pPr>
        <w:spacing w:before="18" w:line="200" w:lineRule="exact"/>
        <w:ind w:left="202" w:right="203"/>
        <w:jc w:val="center"/>
        <w:rPr>
          <w:sz w:val="18"/>
          <w:szCs w:val="18"/>
        </w:rPr>
      </w:pPr>
      <w:r>
        <w:rPr>
          <w:i/>
          <w:spacing w:val="-2"/>
          <w:position w:val="-1"/>
          <w:sz w:val="18"/>
          <w:szCs w:val="18"/>
        </w:rPr>
        <w:t>O</w:t>
      </w:r>
      <w:r>
        <w:rPr>
          <w:i/>
          <w:spacing w:val="2"/>
          <w:position w:val="-1"/>
          <w:sz w:val="18"/>
          <w:szCs w:val="18"/>
        </w:rPr>
        <w:t>li</w:t>
      </w:r>
      <w:r>
        <w:rPr>
          <w:i/>
          <w:position w:val="-1"/>
          <w:sz w:val="18"/>
          <w:szCs w:val="18"/>
        </w:rPr>
        <w:t>ve</w:t>
      </w:r>
      <w:r>
        <w:rPr>
          <w:i/>
          <w:spacing w:val="3"/>
          <w:position w:val="-1"/>
          <w:sz w:val="18"/>
          <w:szCs w:val="18"/>
        </w:rPr>
        <w:t xml:space="preserve"> </w:t>
      </w:r>
      <w:r>
        <w:rPr>
          <w:i/>
          <w:spacing w:val="-7"/>
          <w:position w:val="-1"/>
          <w:sz w:val="18"/>
          <w:szCs w:val="18"/>
        </w:rPr>
        <w:t>O</w:t>
      </w:r>
      <w:r>
        <w:rPr>
          <w:i/>
          <w:spacing w:val="-3"/>
          <w:position w:val="-1"/>
          <w:sz w:val="18"/>
          <w:szCs w:val="18"/>
        </w:rPr>
        <w:t>i</w:t>
      </w:r>
      <w:r>
        <w:rPr>
          <w:i/>
          <w:position w:val="-1"/>
          <w:sz w:val="18"/>
          <w:szCs w:val="18"/>
        </w:rPr>
        <w:t>l</w:t>
      </w:r>
      <w:r>
        <w:rPr>
          <w:i/>
          <w:spacing w:val="7"/>
          <w:position w:val="-1"/>
          <w:sz w:val="18"/>
          <w:szCs w:val="18"/>
        </w:rPr>
        <w:t xml:space="preserve"> </w:t>
      </w:r>
      <w:r>
        <w:rPr>
          <w:i/>
          <w:spacing w:val="-3"/>
          <w:w w:val="101"/>
          <w:position w:val="-1"/>
          <w:sz w:val="18"/>
          <w:szCs w:val="18"/>
        </w:rPr>
        <w:t>(</w:t>
      </w:r>
      <w:r>
        <w:rPr>
          <w:i/>
          <w:spacing w:val="-1"/>
          <w:w w:val="101"/>
          <w:position w:val="-1"/>
          <w:sz w:val="18"/>
          <w:szCs w:val="18"/>
        </w:rPr>
        <w:t>EV</w:t>
      </w:r>
      <w:r>
        <w:rPr>
          <w:i/>
          <w:spacing w:val="-2"/>
          <w:w w:val="101"/>
          <w:position w:val="-1"/>
          <w:sz w:val="18"/>
          <w:szCs w:val="18"/>
        </w:rPr>
        <w:t>OO</w:t>
      </w:r>
      <w:r>
        <w:rPr>
          <w:i/>
          <w:w w:val="101"/>
          <w:position w:val="-1"/>
          <w:sz w:val="18"/>
          <w:szCs w:val="18"/>
        </w:rPr>
        <w:t>)</w:t>
      </w:r>
    </w:p>
    <w:p w:rsidR="00FB6D70" w:rsidRDefault="006E520B">
      <w:pPr>
        <w:spacing w:before="8" w:line="100" w:lineRule="exact"/>
        <w:rPr>
          <w:sz w:val="11"/>
          <w:szCs w:val="11"/>
        </w:rPr>
      </w:pPr>
      <w:r>
        <w:br w:type="column"/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197"/>
        <w:rPr>
          <w:sz w:val="18"/>
          <w:szCs w:val="18"/>
        </w:rPr>
      </w:pPr>
      <w:r>
        <w:rPr>
          <w:b/>
          <w:spacing w:val="4"/>
          <w:sz w:val="18"/>
          <w:szCs w:val="18"/>
        </w:rPr>
        <w:t>F</w:t>
      </w:r>
      <w:r>
        <w:rPr>
          <w:b/>
          <w:sz w:val="18"/>
          <w:szCs w:val="18"/>
        </w:rPr>
        <w:t>a</w:t>
      </w:r>
      <w:r>
        <w:rPr>
          <w:b/>
          <w:spacing w:val="-5"/>
          <w:sz w:val="18"/>
          <w:szCs w:val="18"/>
        </w:rPr>
        <w:t>k</w:t>
      </w:r>
      <w:r>
        <w:rPr>
          <w:b/>
          <w:spacing w:val="1"/>
          <w:sz w:val="18"/>
          <w:szCs w:val="18"/>
        </w:rPr>
        <w:t>t</w:t>
      </w:r>
      <w:r>
        <w:rPr>
          <w:b/>
          <w:spacing w:val="-5"/>
          <w:sz w:val="18"/>
          <w:szCs w:val="18"/>
        </w:rPr>
        <w:t>o</w:t>
      </w:r>
      <w:r>
        <w:rPr>
          <w:b/>
          <w:sz w:val="18"/>
          <w:szCs w:val="18"/>
        </w:rPr>
        <w:t>r</w:t>
      </w:r>
      <w:r>
        <w:rPr>
          <w:b/>
          <w:spacing w:val="4"/>
          <w:sz w:val="18"/>
          <w:szCs w:val="18"/>
        </w:rPr>
        <w:t xml:space="preserve"> </w:t>
      </w:r>
      <w:r>
        <w:rPr>
          <w:b/>
          <w:sz w:val="18"/>
          <w:szCs w:val="18"/>
        </w:rPr>
        <w:t>re</w:t>
      </w:r>
      <w:r>
        <w:rPr>
          <w:b/>
          <w:spacing w:val="-4"/>
          <w:sz w:val="18"/>
          <w:szCs w:val="18"/>
        </w:rPr>
        <w:t>s</w:t>
      </w:r>
      <w:r>
        <w:rPr>
          <w:b/>
          <w:spacing w:val="2"/>
          <w:sz w:val="18"/>
          <w:szCs w:val="18"/>
        </w:rPr>
        <w:t>i</w:t>
      </w:r>
      <w:r>
        <w:rPr>
          <w:b/>
          <w:spacing w:val="-5"/>
          <w:sz w:val="18"/>
          <w:szCs w:val="18"/>
        </w:rPr>
        <w:t>k</w:t>
      </w:r>
      <w:r>
        <w:rPr>
          <w:b/>
          <w:sz w:val="18"/>
          <w:szCs w:val="18"/>
        </w:rPr>
        <w:t>o</w:t>
      </w:r>
      <w:r>
        <w:rPr>
          <w:b/>
          <w:spacing w:val="3"/>
          <w:sz w:val="18"/>
          <w:szCs w:val="18"/>
        </w:rPr>
        <w:t xml:space="preserve"> </w:t>
      </w:r>
      <w:r>
        <w:rPr>
          <w:b/>
          <w:spacing w:val="-1"/>
          <w:w w:val="101"/>
          <w:sz w:val="18"/>
          <w:szCs w:val="18"/>
        </w:rPr>
        <w:t>d</w:t>
      </w:r>
      <w:r>
        <w:rPr>
          <w:b/>
          <w:w w:val="101"/>
          <w:sz w:val="18"/>
          <w:szCs w:val="18"/>
        </w:rPr>
        <w:t>e</w:t>
      </w:r>
      <w:r>
        <w:rPr>
          <w:b/>
          <w:spacing w:val="-5"/>
          <w:w w:val="101"/>
          <w:sz w:val="18"/>
          <w:szCs w:val="18"/>
        </w:rPr>
        <w:t>k</w:t>
      </w:r>
      <w:r>
        <w:rPr>
          <w:b/>
          <w:spacing w:val="-1"/>
          <w:w w:val="101"/>
          <w:sz w:val="18"/>
          <w:szCs w:val="18"/>
        </w:rPr>
        <w:t>ub</w:t>
      </w:r>
      <w:r>
        <w:rPr>
          <w:b/>
          <w:spacing w:val="2"/>
          <w:w w:val="101"/>
          <w:sz w:val="18"/>
          <w:szCs w:val="18"/>
        </w:rPr>
        <w:t>i</w:t>
      </w:r>
      <w:r>
        <w:rPr>
          <w:b/>
          <w:spacing w:val="1"/>
          <w:w w:val="101"/>
          <w:sz w:val="18"/>
          <w:szCs w:val="18"/>
        </w:rPr>
        <w:t>t</w:t>
      </w:r>
      <w:r>
        <w:rPr>
          <w:b/>
          <w:spacing w:val="-5"/>
          <w:w w:val="101"/>
          <w:sz w:val="18"/>
          <w:szCs w:val="18"/>
        </w:rPr>
        <w:t>u</w:t>
      </w:r>
      <w:r>
        <w:rPr>
          <w:b/>
          <w:w w:val="101"/>
          <w:sz w:val="18"/>
          <w:szCs w:val="18"/>
        </w:rPr>
        <w:t>s</w:t>
      </w:r>
    </w:p>
    <w:p w:rsidR="00FB6D70" w:rsidRDefault="00FB6D70">
      <w:pPr>
        <w:spacing w:before="4" w:line="200" w:lineRule="exact"/>
      </w:pPr>
    </w:p>
    <w:p w:rsidR="00FB6D70" w:rsidRDefault="006E520B">
      <w:pPr>
        <w:spacing w:line="200" w:lineRule="exact"/>
        <w:ind w:left="283" w:right="1007" w:hanging="283"/>
        <w:rPr>
          <w:sz w:val="18"/>
          <w:szCs w:val="18"/>
        </w:rPr>
      </w:pPr>
      <w:r>
        <w:rPr>
          <w:sz w:val="18"/>
          <w:szCs w:val="18"/>
        </w:rPr>
        <w:t xml:space="preserve">1.  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</w:t>
      </w:r>
      <w:r>
        <w:rPr>
          <w:sz w:val="18"/>
          <w:szCs w:val="18"/>
        </w:rPr>
        <w:t>en</w:t>
      </w:r>
      <w:r>
        <w:rPr>
          <w:spacing w:val="-5"/>
          <w:sz w:val="18"/>
          <w:szCs w:val="18"/>
        </w:rPr>
        <w:t>u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un</w:t>
      </w:r>
      <w:r>
        <w:rPr>
          <w:spacing w:val="-4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6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pe</w:t>
      </w:r>
      <w:r>
        <w:rPr>
          <w:spacing w:val="-3"/>
          <w:w w:val="101"/>
          <w:sz w:val="18"/>
          <w:szCs w:val="18"/>
        </w:rPr>
        <w:t>r</w:t>
      </w:r>
      <w:r>
        <w:rPr>
          <w:spacing w:val="1"/>
          <w:w w:val="101"/>
          <w:sz w:val="18"/>
          <w:szCs w:val="18"/>
        </w:rPr>
        <w:t>s</w:t>
      </w:r>
      <w:r>
        <w:rPr>
          <w:w w:val="101"/>
          <w:sz w:val="18"/>
          <w:szCs w:val="18"/>
        </w:rPr>
        <w:t>e</w:t>
      </w:r>
      <w:r>
        <w:rPr>
          <w:spacing w:val="-5"/>
          <w:w w:val="101"/>
          <w:sz w:val="18"/>
          <w:szCs w:val="18"/>
        </w:rPr>
        <w:t>p</w:t>
      </w:r>
      <w:r>
        <w:rPr>
          <w:spacing w:val="1"/>
          <w:w w:val="101"/>
          <w:sz w:val="18"/>
          <w:szCs w:val="18"/>
        </w:rPr>
        <w:t>s</w:t>
      </w:r>
      <w:r>
        <w:rPr>
          <w:w w:val="101"/>
          <w:sz w:val="18"/>
          <w:szCs w:val="18"/>
        </w:rPr>
        <w:t xml:space="preserve">i </w:t>
      </w:r>
      <w:r>
        <w:rPr>
          <w:spacing w:val="1"/>
          <w:w w:val="101"/>
          <w:sz w:val="18"/>
          <w:szCs w:val="18"/>
        </w:rPr>
        <w:t>s</w:t>
      </w:r>
      <w:r>
        <w:rPr>
          <w:w w:val="101"/>
          <w:sz w:val="18"/>
          <w:szCs w:val="18"/>
        </w:rPr>
        <w:t>en</w:t>
      </w:r>
      <w:r>
        <w:rPr>
          <w:spacing w:val="1"/>
          <w:w w:val="101"/>
          <w:sz w:val="18"/>
          <w:szCs w:val="18"/>
        </w:rPr>
        <w:t>s</w:t>
      </w:r>
      <w:r>
        <w:rPr>
          <w:spacing w:val="-5"/>
          <w:w w:val="101"/>
          <w:sz w:val="18"/>
          <w:szCs w:val="18"/>
        </w:rPr>
        <w:t>o</w:t>
      </w:r>
      <w:r>
        <w:rPr>
          <w:spacing w:val="-3"/>
          <w:w w:val="101"/>
          <w:sz w:val="18"/>
          <w:szCs w:val="18"/>
        </w:rPr>
        <w:t>r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.</w:t>
      </w:r>
    </w:p>
    <w:p w:rsidR="00FB6D70" w:rsidRDefault="006E520B">
      <w:pPr>
        <w:spacing w:line="200" w:lineRule="exact"/>
        <w:ind w:left="283" w:right="1127" w:hanging="283"/>
        <w:rPr>
          <w:sz w:val="18"/>
          <w:szCs w:val="18"/>
        </w:rPr>
      </w:pPr>
      <w:r>
        <w:rPr>
          <w:sz w:val="18"/>
          <w:szCs w:val="18"/>
        </w:rPr>
        <w:t xml:space="preserve">2.  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>l</w:t>
      </w:r>
      <w:r>
        <w:rPr>
          <w:sz w:val="18"/>
          <w:szCs w:val="18"/>
        </w:rPr>
        <w:t>e</w:t>
      </w:r>
      <w:r>
        <w:rPr>
          <w:spacing w:val="-3"/>
          <w:sz w:val="18"/>
          <w:szCs w:val="18"/>
        </w:rPr>
        <w:t>m</w:t>
      </w: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ab</w:t>
      </w:r>
      <w:r>
        <w:rPr>
          <w:spacing w:val="-4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12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k</w:t>
      </w:r>
      <w:r>
        <w:rPr>
          <w:w w:val="101"/>
          <w:sz w:val="18"/>
          <w:szCs w:val="18"/>
        </w:rPr>
        <w:t>u</w:t>
      </w:r>
      <w:r>
        <w:rPr>
          <w:spacing w:val="-3"/>
          <w:w w:val="101"/>
          <w:sz w:val="18"/>
          <w:szCs w:val="18"/>
        </w:rPr>
        <w:t>l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 xml:space="preserve">t </w:t>
      </w:r>
      <w:r>
        <w:rPr>
          <w:spacing w:val="-3"/>
          <w:w w:val="101"/>
          <w:sz w:val="18"/>
          <w:szCs w:val="18"/>
        </w:rPr>
        <w:t>m</w:t>
      </w:r>
      <w:r>
        <w:rPr>
          <w:w w:val="101"/>
          <w:sz w:val="18"/>
          <w:szCs w:val="18"/>
        </w:rPr>
        <w:t>en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n</w:t>
      </w:r>
      <w:r>
        <w:rPr>
          <w:spacing w:val="-5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>k</w:t>
      </w:r>
      <w:r>
        <w:rPr>
          <w:spacing w:val="-4"/>
          <w:w w:val="101"/>
          <w:sz w:val="18"/>
          <w:szCs w:val="18"/>
        </w:rPr>
        <w:t>a</w:t>
      </w:r>
      <w:r>
        <w:rPr>
          <w:spacing w:val="2"/>
          <w:w w:val="101"/>
          <w:sz w:val="18"/>
          <w:szCs w:val="18"/>
        </w:rPr>
        <w:t>t</w:t>
      </w:r>
      <w:r>
        <w:rPr>
          <w:w w:val="101"/>
          <w:sz w:val="18"/>
          <w:szCs w:val="18"/>
        </w:rPr>
        <w:t>.</w:t>
      </w:r>
    </w:p>
    <w:p w:rsidR="00FB6D70" w:rsidRDefault="006E520B">
      <w:pPr>
        <w:spacing w:line="200" w:lineRule="exact"/>
        <w:ind w:left="283" w:right="593" w:hanging="283"/>
        <w:rPr>
          <w:sz w:val="18"/>
          <w:szCs w:val="18"/>
        </w:rPr>
      </w:pPr>
      <w:r>
        <w:rPr>
          <w:sz w:val="18"/>
          <w:szCs w:val="18"/>
        </w:rPr>
        <w:t xml:space="preserve">3.  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</w:t>
      </w:r>
      <w:r>
        <w:rPr>
          <w:sz w:val="18"/>
          <w:szCs w:val="18"/>
        </w:rPr>
        <w:t>an</w:t>
      </w:r>
      <w:r>
        <w:rPr>
          <w:spacing w:val="-5"/>
          <w:sz w:val="18"/>
          <w:szCs w:val="18"/>
        </w:rPr>
        <w:t>gg</w:t>
      </w:r>
      <w:r>
        <w:rPr>
          <w:sz w:val="18"/>
          <w:szCs w:val="18"/>
        </w:rPr>
        <w:t>uan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</w:t>
      </w:r>
      <w:r>
        <w:rPr>
          <w:spacing w:val="-5"/>
          <w:sz w:val="18"/>
          <w:szCs w:val="18"/>
        </w:rPr>
        <w:t>o</w:t>
      </w:r>
      <w:r>
        <w:rPr>
          <w:sz w:val="18"/>
          <w:szCs w:val="18"/>
        </w:rPr>
        <w:t>b</w:t>
      </w:r>
      <w:r>
        <w:rPr>
          <w:spacing w:val="2"/>
          <w:sz w:val="18"/>
          <w:szCs w:val="18"/>
        </w:rPr>
        <w:t>i</w:t>
      </w:r>
      <w:r>
        <w:rPr>
          <w:spacing w:val="-3"/>
          <w:sz w:val="18"/>
          <w:szCs w:val="18"/>
        </w:rPr>
        <w:t>l</w:t>
      </w:r>
      <w:r>
        <w:rPr>
          <w:spacing w:val="2"/>
          <w:sz w:val="18"/>
          <w:szCs w:val="18"/>
        </w:rPr>
        <w:t>i</w:t>
      </w:r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>as</w:t>
      </w:r>
      <w:r>
        <w:rPr>
          <w:spacing w:val="6"/>
          <w:sz w:val="18"/>
          <w:szCs w:val="18"/>
        </w:rPr>
        <w:t xml:space="preserve"> </w:t>
      </w:r>
      <w:r>
        <w:rPr>
          <w:spacing w:val="-3"/>
          <w:w w:val="101"/>
          <w:sz w:val="18"/>
          <w:szCs w:val="18"/>
        </w:rPr>
        <w:t>f</w:t>
      </w:r>
      <w:r>
        <w:rPr>
          <w:spacing w:val="2"/>
          <w:w w:val="101"/>
          <w:sz w:val="18"/>
          <w:szCs w:val="18"/>
        </w:rPr>
        <w:t>i</w:t>
      </w:r>
      <w:r>
        <w:rPr>
          <w:spacing w:val="-4"/>
          <w:w w:val="101"/>
          <w:sz w:val="18"/>
          <w:szCs w:val="18"/>
        </w:rPr>
        <w:t>s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 xml:space="preserve">k </w:t>
      </w:r>
      <w:r>
        <w:rPr>
          <w:sz w:val="18"/>
          <w:szCs w:val="18"/>
        </w:rPr>
        <w:t>dan</w:t>
      </w:r>
      <w:r>
        <w:rPr>
          <w:spacing w:val="6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g</w:t>
      </w:r>
      <w:r>
        <w:rPr>
          <w:spacing w:val="-4"/>
          <w:w w:val="101"/>
          <w:sz w:val="18"/>
          <w:szCs w:val="18"/>
        </w:rPr>
        <w:t>e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a</w:t>
      </w:r>
      <w:r>
        <w:rPr>
          <w:spacing w:val="-5"/>
          <w:w w:val="101"/>
          <w:sz w:val="18"/>
          <w:szCs w:val="18"/>
        </w:rPr>
        <w:t>k</w:t>
      </w:r>
      <w:r>
        <w:rPr>
          <w:w w:val="101"/>
          <w:sz w:val="18"/>
          <w:szCs w:val="18"/>
        </w:rPr>
        <w:t>.</w:t>
      </w:r>
    </w:p>
    <w:p w:rsidR="00FB6D70" w:rsidRDefault="006E520B">
      <w:pPr>
        <w:spacing w:before="2"/>
        <w:rPr>
          <w:sz w:val="18"/>
          <w:szCs w:val="18"/>
        </w:rPr>
      </w:pPr>
      <w:r>
        <w:rPr>
          <w:sz w:val="18"/>
          <w:szCs w:val="18"/>
        </w:rPr>
        <w:t xml:space="preserve">4.  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pacing w:val="2"/>
          <w:sz w:val="18"/>
          <w:szCs w:val="18"/>
        </w:rPr>
        <w:t>t</w:t>
      </w:r>
      <w:r>
        <w:rPr>
          <w:spacing w:val="-4"/>
          <w:sz w:val="18"/>
          <w:szCs w:val="18"/>
        </w:rPr>
        <w:t>a</w:t>
      </w:r>
      <w:r>
        <w:rPr>
          <w:spacing w:val="2"/>
          <w:sz w:val="18"/>
          <w:szCs w:val="18"/>
        </w:rPr>
        <w:t>t</w:t>
      </w:r>
      <w:r>
        <w:rPr>
          <w:sz w:val="18"/>
          <w:szCs w:val="18"/>
        </w:rPr>
        <w:t>us</w:t>
      </w:r>
      <w:r>
        <w:rPr>
          <w:spacing w:val="3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n</w:t>
      </w:r>
      <w:r>
        <w:rPr>
          <w:spacing w:val="-5"/>
          <w:w w:val="101"/>
          <w:sz w:val="18"/>
          <w:szCs w:val="18"/>
        </w:rPr>
        <w:t>u</w:t>
      </w:r>
      <w:r>
        <w:rPr>
          <w:spacing w:val="-3"/>
          <w:w w:val="101"/>
          <w:sz w:val="18"/>
          <w:szCs w:val="18"/>
        </w:rPr>
        <w:t>t</w:t>
      </w:r>
      <w:r>
        <w:rPr>
          <w:spacing w:val="1"/>
          <w:w w:val="101"/>
          <w:sz w:val="18"/>
          <w:szCs w:val="18"/>
        </w:rPr>
        <w:t>r</w:t>
      </w:r>
      <w:r>
        <w:rPr>
          <w:spacing w:val="-3"/>
          <w:w w:val="101"/>
          <w:sz w:val="18"/>
          <w:szCs w:val="18"/>
        </w:rPr>
        <w:t>i</w:t>
      </w:r>
      <w:r>
        <w:rPr>
          <w:spacing w:val="1"/>
          <w:w w:val="101"/>
          <w:sz w:val="18"/>
          <w:szCs w:val="18"/>
        </w:rPr>
        <w:t>s</w:t>
      </w:r>
      <w:r>
        <w:rPr>
          <w:spacing w:val="-3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.</w:t>
      </w:r>
    </w:p>
    <w:p w:rsidR="00FB6D70" w:rsidRDefault="006E520B">
      <w:pPr>
        <w:spacing w:line="200" w:lineRule="exact"/>
        <w:rPr>
          <w:sz w:val="18"/>
          <w:szCs w:val="18"/>
        </w:rPr>
      </w:pPr>
      <w:r>
        <w:rPr>
          <w:sz w:val="18"/>
          <w:szCs w:val="18"/>
        </w:rPr>
        <w:t xml:space="preserve">5.  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>e</w:t>
      </w:r>
      <w:r>
        <w:rPr>
          <w:spacing w:val="1"/>
          <w:w w:val="101"/>
          <w:sz w:val="18"/>
          <w:szCs w:val="18"/>
        </w:rPr>
        <w:t>s</w:t>
      </w:r>
      <w:r>
        <w:rPr>
          <w:w w:val="101"/>
          <w:sz w:val="18"/>
          <w:szCs w:val="18"/>
        </w:rPr>
        <w:t>e</w:t>
      </w:r>
      <w:r>
        <w:rPr>
          <w:spacing w:val="-5"/>
          <w:w w:val="101"/>
          <w:sz w:val="18"/>
          <w:szCs w:val="18"/>
        </w:rPr>
        <w:t>k</w:t>
      </w:r>
      <w:r>
        <w:rPr>
          <w:w w:val="101"/>
          <w:sz w:val="18"/>
          <w:szCs w:val="18"/>
        </w:rPr>
        <w:t>a</w:t>
      </w:r>
      <w:r>
        <w:rPr>
          <w:spacing w:val="-5"/>
          <w:w w:val="101"/>
          <w:sz w:val="18"/>
          <w:szCs w:val="18"/>
        </w:rPr>
        <w:t>n</w:t>
      </w:r>
      <w:r>
        <w:rPr>
          <w:w w:val="101"/>
          <w:sz w:val="18"/>
          <w:szCs w:val="18"/>
        </w:rPr>
        <w:t>.</w:t>
      </w:r>
    </w:p>
    <w:p w:rsidR="00FB6D70" w:rsidRDefault="006E520B">
      <w:pPr>
        <w:spacing w:before="14"/>
        <w:rPr>
          <w:sz w:val="18"/>
          <w:szCs w:val="18"/>
        </w:rPr>
        <w:sectPr w:rsidR="00FB6D70">
          <w:type w:val="continuous"/>
          <w:pgSz w:w="11920" w:h="16840"/>
          <w:pgMar w:top="3920" w:right="680" w:bottom="280" w:left="1680" w:header="720" w:footer="720" w:gutter="0"/>
          <w:cols w:num="3" w:space="720" w:equalWidth="0">
            <w:col w:w="2692" w:space="1044"/>
            <w:col w:w="1785" w:space="1293"/>
            <w:col w:w="2746"/>
          </w:cols>
        </w:sectPr>
      </w:pPr>
      <w:r>
        <w:rPr>
          <w:sz w:val="18"/>
          <w:szCs w:val="18"/>
        </w:rPr>
        <w:t xml:space="preserve">6.  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pacing w:val="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-5"/>
          <w:sz w:val="18"/>
          <w:szCs w:val="18"/>
        </w:rPr>
        <w:t>g</w:t>
      </w:r>
      <w:r>
        <w:rPr>
          <w:sz w:val="18"/>
          <w:szCs w:val="18"/>
        </w:rPr>
        <w:t>kat</w:t>
      </w:r>
      <w:r>
        <w:rPr>
          <w:spacing w:val="6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k</w:t>
      </w:r>
      <w:r>
        <w:rPr>
          <w:w w:val="101"/>
          <w:sz w:val="18"/>
          <w:szCs w:val="18"/>
        </w:rPr>
        <w:t>e</w:t>
      </w:r>
      <w:r>
        <w:rPr>
          <w:spacing w:val="1"/>
          <w:w w:val="101"/>
          <w:sz w:val="18"/>
          <w:szCs w:val="18"/>
        </w:rPr>
        <w:t>s</w:t>
      </w:r>
      <w:r>
        <w:rPr>
          <w:spacing w:val="-4"/>
          <w:w w:val="101"/>
          <w:sz w:val="18"/>
          <w:szCs w:val="18"/>
        </w:rPr>
        <w:t>a</w:t>
      </w:r>
      <w:r>
        <w:rPr>
          <w:w w:val="101"/>
          <w:sz w:val="18"/>
          <w:szCs w:val="18"/>
        </w:rPr>
        <w:t>d</w:t>
      </w:r>
      <w:r>
        <w:rPr>
          <w:spacing w:val="-4"/>
          <w:w w:val="101"/>
          <w:sz w:val="18"/>
          <w:szCs w:val="18"/>
        </w:rPr>
        <w:t>a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a</w:t>
      </w:r>
      <w:r>
        <w:rPr>
          <w:spacing w:val="-5"/>
          <w:w w:val="101"/>
          <w:sz w:val="18"/>
          <w:szCs w:val="18"/>
        </w:rPr>
        <w:t>n</w:t>
      </w:r>
      <w:r>
        <w:rPr>
          <w:w w:val="101"/>
          <w:sz w:val="18"/>
          <w:szCs w:val="18"/>
        </w:rPr>
        <w:t>.</w:t>
      </w:r>
    </w:p>
    <w:p w:rsidR="00FB6D70" w:rsidRDefault="00FB6D70">
      <w:pPr>
        <w:spacing w:before="8" w:line="100" w:lineRule="exact"/>
        <w:rPr>
          <w:sz w:val="10"/>
          <w:szCs w:val="10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  <w:sectPr w:rsidR="00FB6D70">
          <w:type w:val="continuous"/>
          <w:pgSz w:w="11920" w:h="16840"/>
          <w:pgMar w:top="3920" w:right="680" w:bottom="280" w:left="1680" w:header="720" w:footer="720" w:gutter="0"/>
          <w:cols w:space="720"/>
        </w:sectPr>
      </w:pPr>
    </w:p>
    <w:p w:rsidR="00FB6D70" w:rsidRDefault="006E520B">
      <w:pPr>
        <w:spacing w:before="53" w:line="200" w:lineRule="exact"/>
        <w:ind w:left="1201" w:right="-47"/>
        <w:rPr>
          <w:sz w:val="18"/>
          <w:szCs w:val="18"/>
        </w:rPr>
      </w:pPr>
      <w:r>
        <w:rPr>
          <w:spacing w:val="-7"/>
          <w:position w:val="-1"/>
          <w:sz w:val="18"/>
          <w:szCs w:val="18"/>
        </w:rPr>
        <w:lastRenderedPageBreak/>
        <w:t>A</w:t>
      </w:r>
      <w:r>
        <w:rPr>
          <w:spacing w:val="1"/>
          <w:position w:val="-1"/>
          <w:sz w:val="18"/>
          <w:szCs w:val="18"/>
        </w:rPr>
        <w:t>s</w:t>
      </w:r>
      <w:r>
        <w:rPr>
          <w:position w:val="-1"/>
          <w:sz w:val="18"/>
          <w:szCs w:val="18"/>
        </w:rPr>
        <w:t>am</w:t>
      </w:r>
      <w:r>
        <w:rPr>
          <w:spacing w:val="4"/>
          <w:position w:val="-1"/>
          <w:sz w:val="18"/>
          <w:szCs w:val="18"/>
        </w:rPr>
        <w:t xml:space="preserve"> </w:t>
      </w:r>
      <w:r>
        <w:rPr>
          <w:spacing w:val="2"/>
          <w:w w:val="101"/>
          <w:position w:val="-1"/>
          <w:sz w:val="18"/>
          <w:szCs w:val="18"/>
        </w:rPr>
        <w:t>l</w:t>
      </w:r>
      <w:r>
        <w:rPr>
          <w:spacing w:val="-3"/>
          <w:w w:val="101"/>
          <w:position w:val="-1"/>
          <w:sz w:val="18"/>
          <w:szCs w:val="18"/>
        </w:rPr>
        <w:t>i</w:t>
      </w:r>
      <w:r>
        <w:rPr>
          <w:w w:val="101"/>
          <w:position w:val="-1"/>
          <w:sz w:val="18"/>
          <w:szCs w:val="18"/>
        </w:rPr>
        <w:t>n</w:t>
      </w:r>
      <w:r>
        <w:rPr>
          <w:spacing w:val="-5"/>
          <w:w w:val="101"/>
          <w:position w:val="-1"/>
          <w:sz w:val="18"/>
          <w:szCs w:val="18"/>
        </w:rPr>
        <w:t>o</w:t>
      </w:r>
      <w:r>
        <w:rPr>
          <w:spacing w:val="2"/>
          <w:w w:val="101"/>
          <w:position w:val="-1"/>
          <w:sz w:val="18"/>
          <w:szCs w:val="18"/>
        </w:rPr>
        <w:t>l</w:t>
      </w:r>
      <w:r>
        <w:rPr>
          <w:w w:val="101"/>
          <w:position w:val="-1"/>
          <w:sz w:val="18"/>
          <w:szCs w:val="18"/>
        </w:rPr>
        <w:t>e</w:t>
      </w:r>
      <w:r>
        <w:rPr>
          <w:spacing w:val="-4"/>
          <w:w w:val="101"/>
          <w:position w:val="-1"/>
          <w:sz w:val="18"/>
          <w:szCs w:val="18"/>
        </w:rPr>
        <w:t>a</w:t>
      </w:r>
      <w:r>
        <w:rPr>
          <w:w w:val="101"/>
          <w:position w:val="-1"/>
          <w:sz w:val="18"/>
          <w:szCs w:val="18"/>
        </w:rPr>
        <w:t>t</w:t>
      </w:r>
    </w:p>
    <w:p w:rsidR="00FB6D70" w:rsidRDefault="006E520B">
      <w:pPr>
        <w:spacing w:before="43" w:line="200" w:lineRule="exact"/>
        <w:rPr>
          <w:sz w:val="18"/>
          <w:szCs w:val="18"/>
        </w:rPr>
        <w:sectPr w:rsidR="00FB6D70">
          <w:type w:val="continuous"/>
          <w:pgSz w:w="11920" w:h="16840"/>
          <w:pgMar w:top="3920" w:right="680" w:bottom="280" w:left="1680" w:header="720" w:footer="720" w:gutter="0"/>
          <w:cols w:num="2" w:space="720" w:equalWidth="0">
            <w:col w:w="2206" w:space="1602"/>
            <w:col w:w="5752"/>
          </w:cols>
        </w:sectPr>
      </w:pPr>
      <w:r>
        <w:br w:type="column"/>
      </w:r>
      <w:r>
        <w:rPr>
          <w:spacing w:val="-1"/>
          <w:position w:val="-1"/>
          <w:sz w:val="18"/>
          <w:szCs w:val="18"/>
        </w:rPr>
        <w:lastRenderedPageBreak/>
        <w:t>P</w:t>
      </w:r>
      <w:r>
        <w:rPr>
          <w:spacing w:val="-5"/>
          <w:position w:val="-1"/>
          <w:sz w:val="18"/>
          <w:szCs w:val="18"/>
        </w:rPr>
        <w:t>o</w:t>
      </w:r>
      <w:r>
        <w:rPr>
          <w:spacing w:val="2"/>
          <w:position w:val="-1"/>
          <w:sz w:val="18"/>
          <w:szCs w:val="18"/>
        </w:rPr>
        <w:t>li</w:t>
      </w:r>
      <w:r>
        <w:rPr>
          <w:spacing w:val="-3"/>
          <w:position w:val="-1"/>
          <w:sz w:val="18"/>
          <w:szCs w:val="18"/>
        </w:rPr>
        <w:t>f</w:t>
      </w:r>
      <w:r>
        <w:rPr>
          <w:position w:val="-1"/>
          <w:sz w:val="18"/>
          <w:szCs w:val="18"/>
        </w:rPr>
        <w:t>en</w:t>
      </w:r>
      <w:r>
        <w:rPr>
          <w:spacing w:val="-5"/>
          <w:position w:val="-1"/>
          <w:sz w:val="18"/>
          <w:szCs w:val="18"/>
        </w:rPr>
        <w:t>o</w:t>
      </w:r>
      <w:r>
        <w:rPr>
          <w:position w:val="-1"/>
          <w:sz w:val="18"/>
          <w:szCs w:val="18"/>
        </w:rPr>
        <w:t>l</w:t>
      </w:r>
      <w:r>
        <w:rPr>
          <w:position w:val="-1"/>
          <w:sz w:val="18"/>
          <w:szCs w:val="18"/>
        </w:rPr>
        <w:t xml:space="preserve">                              </w:t>
      </w:r>
      <w:r>
        <w:rPr>
          <w:spacing w:val="41"/>
          <w:position w:val="-1"/>
          <w:sz w:val="18"/>
          <w:szCs w:val="18"/>
        </w:rPr>
        <w:t xml:space="preserve"> </w:t>
      </w:r>
      <w:r>
        <w:rPr>
          <w:spacing w:val="-2"/>
          <w:position w:val="-1"/>
          <w:sz w:val="18"/>
          <w:szCs w:val="18"/>
        </w:rPr>
        <w:t>V</w:t>
      </w:r>
      <w:r>
        <w:rPr>
          <w:spacing w:val="2"/>
          <w:position w:val="-1"/>
          <w:sz w:val="18"/>
          <w:szCs w:val="18"/>
        </w:rPr>
        <w:t>it</w:t>
      </w:r>
      <w:r>
        <w:rPr>
          <w:position w:val="-1"/>
          <w:sz w:val="18"/>
          <w:szCs w:val="18"/>
        </w:rPr>
        <w:t>a</w:t>
      </w:r>
      <w:r>
        <w:rPr>
          <w:spacing w:val="-7"/>
          <w:position w:val="-1"/>
          <w:sz w:val="18"/>
          <w:szCs w:val="18"/>
        </w:rPr>
        <w:t>m</w:t>
      </w:r>
      <w:r>
        <w:rPr>
          <w:spacing w:val="2"/>
          <w:position w:val="-1"/>
          <w:sz w:val="18"/>
          <w:szCs w:val="18"/>
        </w:rPr>
        <w:t>i</w:t>
      </w:r>
      <w:r>
        <w:rPr>
          <w:position w:val="-1"/>
          <w:sz w:val="18"/>
          <w:szCs w:val="18"/>
        </w:rPr>
        <w:t>n</w:t>
      </w:r>
      <w:r>
        <w:rPr>
          <w:spacing w:val="4"/>
          <w:position w:val="-1"/>
          <w:sz w:val="18"/>
          <w:szCs w:val="18"/>
        </w:rPr>
        <w:t xml:space="preserve"> </w:t>
      </w:r>
      <w:r>
        <w:rPr>
          <w:position w:val="-1"/>
          <w:sz w:val="18"/>
          <w:szCs w:val="18"/>
        </w:rPr>
        <w:t xml:space="preserve">E                               </w:t>
      </w:r>
      <w:r>
        <w:rPr>
          <w:spacing w:val="26"/>
          <w:position w:val="-1"/>
          <w:sz w:val="18"/>
          <w:szCs w:val="18"/>
        </w:rPr>
        <w:t xml:space="preserve"> </w:t>
      </w:r>
      <w:r>
        <w:rPr>
          <w:spacing w:val="-7"/>
          <w:position w:val="1"/>
          <w:sz w:val="18"/>
          <w:szCs w:val="18"/>
        </w:rPr>
        <w:t>A</w:t>
      </w:r>
      <w:r>
        <w:rPr>
          <w:spacing w:val="1"/>
          <w:position w:val="1"/>
          <w:sz w:val="18"/>
          <w:szCs w:val="18"/>
        </w:rPr>
        <w:t>s</w:t>
      </w:r>
      <w:r>
        <w:rPr>
          <w:position w:val="1"/>
          <w:sz w:val="18"/>
          <w:szCs w:val="18"/>
        </w:rPr>
        <w:t>am</w:t>
      </w:r>
      <w:r>
        <w:rPr>
          <w:spacing w:val="4"/>
          <w:position w:val="1"/>
          <w:sz w:val="18"/>
          <w:szCs w:val="18"/>
        </w:rPr>
        <w:t xml:space="preserve"> </w:t>
      </w:r>
      <w:r>
        <w:rPr>
          <w:spacing w:val="-2"/>
          <w:w w:val="101"/>
          <w:position w:val="1"/>
          <w:sz w:val="18"/>
          <w:szCs w:val="18"/>
        </w:rPr>
        <w:t>O</w:t>
      </w:r>
      <w:r>
        <w:rPr>
          <w:spacing w:val="2"/>
          <w:w w:val="101"/>
          <w:position w:val="1"/>
          <w:sz w:val="18"/>
          <w:szCs w:val="18"/>
        </w:rPr>
        <w:t>l</w:t>
      </w:r>
      <w:r>
        <w:rPr>
          <w:w w:val="101"/>
          <w:position w:val="1"/>
          <w:sz w:val="18"/>
          <w:szCs w:val="18"/>
        </w:rPr>
        <w:t>e</w:t>
      </w:r>
      <w:r>
        <w:rPr>
          <w:spacing w:val="-4"/>
          <w:w w:val="101"/>
          <w:position w:val="1"/>
          <w:sz w:val="18"/>
          <w:szCs w:val="18"/>
        </w:rPr>
        <w:t>a</w:t>
      </w:r>
      <w:r>
        <w:rPr>
          <w:w w:val="101"/>
          <w:position w:val="1"/>
          <w:sz w:val="18"/>
          <w:szCs w:val="18"/>
        </w:rPr>
        <w:t>t</w:t>
      </w:r>
    </w:p>
    <w:p w:rsidR="00FB6D70" w:rsidRDefault="00FB6D70">
      <w:pPr>
        <w:spacing w:before="8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  <w:sectPr w:rsidR="00FB6D70">
          <w:type w:val="continuous"/>
          <w:pgSz w:w="11920" w:h="16840"/>
          <w:pgMar w:top="3920" w:right="680" w:bottom="280" w:left="1680" w:header="720" w:footer="720" w:gutter="0"/>
          <w:cols w:space="720"/>
        </w:sectPr>
      </w:pPr>
    </w:p>
    <w:p w:rsidR="00FB6D70" w:rsidRDefault="006E520B">
      <w:pPr>
        <w:spacing w:before="42" w:line="200" w:lineRule="exact"/>
        <w:ind w:left="966" w:right="-31" w:firstLine="178"/>
        <w:rPr>
          <w:sz w:val="18"/>
          <w:szCs w:val="18"/>
        </w:rPr>
      </w:pPr>
      <w:r>
        <w:rPr>
          <w:spacing w:val="1"/>
          <w:w w:val="101"/>
          <w:sz w:val="18"/>
          <w:szCs w:val="18"/>
        </w:rPr>
        <w:lastRenderedPageBreak/>
        <w:t>M</w:t>
      </w:r>
      <w:r>
        <w:rPr>
          <w:w w:val="101"/>
          <w:sz w:val="18"/>
          <w:szCs w:val="18"/>
        </w:rPr>
        <w:t>e</w:t>
      </w:r>
      <w:r>
        <w:rPr>
          <w:spacing w:val="-3"/>
          <w:w w:val="101"/>
          <w:sz w:val="18"/>
          <w:szCs w:val="18"/>
        </w:rPr>
        <w:t>m</w:t>
      </w:r>
      <w:r>
        <w:rPr>
          <w:w w:val="101"/>
          <w:sz w:val="18"/>
          <w:szCs w:val="18"/>
        </w:rPr>
        <w:t>p</w:t>
      </w:r>
      <w:r>
        <w:rPr>
          <w:spacing w:val="-4"/>
          <w:w w:val="101"/>
          <w:sz w:val="18"/>
          <w:szCs w:val="18"/>
        </w:rPr>
        <w:t>e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k</w:t>
      </w:r>
      <w:r>
        <w:rPr>
          <w:spacing w:val="-5"/>
          <w:w w:val="101"/>
          <w:sz w:val="18"/>
          <w:szCs w:val="18"/>
        </w:rPr>
        <w:t>u</w:t>
      </w:r>
      <w:r>
        <w:rPr>
          <w:w w:val="101"/>
          <w:sz w:val="18"/>
          <w:szCs w:val="18"/>
        </w:rPr>
        <w:t xml:space="preserve">at </w:t>
      </w:r>
      <w:r>
        <w:rPr>
          <w:spacing w:val="2"/>
          <w:sz w:val="18"/>
          <w:szCs w:val="18"/>
        </w:rPr>
        <w:t>l</w:t>
      </w:r>
      <w:r>
        <w:rPr>
          <w:sz w:val="18"/>
          <w:szCs w:val="18"/>
        </w:rPr>
        <w:t>a</w:t>
      </w:r>
      <w:r>
        <w:rPr>
          <w:spacing w:val="-5"/>
          <w:sz w:val="18"/>
          <w:szCs w:val="18"/>
        </w:rPr>
        <w:t>p</w:t>
      </w:r>
      <w:r>
        <w:rPr>
          <w:spacing w:val="2"/>
          <w:sz w:val="18"/>
          <w:szCs w:val="18"/>
        </w:rPr>
        <w:t>i</w:t>
      </w:r>
      <w:r>
        <w:rPr>
          <w:spacing w:val="-4"/>
          <w:sz w:val="18"/>
          <w:szCs w:val="18"/>
        </w:rPr>
        <w:t>s</w:t>
      </w:r>
      <w:r>
        <w:rPr>
          <w:sz w:val="18"/>
          <w:szCs w:val="18"/>
        </w:rPr>
        <w:t>an</w:t>
      </w:r>
      <w:r>
        <w:rPr>
          <w:spacing w:val="3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p</w:t>
      </w:r>
      <w:r>
        <w:rPr>
          <w:spacing w:val="-4"/>
          <w:w w:val="101"/>
          <w:sz w:val="18"/>
          <w:szCs w:val="18"/>
        </w:rPr>
        <w:t>e</w:t>
      </w:r>
      <w:r>
        <w:rPr>
          <w:spacing w:val="2"/>
          <w:w w:val="101"/>
          <w:sz w:val="18"/>
          <w:szCs w:val="18"/>
        </w:rPr>
        <w:t>li</w:t>
      </w:r>
      <w:r>
        <w:rPr>
          <w:spacing w:val="-5"/>
          <w:w w:val="101"/>
          <w:sz w:val="18"/>
          <w:szCs w:val="18"/>
        </w:rPr>
        <w:t>n</w:t>
      </w:r>
      <w:r>
        <w:rPr>
          <w:w w:val="101"/>
          <w:sz w:val="18"/>
          <w:szCs w:val="18"/>
        </w:rPr>
        <w:t>dung</w:t>
      </w:r>
    </w:p>
    <w:p w:rsidR="00FB6D70" w:rsidRDefault="006E520B">
      <w:pPr>
        <w:spacing w:before="82" w:line="244" w:lineRule="auto"/>
        <w:ind w:right="-31" w:firstLine="226"/>
        <w:rPr>
          <w:sz w:val="18"/>
          <w:szCs w:val="18"/>
        </w:rPr>
      </w:pPr>
      <w:r>
        <w:br w:type="column"/>
      </w:r>
      <w:r>
        <w:rPr>
          <w:spacing w:val="1"/>
          <w:w w:val="101"/>
          <w:sz w:val="18"/>
          <w:szCs w:val="18"/>
        </w:rPr>
        <w:lastRenderedPageBreak/>
        <w:t>M</w:t>
      </w:r>
      <w:r>
        <w:rPr>
          <w:spacing w:val="-4"/>
          <w:w w:val="101"/>
          <w:sz w:val="18"/>
          <w:szCs w:val="18"/>
        </w:rPr>
        <w:t>e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up</w:t>
      </w:r>
      <w:r>
        <w:rPr>
          <w:spacing w:val="-4"/>
          <w:w w:val="101"/>
          <w:sz w:val="18"/>
          <w:szCs w:val="18"/>
        </w:rPr>
        <w:t>a</w:t>
      </w:r>
      <w:r>
        <w:rPr>
          <w:w w:val="101"/>
          <w:sz w:val="18"/>
          <w:szCs w:val="18"/>
        </w:rPr>
        <w:t xml:space="preserve">kan </w:t>
      </w:r>
      <w:r>
        <w:rPr>
          <w:sz w:val="18"/>
          <w:szCs w:val="18"/>
        </w:rPr>
        <w:t>an</w:t>
      </w:r>
      <w:r>
        <w:rPr>
          <w:spacing w:val="-3"/>
          <w:sz w:val="18"/>
          <w:szCs w:val="18"/>
        </w:rPr>
        <w:t>t</w:t>
      </w:r>
      <w:r>
        <w:rPr>
          <w:spacing w:val="2"/>
          <w:sz w:val="18"/>
          <w:szCs w:val="18"/>
        </w:rPr>
        <w:t>i</w:t>
      </w:r>
      <w:r>
        <w:rPr>
          <w:spacing w:val="-5"/>
          <w:sz w:val="18"/>
          <w:szCs w:val="18"/>
        </w:rPr>
        <w:t>o</w:t>
      </w:r>
      <w:r>
        <w:rPr>
          <w:sz w:val="18"/>
          <w:szCs w:val="18"/>
        </w:rPr>
        <w:t>k</w:t>
      </w:r>
      <w:r>
        <w:rPr>
          <w:spacing w:val="1"/>
          <w:sz w:val="18"/>
          <w:szCs w:val="18"/>
        </w:rPr>
        <w:t>s</w:t>
      </w:r>
      <w:r>
        <w:rPr>
          <w:spacing w:val="-3"/>
          <w:sz w:val="18"/>
          <w:szCs w:val="18"/>
        </w:rPr>
        <w:t>i</w:t>
      </w:r>
      <w:r>
        <w:rPr>
          <w:sz w:val="18"/>
          <w:szCs w:val="18"/>
        </w:rPr>
        <w:t>dan</w:t>
      </w:r>
      <w:r>
        <w:rPr>
          <w:spacing w:val="6"/>
          <w:sz w:val="18"/>
          <w:szCs w:val="18"/>
        </w:rPr>
        <w:t xml:space="preserve"> </w:t>
      </w:r>
      <w:r>
        <w:rPr>
          <w:spacing w:val="-4"/>
          <w:w w:val="101"/>
          <w:sz w:val="18"/>
          <w:szCs w:val="18"/>
        </w:rPr>
        <w:t>a</w:t>
      </w:r>
      <w:r>
        <w:rPr>
          <w:spacing w:val="2"/>
          <w:w w:val="101"/>
          <w:sz w:val="18"/>
          <w:szCs w:val="18"/>
        </w:rPr>
        <w:t>l</w:t>
      </w:r>
      <w:r>
        <w:rPr>
          <w:w w:val="101"/>
          <w:sz w:val="18"/>
          <w:szCs w:val="18"/>
        </w:rPr>
        <w:t>a</w:t>
      </w:r>
      <w:r>
        <w:rPr>
          <w:spacing w:val="-3"/>
          <w:w w:val="101"/>
          <w:sz w:val="18"/>
          <w:szCs w:val="18"/>
        </w:rPr>
        <w:t>m</w:t>
      </w:r>
      <w:r>
        <w:rPr>
          <w:w w:val="101"/>
          <w:sz w:val="18"/>
          <w:szCs w:val="18"/>
        </w:rPr>
        <w:t>i</w:t>
      </w:r>
    </w:p>
    <w:p w:rsidR="00FB6D70" w:rsidRDefault="006E520B">
      <w:pPr>
        <w:spacing w:before="85" w:line="200" w:lineRule="exact"/>
        <w:ind w:left="403" w:right="-31" w:hanging="403"/>
        <w:rPr>
          <w:sz w:val="18"/>
          <w:szCs w:val="18"/>
        </w:rPr>
      </w:pPr>
      <w:r>
        <w:br w:type="column"/>
      </w:r>
      <w:r>
        <w:rPr>
          <w:spacing w:val="1"/>
          <w:sz w:val="18"/>
          <w:szCs w:val="18"/>
        </w:rPr>
        <w:lastRenderedPageBreak/>
        <w:t>M</w:t>
      </w:r>
      <w:r>
        <w:rPr>
          <w:spacing w:val="-4"/>
          <w:sz w:val="18"/>
          <w:szCs w:val="18"/>
        </w:rPr>
        <w:t>e</w:t>
      </w:r>
      <w:r>
        <w:rPr>
          <w:spacing w:val="2"/>
          <w:sz w:val="18"/>
          <w:szCs w:val="18"/>
        </w:rPr>
        <w:t>l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>w</w:t>
      </w:r>
      <w:r>
        <w:rPr>
          <w:sz w:val="18"/>
          <w:szCs w:val="18"/>
        </w:rPr>
        <w:t xml:space="preserve">an 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a</w:t>
      </w:r>
      <w:r>
        <w:rPr>
          <w:spacing w:val="-5"/>
          <w:w w:val="101"/>
          <w:sz w:val="18"/>
          <w:szCs w:val="18"/>
        </w:rPr>
        <w:t>d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k</w:t>
      </w:r>
      <w:r>
        <w:rPr>
          <w:spacing w:val="-4"/>
          <w:w w:val="101"/>
          <w:sz w:val="18"/>
          <w:szCs w:val="18"/>
        </w:rPr>
        <w:t>a</w:t>
      </w:r>
      <w:r>
        <w:rPr>
          <w:w w:val="101"/>
          <w:sz w:val="18"/>
          <w:szCs w:val="18"/>
        </w:rPr>
        <w:t>l beb</w:t>
      </w:r>
      <w:r>
        <w:rPr>
          <w:spacing w:val="-4"/>
          <w:w w:val="101"/>
          <w:sz w:val="18"/>
          <w:szCs w:val="18"/>
        </w:rPr>
        <w:t>a</w:t>
      </w:r>
      <w:r>
        <w:rPr>
          <w:w w:val="101"/>
          <w:sz w:val="18"/>
          <w:szCs w:val="18"/>
        </w:rPr>
        <w:t>s</w:t>
      </w:r>
    </w:p>
    <w:p w:rsidR="00FB6D70" w:rsidRDefault="006E520B">
      <w:pPr>
        <w:spacing w:before="53" w:line="250" w:lineRule="auto"/>
        <w:ind w:right="393" w:firstLine="139"/>
        <w:rPr>
          <w:sz w:val="18"/>
          <w:szCs w:val="18"/>
        </w:rPr>
        <w:sectPr w:rsidR="00FB6D70">
          <w:type w:val="continuous"/>
          <w:pgSz w:w="11920" w:h="16840"/>
          <w:pgMar w:top="3920" w:right="680" w:bottom="280" w:left="1680" w:header="720" w:footer="720" w:gutter="0"/>
          <w:cols w:num="4" w:space="720" w:equalWidth="0">
            <w:col w:w="2246" w:space="1250"/>
            <w:col w:w="1278" w:space="887"/>
            <w:col w:w="1216" w:space="1127"/>
            <w:col w:w="1556"/>
          </w:cols>
        </w:sectPr>
      </w:pPr>
      <w:r>
        <w:br w:type="column"/>
      </w:r>
      <w:r>
        <w:rPr>
          <w:spacing w:val="1"/>
          <w:w w:val="101"/>
          <w:sz w:val="18"/>
          <w:szCs w:val="18"/>
        </w:rPr>
        <w:lastRenderedPageBreak/>
        <w:t>M</w:t>
      </w:r>
      <w:r>
        <w:rPr>
          <w:w w:val="101"/>
          <w:sz w:val="18"/>
          <w:szCs w:val="18"/>
        </w:rPr>
        <w:t>e</w:t>
      </w:r>
      <w:r>
        <w:rPr>
          <w:spacing w:val="-5"/>
          <w:w w:val="101"/>
          <w:sz w:val="18"/>
          <w:szCs w:val="18"/>
        </w:rPr>
        <w:t>n</w:t>
      </w:r>
      <w:r>
        <w:rPr>
          <w:w w:val="101"/>
          <w:sz w:val="18"/>
          <w:szCs w:val="18"/>
        </w:rPr>
        <w:t>d</w:t>
      </w:r>
      <w:r>
        <w:rPr>
          <w:spacing w:val="-5"/>
          <w:w w:val="101"/>
          <w:sz w:val="18"/>
          <w:szCs w:val="18"/>
        </w:rPr>
        <w:t>o</w:t>
      </w:r>
      <w:r>
        <w:rPr>
          <w:spacing w:val="1"/>
          <w:w w:val="101"/>
          <w:sz w:val="18"/>
          <w:szCs w:val="18"/>
        </w:rPr>
        <w:t>r</w:t>
      </w:r>
      <w:r>
        <w:rPr>
          <w:spacing w:val="-5"/>
          <w:w w:val="101"/>
          <w:sz w:val="18"/>
          <w:szCs w:val="18"/>
        </w:rPr>
        <w:t>o</w:t>
      </w:r>
      <w:r>
        <w:rPr>
          <w:w w:val="101"/>
          <w:sz w:val="18"/>
          <w:szCs w:val="18"/>
        </w:rPr>
        <w:t xml:space="preserve">ng 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>g</w:t>
      </w:r>
      <w:r>
        <w:rPr>
          <w:sz w:val="18"/>
          <w:szCs w:val="18"/>
        </w:rPr>
        <w:t>en</w:t>
      </w:r>
      <w:r>
        <w:rPr>
          <w:spacing w:val="-4"/>
          <w:sz w:val="18"/>
          <w:szCs w:val="18"/>
        </w:rPr>
        <w:t>e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>s</w:t>
      </w:r>
      <w:r>
        <w:rPr>
          <w:sz w:val="18"/>
          <w:szCs w:val="18"/>
        </w:rPr>
        <w:t>i</w:t>
      </w:r>
      <w:r>
        <w:rPr>
          <w:spacing w:val="7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k</w:t>
      </w:r>
      <w:r>
        <w:rPr>
          <w:spacing w:val="-5"/>
          <w:w w:val="101"/>
          <w:sz w:val="18"/>
          <w:szCs w:val="18"/>
        </w:rPr>
        <w:t>u</w:t>
      </w:r>
      <w:r>
        <w:rPr>
          <w:spacing w:val="2"/>
          <w:w w:val="101"/>
          <w:sz w:val="18"/>
          <w:szCs w:val="18"/>
        </w:rPr>
        <w:t>l</w:t>
      </w:r>
      <w:r>
        <w:rPr>
          <w:spacing w:val="-3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t</w:t>
      </w:r>
    </w:p>
    <w:p w:rsidR="00FB6D70" w:rsidRDefault="00FB6D70">
      <w:pPr>
        <w:spacing w:before="6"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  <w:sectPr w:rsidR="00FB6D70">
          <w:type w:val="continuous"/>
          <w:pgSz w:w="11920" w:h="16840"/>
          <w:pgMar w:top="3920" w:right="680" w:bottom="280" w:left="1680" w:header="720" w:footer="720" w:gutter="0"/>
          <w:cols w:space="720"/>
        </w:sectPr>
      </w:pPr>
    </w:p>
    <w:p w:rsidR="00FB6D70" w:rsidRDefault="006E520B">
      <w:pPr>
        <w:spacing w:before="38" w:line="250" w:lineRule="auto"/>
        <w:ind w:left="894" w:right="-31" w:firstLine="274"/>
        <w:rPr>
          <w:sz w:val="18"/>
          <w:szCs w:val="18"/>
        </w:rPr>
      </w:pPr>
      <w:r>
        <w:rPr>
          <w:spacing w:val="1"/>
          <w:w w:val="101"/>
          <w:sz w:val="18"/>
          <w:szCs w:val="18"/>
        </w:rPr>
        <w:lastRenderedPageBreak/>
        <w:t>M</w:t>
      </w:r>
      <w:r>
        <w:rPr>
          <w:w w:val="101"/>
          <w:sz w:val="18"/>
          <w:szCs w:val="18"/>
        </w:rPr>
        <w:t>e</w:t>
      </w:r>
      <w:r>
        <w:rPr>
          <w:spacing w:val="-3"/>
          <w:w w:val="101"/>
          <w:sz w:val="18"/>
          <w:szCs w:val="18"/>
        </w:rPr>
        <w:t>m</w:t>
      </w:r>
      <w:r>
        <w:rPr>
          <w:w w:val="101"/>
          <w:sz w:val="18"/>
          <w:szCs w:val="18"/>
        </w:rPr>
        <w:t>p</w:t>
      </w:r>
      <w:r>
        <w:rPr>
          <w:spacing w:val="-4"/>
          <w:w w:val="101"/>
          <w:sz w:val="18"/>
          <w:szCs w:val="18"/>
        </w:rPr>
        <w:t>e</w:t>
      </w:r>
      <w:r>
        <w:rPr>
          <w:spacing w:val="1"/>
          <w:w w:val="101"/>
          <w:sz w:val="18"/>
          <w:szCs w:val="18"/>
        </w:rPr>
        <w:t>r</w:t>
      </w:r>
      <w:r>
        <w:rPr>
          <w:spacing w:val="-4"/>
          <w:w w:val="101"/>
          <w:sz w:val="18"/>
          <w:szCs w:val="18"/>
        </w:rPr>
        <w:t>s</w:t>
      </w:r>
      <w:r>
        <w:rPr>
          <w:w w:val="101"/>
          <w:sz w:val="18"/>
          <w:szCs w:val="18"/>
        </w:rPr>
        <w:t>u</w:t>
      </w:r>
      <w:r>
        <w:rPr>
          <w:spacing w:val="-3"/>
          <w:w w:val="101"/>
          <w:sz w:val="18"/>
          <w:szCs w:val="18"/>
        </w:rPr>
        <w:t>l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 xml:space="preserve">t </w:t>
      </w:r>
      <w:r>
        <w:rPr>
          <w:sz w:val="18"/>
          <w:szCs w:val="18"/>
        </w:rPr>
        <w:t>pen</w:t>
      </w:r>
      <w:r>
        <w:rPr>
          <w:spacing w:val="-4"/>
          <w:sz w:val="18"/>
          <w:szCs w:val="18"/>
        </w:rPr>
        <w:t>e</w:t>
      </w:r>
      <w:r>
        <w:rPr>
          <w:spacing w:val="2"/>
          <w:sz w:val="18"/>
          <w:szCs w:val="18"/>
        </w:rPr>
        <w:t>t</w:t>
      </w:r>
      <w:r>
        <w:rPr>
          <w:spacing w:val="-3"/>
          <w:sz w:val="18"/>
          <w:szCs w:val="18"/>
        </w:rPr>
        <w:t>r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>s</w:t>
      </w:r>
      <w:r>
        <w:rPr>
          <w:sz w:val="18"/>
          <w:szCs w:val="18"/>
        </w:rPr>
        <w:t>i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>i</w:t>
      </w:r>
      <w:r>
        <w:rPr>
          <w:sz w:val="18"/>
          <w:szCs w:val="18"/>
        </w:rPr>
        <w:t>r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ke</w:t>
      </w:r>
      <w:r>
        <w:rPr>
          <w:spacing w:val="1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k</w:t>
      </w:r>
      <w:r>
        <w:rPr>
          <w:spacing w:val="-5"/>
          <w:w w:val="101"/>
          <w:sz w:val="18"/>
          <w:szCs w:val="18"/>
        </w:rPr>
        <w:t>u</w:t>
      </w:r>
      <w:r>
        <w:rPr>
          <w:spacing w:val="2"/>
          <w:w w:val="101"/>
          <w:sz w:val="18"/>
          <w:szCs w:val="18"/>
        </w:rPr>
        <w:t>l</w:t>
      </w:r>
      <w:r>
        <w:rPr>
          <w:spacing w:val="-3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t</w:t>
      </w:r>
    </w:p>
    <w:p w:rsidR="00FB6D70" w:rsidRDefault="006E520B">
      <w:pPr>
        <w:spacing w:before="82" w:line="245" w:lineRule="auto"/>
        <w:ind w:left="-16" w:right="-16" w:firstLine="1"/>
        <w:jc w:val="center"/>
        <w:rPr>
          <w:sz w:val="18"/>
          <w:szCs w:val="18"/>
        </w:rPr>
      </w:pPr>
      <w:r>
        <w:br w:type="column"/>
      </w:r>
      <w:r>
        <w:rPr>
          <w:spacing w:val="1"/>
          <w:w w:val="101"/>
          <w:sz w:val="18"/>
          <w:szCs w:val="18"/>
        </w:rPr>
        <w:lastRenderedPageBreak/>
        <w:t>M</w:t>
      </w:r>
      <w:r>
        <w:rPr>
          <w:w w:val="101"/>
          <w:sz w:val="18"/>
          <w:szCs w:val="18"/>
        </w:rPr>
        <w:t>en</w:t>
      </w:r>
      <w:r>
        <w:rPr>
          <w:spacing w:val="-5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>u</w:t>
      </w:r>
      <w:r>
        <w:rPr>
          <w:spacing w:val="-3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an</w:t>
      </w:r>
      <w:r>
        <w:rPr>
          <w:spacing w:val="-5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 xml:space="preserve">i </w:t>
      </w:r>
      <w:r>
        <w:rPr>
          <w:sz w:val="18"/>
          <w:szCs w:val="18"/>
        </w:rPr>
        <w:t>p</w:t>
      </w:r>
      <w:r>
        <w:rPr>
          <w:spacing w:val="1"/>
          <w:sz w:val="18"/>
          <w:szCs w:val="18"/>
        </w:rPr>
        <w:t>r</w:t>
      </w:r>
      <w:r>
        <w:rPr>
          <w:spacing w:val="-5"/>
          <w:sz w:val="18"/>
          <w:szCs w:val="18"/>
        </w:rPr>
        <w:t>o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es</w:t>
      </w:r>
      <w:r>
        <w:rPr>
          <w:spacing w:val="4"/>
          <w:sz w:val="18"/>
          <w:szCs w:val="18"/>
        </w:rPr>
        <w:t xml:space="preserve"> </w:t>
      </w:r>
      <w:r>
        <w:rPr>
          <w:spacing w:val="-3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n</w:t>
      </w:r>
      <w:r>
        <w:rPr>
          <w:spacing w:val="-3"/>
          <w:w w:val="101"/>
          <w:sz w:val="18"/>
          <w:szCs w:val="18"/>
        </w:rPr>
        <w:t>f</w:t>
      </w:r>
      <w:r>
        <w:rPr>
          <w:spacing w:val="2"/>
          <w:w w:val="101"/>
          <w:sz w:val="18"/>
          <w:szCs w:val="18"/>
        </w:rPr>
        <w:t>l</w:t>
      </w:r>
      <w:r>
        <w:rPr>
          <w:w w:val="101"/>
          <w:sz w:val="18"/>
          <w:szCs w:val="18"/>
        </w:rPr>
        <w:t>a</w:t>
      </w:r>
      <w:r>
        <w:rPr>
          <w:spacing w:val="-3"/>
          <w:w w:val="101"/>
          <w:sz w:val="18"/>
          <w:szCs w:val="18"/>
        </w:rPr>
        <w:t>m</w:t>
      </w:r>
      <w:r>
        <w:rPr>
          <w:spacing w:val="-4"/>
          <w:w w:val="101"/>
          <w:sz w:val="18"/>
          <w:szCs w:val="18"/>
        </w:rPr>
        <w:t>a</w:t>
      </w:r>
      <w:r>
        <w:rPr>
          <w:spacing w:val="1"/>
          <w:w w:val="101"/>
          <w:sz w:val="18"/>
          <w:szCs w:val="18"/>
        </w:rPr>
        <w:t>s</w:t>
      </w:r>
      <w:r>
        <w:rPr>
          <w:w w:val="101"/>
          <w:sz w:val="18"/>
          <w:szCs w:val="18"/>
        </w:rPr>
        <w:t xml:space="preserve">i </w:t>
      </w:r>
      <w:r>
        <w:rPr>
          <w:sz w:val="18"/>
          <w:szCs w:val="18"/>
        </w:rPr>
        <w:t>pada</w:t>
      </w:r>
      <w:r>
        <w:rPr>
          <w:spacing w:val="2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k</w:t>
      </w:r>
      <w:r>
        <w:rPr>
          <w:spacing w:val="-5"/>
          <w:w w:val="101"/>
          <w:sz w:val="18"/>
          <w:szCs w:val="18"/>
        </w:rPr>
        <w:t>u</w:t>
      </w:r>
      <w:r>
        <w:rPr>
          <w:spacing w:val="-3"/>
          <w:w w:val="101"/>
          <w:sz w:val="18"/>
          <w:szCs w:val="18"/>
        </w:rPr>
        <w:t>l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t</w:t>
      </w:r>
    </w:p>
    <w:p w:rsidR="00FB6D70" w:rsidRDefault="006E520B">
      <w:pPr>
        <w:spacing w:before="96" w:line="250" w:lineRule="auto"/>
        <w:ind w:left="62" w:right="-31" w:hanging="62"/>
        <w:rPr>
          <w:sz w:val="18"/>
          <w:szCs w:val="18"/>
        </w:rPr>
      </w:pPr>
      <w:r>
        <w:br w:type="column"/>
      </w:r>
      <w:r>
        <w:rPr>
          <w:spacing w:val="-2"/>
          <w:sz w:val="18"/>
          <w:szCs w:val="18"/>
        </w:rPr>
        <w:lastRenderedPageBreak/>
        <w:t>N</w:t>
      </w:r>
      <w:r>
        <w:rPr>
          <w:sz w:val="18"/>
          <w:szCs w:val="18"/>
        </w:rPr>
        <w:t>u</w:t>
      </w:r>
      <w:r>
        <w:rPr>
          <w:spacing w:val="2"/>
          <w:sz w:val="18"/>
          <w:szCs w:val="18"/>
        </w:rPr>
        <w:t>t</w:t>
      </w:r>
      <w:r>
        <w:rPr>
          <w:spacing w:val="-3"/>
          <w:sz w:val="18"/>
          <w:szCs w:val="18"/>
        </w:rPr>
        <w:t>r</w:t>
      </w:r>
      <w:r>
        <w:rPr>
          <w:spacing w:val="2"/>
          <w:sz w:val="18"/>
          <w:szCs w:val="18"/>
        </w:rPr>
        <w:t>i</w:t>
      </w:r>
      <w:r>
        <w:rPr>
          <w:spacing w:val="-4"/>
          <w:sz w:val="18"/>
          <w:szCs w:val="18"/>
        </w:rPr>
        <w:t>s</w:t>
      </w:r>
      <w:r>
        <w:rPr>
          <w:sz w:val="18"/>
          <w:szCs w:val="18"/>
        </w:rPr>
        <w:t>i</w:t>
      </w:r>
      <w:r>
        <w:rPr>
          <w:spacing w:val="5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k</w:t>
      </w:r>
      <w:r>
        <w:rPr>
          <w:spacing w:val="-5"/>
          <w:w w:val="101"/>
          <w:sz w:val="18"/>
          <w:szCs w:val="18"/>
        </w:rPr>
        <w:t>u</w:t>
      </w:r>
      <w:r>
        <w:rPr>
          <w:spacing w:val="2"/>
          <w:w w:val="101"/>
          <w:sz w:val="18"/>
          <w:szCs w:val="18"/>
        </w:rPr>
        <w:t>l</w:t>
      </w:r>
      <w:r>
        <w:rPr>
          <w:spacing w:val="-3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 xml:space="preserve">t </w:t>
      </w:r>
      <w:r>
        <w:rPr>
          <w:spacing w:val="-3"/>
          <w:w w:val="101"/>
          <w:sz w:val="18"/>
          <w:szCs w:val="18"/>
        </w:rPr>
        <w:t>m</w:t>
      </w:r>
      <w:r>
        <w:rPr>
          <w:w w:val="101"/>
          <w:sz w:val="18"/>
          <w:szCs w:val="18"/>
        </w:rPr>
        <w:t>en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n</w:t>
      </w:r>
      <w:r>
        <w:rPr>
          <w:spacing w:val="-5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>k</w:t>
      </w:r>
      <w:r>
        <w:rPr>
          <w:spacing w:val="-4"/>
          <w:w w:val="101"/>
          <w:sz w:val="18"/>
          <w:szCs w:val="18"/>
        </w:rPr>
        <w:t>a</w:t>
      </w:r>
      <w:r>
        <w:rPr>
          <w:w w:val="101"/>
          <w:sz w:val="18"/>
          <w:szCs w:val="18"/>
        </w:rPr>
        <w:t>t</w:t>
      </w:r>
    </w:p>
    <w:p w:rsidR="00FB6D70" w:rsidRDefault="006E520B">
      <w:pPr>
        <w:spacing w:before="96" w:line="250" w:lineRule="auto"/>
        <w:ind w:right="87" w:firstLine="92"/>
        <w:rPr>
          <w:sz w:val="18"/>
          <w:szCs w:val="18"/>
        </w:rPr>
        <w:sectPr w:rsidR="00FB6D70">
          <w:type w:val="continuous"/>
          <w:pgSz w:w="11920" w:h="16840"/>
          <w:pgMar w:top="3920" w:right="680" w:bottom="280" w:left="1680" w:header="720" w:footer="720" w:gutter="0"/>
          <w:cols w:num="4" w:space="720" w:equalWidth="0">
            <w:col w:w="2369" w:space="1171"/>
            <w:col w:w="1178" w:space="1113"/>
            <w:col w:w="876" w:space="963"/>
            <w:col w:w="1890"/>
          </w:cols>
        </w:sectPr>
      </w:pPr>
      <w:r>
        <w:br w:type="column"/>
      </w:r>
      <w:r>
        <w:rPr>
          <w:spacing w:val="1"/>
          <w:sz w:val="18"/>
          <w:szCs w:val="18"/>
        </w:rPr>
        <w:lastRenderedPageBreak/>
        <w:t>M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>n</w:t>
      </w:r>
      <w:r>
        <w:rPr>
          <w:spacing w:val="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-5"/>
          <w:sz w:val="18"/>
          <w:szCs w:val="18"/>
        </w:rPr>
        <w:t>g</w:t>
      </w:r>
      <w:r>
        <w:rPr>
          <w:sz w:val="18"/>
          <w:szCs w:val="18"/>
        </w:rPr>
        <w:t>k</w:t>
      </w:r>
      <w:r>
        <w:rPr>
          <w:spacing w:val="-4"/>
          <w:sz w:val="18"/>
          <w:szCs w:val="18"/>
        </w:rPr>
        <w:t>a</w:t>
      </w:r>
      <w:r>
        <w:rPr>
          <w:spacing w:val="2"/>
          <w:sz w:val="18"/>
          <w:szCs w:val="18"/>
        </w:rPr>
        <w:t>t</w:t>
      </w:r>
      <w:r>
        <w:rPr>
          <w:sz w:val="18"/>
          <w:szCs w:val="18"/>
        </w:rPr>
        <w:t>kan</w:t>
      </w:r>
      <w:r>
        <w:rPr>
          <w:spacing w:val="8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h</w:t>
      </w:r>
      <w:r>
        <w:rPr>
          <w:spacing w:val="2"/>
          <w:w w:val="101"/>
          <w:sz w:val="18"/>
          <w:szCs w:val="18"/>
        </w:rPr>
        <w:t>i</w:t>
      </w:r>
      <w:r>
        <w:rPr>
          <w:spacing w:val="-5"/>
          <w:w w:val="101"/>
          <w:sz w:val="18"/>
          <w:szCs w:val="18"/>
        </w:rPr>
        <w:t>d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a</w:t>
      </w:r>
      <w:r>
        <w:rPr>
          <w:spacing w:val="-4"/>
          <w:w w:val="101"/>
          <w:sz w:val="18"/>
          <w:szCs w:val="18"/>
        </w:rPr>
        <w:t>s</w:t>
      </w:r>
      <w:r>
        <w:rPr>
          <w:w w:val="101"/>
          <w:sz w:val="18"/>
          <w:szCs w:val="18"/>
        </w:rPr>
        <w:t xml:space="preserve">i </w:t>
      </w:r>
      <w:r>
        <w:rPr>
          <w:sz w:val="18"/>
          <w:szCs w:val="18"/>
        </w:rPr>
        <w:t>ku</w:t>
      </w:r>
      <w:r>
        <w:rPr>
          <w:spacing w:val="-3"/>
          <w:sz w:val="18"/>
          <w:szCs w:val="18"/>
        </w:rPr>
        <w:t>l</w:t>
      </w:r>
      <w:r>
        <w:rPr>
          <w:spacing w:val="2"/>
          <w:sz w:val="18"/>
          <w:szCs w:val="18"/>
        </w:rPr>
        <w:t>i</w:t>
      </w:r>
      <w:r>
        <w:rPr>
          <w:sz w:val="18"/>
          <w:szCs w:val="18"/>
        </w:rPr>
        <w:t>t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d</w:t>
      </w:r>
      <w:r>
        <w:rPr>
          <w:spacing w:val="-4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e</w:t>
      </w:r>
      <w:r>
        <w:rPr>
          <w:spacing w:val="-3"/>
          <w:sz w:val="18"/>
          <w:szCs w:val="18"/>
        </w:rPr>
        <w:t>l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>s</w:t>
      </w:r>
      <w:r>
        <w:rPr>
          <w:spacing w:val="2"/>
          <w:sz w:val="18"/>
          <w:szCs w:val="18"/>
        </w:rPr>
        <w:t>t</w:t>
      </w:r>
      <w:r>
        <w:rPr>
          <w:spacing w:val="-3"/>
          <w:sz w:val="18"/>
          <w:szCs w:val="18"/>
        </w:rPr>
        <w:t>i</w:t>
      </w:r>
      <w:r>
        <w:rPr>
          <w:spacing w:val="1"/>
          <w:sz w:val="18"/>
          <w:szCs w:val="18"/>
        </w:rPr>
        <w:t>s</w:t>
      </w:r>
      <w:r>
        <w:rPr>
          <w:spacing w:val="-3"/>
          <w:sz w:val="18"/>
          <w:szCs w:val="18"/>
        </w:rPr>
        <w:t>i</w:t>
      </w:r>
      <w:r>
        <w:rPr>
          <w:spacing w:val="2"/>
          <w:sz w:val="18"/>
          <w:szCs w:val="18"/>
        </w:rPr>
        <w:t>t</w:t>
      </w:r>
      <w:r>
        <w:rPr>
          <w:spacing w:val="-4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11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k</w:t>
      </w:r>
      <w:r>
        <w:rPr>
          <w:w w:val="101"/>
          <w:sz w:val="18"/>
          <w:szCs w:val="18"/>
        </w:rPr>
        <w:t>u</w:t>
      </w:r>
      <w:r>
        <w:rPr>
          <w:spacing w:val="-3"/>
          <w:w w:val="101"/>
          <w:sz w:val="18"/>
          <w:szCs w:val="18"/>
        </w:rPr>
        <w:t>l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t</w:t>
      </w:r>
    </w:p>
    <w:p w:rsidR="00FB6D70" w:rsidRDefault="00FB6D70">
      <w:pPr>
        <w:spacing w:before="6" w:line="180" w:lineRule="exact"/>
        <w:rPr>
          <w:sz w:val="19"/>
          <w:szCs w:val="19"/>
        </w:rPr>
        <w:sectPr w:rsidR="00FB6D70">
          <w:type w:val="continuous"/>
          <w:pgSz w:w="11920" w:h="16840"/>
          <w:pgMar w:top="3920" w:right="680" w:bottom="280" w:left="1680" w:header="720" w:footer="720" w:gutter="0"/>
          <w:cols w:space="720"/>
        </w:sectPr>
      </w:pPr>
    </w:p>
    <w:p w:rsidR="00FB6D70" w:rsidRDefault="006E520B">
      <w:pPr>
        <w:spacing w:before="38" w:line="261" w:lineRule="auto"/>
        <w:ind w:left="1182" w:right="-31" w:hanging="307"/>
        <w:rPr>
          <w:sz w:val="18"/>
          <w:szCs w:val="18"/>
        </w:rPr>
      </w:pPr>
      <w:r>
        <w:rPr>
          <w:spacing w:val="-1"/>
          <w:sz w:val="18"/>
          <w:szCs w:val="18"/>
        </w:rPr>
        <w:lastRenderedPageBreak/>
        <w:t>T</w:t>
      </w:r>
      <w:r>
        <w:rPr>
          <w:spacing w:val="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-5"/>
          <w:sz w:val="18"/>
          <w:szCs w:val="18"/>
        </w:rPr>
        <w:t>g</w:t>
      </w:r>
      <w:r>
        <w:rPr>
          <w:sz w:val="18"/>
          <w:szCs w:val="18"/>
        </w:rPr>
        <w:t>kat</w:t>
      </w:r>
      <w:r>
        <w:rPr>
          <w:spacing w:val="6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k</w:t>
      </w:r>
      <w:r>
        <w:rPr>
          <w:w w:val="101"/>
          <w:sz w:val="18"/>
          <w:szCs w:val="18"/>
        </w:rPr>
        <w:t>e</w:t>
      </w:r>
      <w:r>
        <w:rPr>
          <w:spacing w:val="-3"/>
          <w:w w:val="101"/>
          <w:sz w:val="18"/>
          <w:szCs w:val="18"/>
        </w:rPr>
        <w:t>l</w:t>
      </w:r>
      <w:r>
        <w:rPr>
          <w:w w:val="101"/>
          <w:sz w:val="18"/>
          <w:szCs w:val="18"/>
        </w:rPr>
        <w:t>e</w:t>
      </w:r>
      <w:r>
        <w:rPr>
          <w:spacing w:val="-3"/>
          <w:w w:val="101"/>
          <w:sz w:val="18"/>
          <w:szCs w:val="18"/>
        </w:rPr>
        <w:t>m</w:t>
      </w:r>
      <w:r>
        <w:rPr>
          <w:w w:val="101"/>
          <w:sz w:val="18"/>
          <w:szCs w:val="18"/>
        </w:rPr>
        <w:t>b</w:t>
      </w:r>
      <w:r>
        <w:rPr>
          <w:spacing w:val="2"/>
          <w:w w:val="101"/>
          <w:sz w:val="18"/>
          <w:szCs w:val="18"/>
        </w:rPr>
        <w:t>a</w:t>
      </w:r>
      <w:r>
        <w:rPr>
          <w:spacing w:val="-5"/>
          <w:w w:val="101"/>
          <w:sz w:val="18"/>
          <w:szCs w:val="18"/>
        </w:rPr>
        <w:t>b</w:t>
      </w:r>
      <w:r>
        <w:rPr>
          <w:spacing w:val="1"/>
          <w:w w:val="101"/>
          <w:sz w:val="18"/>
          <w:szCs w:val="18"/>
        </w:rPr>
        <w:t>a</w:t>
      </w:r>
      <w:r>
        <w:rPr>
          <w:w w:val="101"/>
          <w:sz w:val="18"/>
          <w:szCs w:val="18"/>
        </w:rPr>
        <w:t xml:space="preserve">n </w:t>
      </w:r>
      <w:r>
        <w:rPr>
          <w:sz w:val="18"/>
          <w:szCs w:val="18"/>
        </w:rPr>
        <w:t>ku</w:t>
      </w:r>
      <w:r>
        <w:rPr>
          <w:spacing w:val="-3"/>
          <w:sz w:val="18"/>
          <w:szCs w:val="18"/>
        </w:rPr>
        <w:t>l</w:t>
      </w:r>
      <w:r>
        <w:rPr>
          <w:spacing w:val="2"/>
          <w:sz w:val="18"/>
          <w:szCs w:val="18"/>
        </w:rPr>
        <w:t>i</w:t>
      </w:r>
      <w:r>
        <w:rPr>
          <w:sz w:val="18"/>
          <w:szCs w:val="18"/>
        </w:rPr>
        <w:t>t</w:t>
      </w:r>
      <w:r>
        <w:rPr>
          <w:spacing w:val="4"/>
          <w:sz w:val="18"/>
          <w:szCs w:val="18"/>
        </w:rPr>
        <w:t xml:space="preserve"> </w:t>
      </w:r>
      <w:r>
        <w:rPr>
          <w:spacing w:val="-3"/>
          <w:w w:val="101"/>
          <w:sz w:val="18"/>
          <w:szCs w:val="18"/>
        </w:rPr>
        <w:t>t</w:t>
      </w:r>
      <w:r>
        <w:rPr>
          <w:w w:val="101"/>
          <w:sz w:val="18"/>
          <w:szCs w:val="18"/>
        </w:rPr>
        <w:t>e</w:t>
      </w:r>
      <w:r>
        <w:rPr>
          <w:spacing w:val="-3"/>
          <w:w w:val="101"/>
          <w:sz w:val="18"/>
          <w:szCs w:val="18"/>
        </w:rPr>
        <w:t>r</w:t>
      </w:r>
      <w:r>
        <w:rPr>
          <w:spacing w:val="2"/>
          <w:w w:val="101"/>
          <w:sz w:val="18"/>
          <w:szCs w:val="18"/>
        </w:rPr>
        <w:t>j</w:t>
      </w:r>
      <w:r>
        <w:rPr>
          <w:w w:val="101"/>
          <w:sz w:val="18"/>
          <w:szCs w:val="18"/>
        </w:rPr>
        <w:t>a</w:t>
      </w:r>
      <w:r>
        <w:rPr>
          <w:spacing w:val="-5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>a</w:t>
      </w:r>
    </w:p>
    <w:p w:rsidR="00FB6D70" w:rsidRDefault="006E520B">
      <w:pPr>
        <w:spacing w:before="86" w:line="244" w:lineRule="auto"/>
        <w:ind w:left="-16" w:right="-16"/>
        <w:jc w:val="center"/>
        <w:rPr>
          <w:sz w:val="18"/>
          <w:szCs w:val="18"/>
        </w:rPr>
      </w:pPr>
      <w:r>
        <w:br w:type="column"/>
      </w:r>
      <w:r>
        <w:rPr>
          <w:spacing w:val="-2"/>
          <w:sz w:val="18"/>
          <w:szCs w:val="18"/>
        </w:rPr>
        <w:lastRenderedPageBreak/>
        <w:t>K</w:t>
      </w:r>
      <w:r>
        <w:rPr>
          <w:sz w:val="18"/>
          <w:szCs w:val="18"/>
        </w:rPr>
        <w:t>eken</w:t>
      </w:r>
      <w:r>
        <w:rPr>
          <w:spacing w:val="-4"/>
          <w:sz w:val="18"/>
          <w:szCs w:val="18"/>
        </w:rPr>
        <w:t>c</w:t>
      </w:r>
      <w:r>
        <w:rPr>
          <w:sz w:val="18"/>
          <w:szCs w:val="18"/>
        </w:rPr>
        <w:t>an</w:t>
      </w:r>
      <w:r>
        <w:rPr>
          <w:spacing w:val="-5"/>
          <w:sz w:val="18"/>
          <w:szCs w:val="18"/>
        </w:rPr>
        <w:t>g</w:t>
      </w:r>
      <w:r>
        <w:rPr>
          <w:sz w:val="18"/>
          <w:szCs w:val="18"/>
        </w:rPr>
        <w:t>an</w:t>
      </w:r>
      <w:r>
        <w:rPr>
          <w:spacing w:val="8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 xml:space="preserve">dan 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>l</w:t>
      </w:r>
      <w:r>
        <w:rPr>
          <w:spacing w:val="-4"/>
          <w:sz w:val="18"/>
          <w:szCs w:val="18"/>
        </w:rPr>
        <w:t>a</w:t>
      </w:r>
      <w:r>
        <w:rPr>
          <w:spacing w:val="1"/>
          <w:sz w:val="18"/>
          <w:szCs w:val="18"/>
        </w:rPr>
        <w:t>s</w:t>
      </w:r>
      <w:r>
        <w:rPr>
          <w:spacing w:val="-3"/>
          <w:sz w:val="18"/>
          <w:szCs w:val="18"/>
        </w:rPr>
        <w:t>t</w:t>
      </w:r>
      <w:r>
        <w:rPr>
          <w:spacing w:val="2"/>
          <w:sz w:val="18"/>
          <w:szCs w:val="18"/>
        </w:rPr>
        <w:t>i</w:t>
      </w:r>
      <w:r>
        <w:rPr>
          <w:spacing w:val="-4"/>
          <w:sz w:val="18"/>
          <w:szCs w:val="18"/>
        </w:rPr>
        <w:t>s</w:t>
      </w:r>
      <w:r>
        <w:rPr>
          <w:spacing w:val="2"/>
          <w:sz w:val="18"/>
          <w:szCs w:val="18"/>
        </w:rPr>
        <w:t>i</w:t>
      </w:r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>as</w:t>
      </w:r>
      <w:r>
        <w:rPr>
          <w:spacing w:val="6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k</w:t>
      </w:r>
      <w:r>
        <w:rPr>
          <w:spacing w:val="-5"/>
          <w:w w:val="101"/>
          <w:sz w:val="18"/>
          <w:szCs w:val="18"/>
        </w:rPr>
        <w:t>u</w:t>
      </w:r>
      <w:r>
        <w:rPr>
          <w:spacing w:val="-3"/>
          <w:w w:val="101"/>
          <w:sz w:val="18"/>
          <w:szCs w:val="18"/>
        </w:rPr>
        <w:t>l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 xml:space="preserve">t </w:t>
      </w:r>
      <w:r>
        <w:rPr>
          <w:spacing w:val="-3"/>
          <w:w w:val="101"/>
          <w:sz w:val="18"/>
          <w:szCs w:val="18"/>
        </w:rPr>
        <w:t>m</w:t>
      </w:r>
      <w:r>
        <w:rPr>
          <w:w w:val="101"/>
          <w:sz w:val="18"/>
          <w:szCs w:val="18"/>
        </w:rPr>
        <w:t>en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>n</w:t>
      </w:r>
      <w:r>
        <w:rPr>
          <w:spacing w:val="-5"/>
          <w:w w:val="101"/>
          <w:sz w:val="18"/>
          <w:szCs w:val="18"/>
        </w:rPr>
        <w:t>g</w:t>
      </w:r>
      <w:r>
        <w:rPr>
          <w:w w:val="101"/>
          <w:sz w:val="18"/>
          <w:szCs w:val="18"/>
        </w:rPr>
        <w:t>k</w:t>
      </w:r>
      <w:r>
        <w:rPr>
          <w:spacing w:val="-4"/>
          <w:w w:val="101"/>
          <w:sz w:val="18"/>
          <w:szCs w:val="18"/>
        </w:rPr>
        <w:t>a</w:t>
      </w:r>
      <w:r>
        <w:rPr>
          <w:w w:val="101"/>
          <w:sz w:val="18"/>
          <w:szCs w:val="18"/>
        </w:rPr>
        <w:t>t</w:t>
      </w:r>
    </w:p>
    <w:p w:rsidR="00FB6D70" w:rsidRDefault="006E520B">
      <w:pPr>
        <w:spacing w:before="75" w:line="200" w:lineRule="exact"/>
        <w:ind w:left="29" w:right="196" w:hanging="29"/>
        <w:rPr>
          <w:sz w:val="18"/>
          <w:szCs w:val="18"/>
        </w:rPr>
        <w:sectPr w:rsidR="00FB6D70">
          <w:type w:val="continuous"/>
          <w:pgSz w:w="11920" w:h="16840"/>
          <w:pgMar w:top="3920" w:right="680" w:bottom="280" w:left="1680" w:header="720" w:footer="720" w:gutter="0"/>
          <w:cols w:num="3" w:space="720" w:equalWidth="0">
            <w:col w:w="2354" w:space="3318"/>
            <w:col w:w="1290" w:space="813"/>
            <w:col w:w="1785"/>
          </w:cols>
        </w:sectPr>
      </w:pPr>
      <w:r>
        <w:br w:type="column"/>
      </w:r>
      <w:r>
        <w:rPr>
          <w:spacing w:val="1"/>
          <w:sz w:val="18"/>
          <w:szCs w:val="18"/>
        </w:rPr>
        <w:lastRenderedPageBreak/>
        <w:t>M</w:t>
      </w:r>
      <w:r>
        <w:rPr>
          <w:spacing w:val="-4"/>
          <w:sz w:val="18"/>
          <w:szCs w:val="18"/>
        </w:rPr>
        <w:t>e</w:t>
      </w:r>
      <w:r>
        <w:rPr>
          <w:spacing w:val="2"/>
          <w:sz w:val="18"/>
          <w:szCs w:val="18"/>
        </w:rPr>
        <w:t>li</w:t>
      </w:r>
      <w:r>
        <w:rPr>
          <w:spacing w:val="-5"/>
          <w:sz w:val="18"/>
          <w:szCs w:val="18"/>
        </w:rPr>
        <w:t>n</w:t>
      </w:r>
      <w:r>
        <w:rPr>
          <w:sz w:val="18"/>
          <w:szCs w:val="18"/>
        </w:rPr>
        <w:t>dun</w:t>
      </w:r>
      <w:r>
        <w:rPr>
          <w:spacing w:val="-5"/>
          <w:sz w:val="18"/>
          <w:szCs w:val="18"/>
        </w:rPr>
        <w:t>g</w:t>
      </w:r>
      <w:r>
        <w:rPr>
          <w:sz w:val="18"/>
          <w:szCs w:val="18"/>
        </w:rPr>
        <w:t>i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>
        <w:rPr>
          <w:spacing w:val="-5"/>
          <w:sz w:val="18"/>
          <w:szCs w:val="18"/>
        </w:rPr>
        <w:t>u</w:t>
      </w:r>
      <w:r>
        <w:rPr>
          <w:spacing w:val="2"/>
          <w:sz w:val="18"/>
          <w:szCs w:val="18"/>
        </w:rPr>
        <w:t>l</w:t>
      </w:r>
      <w:r>
        <w:rPr>
          <w:spacing w:val="-3"/>
          <w:sz w:val="18"/>
          <w:szCs w:val="18"/>
        </w:rPr>
        <w:t>i</w:t>
      </w:r>
      <w:r>
        <w:rPr>
          <w:sz w:val="18"/>
          <w:szCs w:val="18"/>
        </w:rPr>
        <w:t>t</w:t>
      </w:r>
      <w:r>
        <w:rPr>
          <w:spacing w:val="3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d</w:t>
      </w:r>
      <w:r>
        <w:rPr>
          <w:spacing w:val="-4"/>
          <w:w w:val="101"/>
          <w:sz w:val="18"/>
          <w:szCs w:val="18"/>
        </w:rPr>
        <w:t>a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 xml:space="preserve">i </w:t>
      </w:r>
      <w:r>
        <w:rPr>
          <w:spacing w:val="-5"/>
          <w:sz w:val="18"/>
          <w:szCs w:val="18"/>
        </w:rPr>
        <w:t>g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ekan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d</w:t>
      </w:r>
      <w:r>
        <w:rPr>
          <w:spacing w:val="-4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pacing w:val="2"/>
          <w:w w:val="101"/>
          <w:sz w:val="18"/>
          <w:szCs w:val="18"/>
        </w:rPr>
        <w:t>t</w:t>
      </w:r>
      <w:r>
        <w:rPr>
          <w:spacing w:val="-4"/>
          <w:w w:val="101"/>
          <w:sz w:val="18"/>
          <w:szCs w:val="18"/>
        </w:rPr>
        <w:t>e</w:t>
      </w:r>
      <w:r>
        <w:rPr>
          <w:w w:val="101"/>
          <w:sz w:val="18"/>
          <w:szCs w:val="18"/>
        </w:rPr>
        <w:t>ka</w:t>
      </w:r>
      <w:r>
        <w:rPr>
          <w:spacing w:val="-5"/>
          <w:w w:val="101"/>
          <w:sz w:val="18"/>
          <w:szCs w:val="18"/>
        </w:rPr>
        <w:t>n</w:t>
      </w:r>
      <w:r>
        <w:rPr>
          <w:w w:val="101"/>
          <w:sz w:val="18"/>
          <w:szCs w:val="18"/>
        </w:rPr>
        <w:t>an</w:t>
      </w:r>
    </w:p>
    <w:p w:rsidR="00FB6D70" w:rsidRDefault="00FB6D70">
      <w:pPr>
        <w:spacing w:before="4" w:line="120" w:lineRule="exact"/>
        <w:rPr>
          <w:sz w:val="12"/>
          <w:szCs w:val="12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  <w:sectPr w:rsidR="00FB6D70">
          <w:type w:val="continuous"/>
          <w:pgSz w:w="11920" w:h="16840"/>
          <w:pgMar w:top="3920" w:right="680" w:bottom="280" w:left="1680" w:header="720" w:footer="720" w:gutter="0"/>
          <w:cols w:space="720"/>
        </w:sectPr>
      </w:pPr>
    </w:p>
    <w:p w:rsidR="00FB6D70" w:rsidRDefault="00FB6D70">
      <w:pPr>
        <w:spacing w:before="1" w:line="180" w:lineRule="exact"/>
        <w:rPr>
          <w:sz w:val="18"/>
          <w:szCs w:val="18"/>
        </w:rPr>
      </w:pPr>
    </w:p>
    <w:p w:rsidR="00FB6D70" w:rsidRDefault="00FB6D70">
      <w:pPr>
        <w:spacing w:line="200" w:lineRule="exact"/>
      </w:pPr>
    </w:p>
    <w:p w:rsidR="00FB6D70" w:rsidRDefault="006E520B">
      <w:pPr>
        <w:ind w:left="841"/>
      </w:pPr>
      <w:r>
        <w:rPr>
          <w:spacing w:val="-2"/>
        </w:rPr>
        <w:t>K</w:t>
      </w:r>
      <w:r>
        <w:rPr>
          <w:spacing w:val="-3"/>
        </w:rPr>
        <w:t>e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5"/>
        </w:rPr>
        <w:t>g</w:t>
      </w:r>
      <w:r>
        <w:rPr>
          <w:spacing w:val="-3"/>
        </w:rPr>
        <w:t>a</w:t>
      </w:r>
      <w:r>
        <w:t>n</w:t>
      </w:r>
      <w:r>
        <w:rPr>
          <w:spacing w:val="7"/>
        </w:rPr>
        <w:t xml:space="preserve"> </w:t>
      </w:r>
      <w:r>
        <w:rPr>
          <w:w w:val="101"/>
        </w:rPr>
        <w:t>:</w:t>
      </w:r>
    </w:p>
    <w:p w:rsidR="00FB6D70" w:rsidRDefault="00FB6D70">
      <w:pPr>
        <w:spacing w:before="11" w:line="220" w:lineRule="exact"/>
        <w:rPr>
          <w:sz w:val="22"/>
          <w:szCs w:val="22"/>
        </w:rPr>
      </w:pPr>
    </w:p>
    <w:p w:rsidR="00FB6D70" w:rsidRDefault="006E520B">
      <w:pPr>
        <w:ind w:left="885" w:right="-50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2064" behindDoc="1" locked="0" layoutInCell="1" allowOverlap="1">
                <wp:simplePos x="0" y="0"/>
                <wp:positionH relativeFrom="page">
                  <wp:posOffset>1504950</wp:posOffset>
                </wp:positionH>
                <wp:positionV relativeFrom="paragraph">
                  <wp:posOffset>-343535</wp:posOffset>
                </wp:positionV>
                <wp:extent cx="1581150" cy="762000"/>
                <wp:effectExtent l="9525" t="8890" r="9525" b="10160"/>
                <wp:wrapNone/>
                <wp:docPr id="25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762000"/>
                          <a:chOff x="2370" y="-541"/>
                          <a:chExt cx="2490" cy="1200"/>
                        </a:xfrm>
                      </wpg:grpSpPr>
                      <wps:wsp>
                        <wps:cNvPr id="252" name="Freeform 230"/>
                        <wps:cNvSpPr>
                          <a:spLocks/>
                        </wps:cNvSpPr>
                        <wps:spPr bwMode="auto">
                          <a:xfrm>
                            <a:off x="2370" y="-541"/>
                            <a:ext cx="2490" cy="1200"/>
                          </a:xfrm>
                          <a:custGeom>
                            <a:avLst/>
                            <a:gdLst>
                              <a:gd name="T0" fmla="+- 0 2370 2370"/>
                              <a:gd name="T1" fmla="*/ T0 w 2490"/>
                              <a:gd name="T2" fmla="+- 0 659 -541"/>
                              <a:gd name="T3" fmla="*/ 659 h 1200"/>
                              <a:gd name="T4" fmla="+- 0 4860 2370"/>
                              <a:gd name="T5" fmla="*/ T4 w 2490"/>
                              <a:gd name="T6" fmla="+- 0 659 -541"/>
                              <a:gd name="T7" fmla="*/ 659 h 1200"/>
                              <a:gd name="T8" fmla="+- 0 4860 2370"/>
                              <a:gd name="T9" fmla="*/ T8 w 2490"/>
                              <a:gd name="T10" fmla="+- 0 -541 -541"/>
                              <a:gd name="T11" fmla="*/ -541 h 1200"/>
                              <a:gd name="T12" fmla="+- 0 2370 2370"/>
                              <a:gd name="T13" fmla="*/ T12 w 2490"/>
                              <a:gd name="T14" fmla="+- 0 -541 -541"/>
                              <a:gd name="T15" fmla="*/ -541 h 1200"/>
                              <a:gd name="T16" fmla="+- 0 2370 2370"/>
                              <a:gd name="T17" fmla="*/ T16 w 2490"/>
                              <a:gd name="T18" fmla="+- 0 659 -541"/>
                              <a:gd name="T19" fmla="*/ 65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0" h="1200">
                                <a:moveTo>
                                  <a:pt x="0" y="1200"/>
                                </a:moveTo>
                                <a:lnTo>
                                  <a:pt x="2490" y="1200"/>
                                </a:lnTo>
                                <a:lnTo>
                                  <a:pt x="2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118.5pt;margin-top:-27.05pt;width:124.5pt;height:60pt;z-index:-4416;mso-position-horizontal-relative:page" coordorigin="2370,-541" coordsize="249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">
                <v:shape id="Freeform 230" o:spid="_x0000_s1027" style="position:absolute;left:2370;top:-541;width:2490;height:1200;visibility:visible;mso-wrap-style:square;v-text-anchor:top" coordsize="249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yGcgA&#10;AADcAAAADwAAAGRycy9kb3ducmV2LnhtbESP3UrDQBSE7wt9h+UI3rUbYxVNuwmlRRSh/lSht6fZ&#10;0yRt9mzIrkn06buC4OUwM98wi2wwteiodZVlBVfTCARxbnXFhYLPj4fJHQjnkTXWlknBNznI0vFo&#10;gYm2Pb9Tt/WFCBB2CSoovW8SKV1ekkE3tQ1x8A62NeiDbAupW+wD3NQyjqJbabDisFBiQ6uS8tP2&#10;yyiYPf68vjX7fnP/sj6u3FJfPxfdTqnLi2E5B+Fp8P/hv/aTVhDfxPB7JhwBmZ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XIZyAAAANwAAAAPAAAAAAAAAAAAAAAAAJgCAABk&#10;cnMvZG93bnJldi54bWxQSwUGAAAAAAQABAD1AAAAjQMAAAAA&#10;" path="m,1200r2490,l2490,,,,,1200xe" filled="f">
                  <v:path arrowok="t" o:connecttype="custom" o:connectlocs="0,659;2490,659;2490,-541;0,-541;0,659" o:connectangles="0,0,0,0,0"/>
                </v:shape>
                <w10:wrap anchorx="page"/>
              </v:group>
            </w:pict>
          </mc:Fallback>
        </mc:AlternateContent>
      </w:r>
      <w:r>
        <w:rPr>
          <w:u w:val="dotted" w:color="000000"/>
        </w:rPr>
        <w:t xml:space="preserve">         </w:t>
      </w:r>
      <w:r>
        <w:rPr>
          <w:spacing w:val="25"/>
          <w:u w:val="dotted" w:color="000000"/>
        </w:rPr>
        <w:t xml:space="preserve"> </w:t>
      </w:r>
      <w:r>
        <w:t xml:space="preserve">  </w:t>
      </w:r>
      <w:r>
        <w:rPr>
          <w:spacing w:val="1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1"/>
        </w:rPr>
        <w:t>i</w:t>
      </w:r>
      <w:r>
        <w:rPr>
          <w:spacing w:val="-5"/>
        </w:rPr>
        <w:t>d</w:t>
      </w:r>
      <w:r>
        <w:rPr>
          <w:spacing w:val="1"/>
        </w:rPr>
        <w:t>a</w:t>
      </w:r>
      <w:r>
        <w:t>k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1"/>
          <w:w w:val="101"/>
        </w:rPr>
        <w:t>it</w:t>
      </w:r>
      <w:r>
        <w:rPr>
          <w:spacing w:val="-3"/>
          <w:w w:val="101"/>
        </w:rPr>
        <w:t>el</w:t>
      </w:r>
      <w:r>
        <w:rPr>
          <w:spacing w:val="1"/>
          <w:w w:val="101"/>
        </w:rPr>
        <w:t>i</w:t>
      </w:r>
      <w:r>
        <w:rPr>
          <w:spacing w:val="-3"/>
          <w:w w:val="101"/>
        </w:rPr>
        <w:t>t</w:t>
      </w:r>
      <w:r>
        <w:rPr>
          <w:w w:val="101"/>
        </w:rPr>
        <w:t>i</w:t>
      </w:r>
    </w:p>
    <w:p w:rsidR="00FB6D70" w:rsidRDefault="006E520B">
      <w:pPr>
        <w:spacing w:before="10" w:line="220" w:lineRule="exact"/>
        <w:ind w:left="870"/>
      </w:pPr>
      <w:r>
        <w:rPr>
          <w:position w:val="-1"/>
          <w:u w:val="single" w:color="000000"/>
        </w:rPr>
        <w:t xml:space="preserve">         </w:t>
      </w:r>
      <w:r>
        <w:rPr>
          <w:spacing w:val="25"/>
          <w:position w:val="-1"/>
          <w:u w:val="single" w:color="000000"/>
        </w:rPr>
        <w:t xml:space="preserve"> </w:t>
      </w:r>
      <w:r>
        <w:rPr>
          <w:position w:val="-1"/>
        </w:rPr>
        <w:t xml:space="preserve">  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>:</w:t>
      </w:r>
      <w:r>
        <w:rPr>
          <w:spacing w:val="5"/>
          <w:position w:val="-1"/>
        </w:rPr>
        <w:t xml:space="preserve"> </w:t>
      </w:r>
      <w:r>
        <w:rPr>
          <w:spacing w:val="-5"/>
          <w:position w:val="-1"/>
        </w:rPr>
        <w:t>d</w:t>
      </w:r>
      <w:r>
        <w:rPr>
          <w:spacing w:val="1"/>
          <w:w w:val="101"/>
          <w:position w:val="-1"/>
        </w:rPr>
        <w:t>it</w:t>
      </w:r>
      <w:r>
        <w:rPr>
          <w:spacing w:val="-3"/>
          <w:w w:val="101"/>
          <w:position w:val="-1"/>
        </w:rPr>
        <w:t>e</w:t>
      </w:r>
      <w:r>
        <w:rPr>
          <w:spacing w:val="1"/>
          <w:w w:val="101"/>
          <w:position w:val="-1"/>
        </w:rPr>
        <w:t>l</w:t>
      </w:r>
      <w:r>
        <w:rPr>
          <w:spacing w:val="-3"/>
          <w:w w:val="101"/>
          <w:position w:val="-1"/>
        </w:rPr>
        <w:t>i</w:t>
      </w:r>
      <w:r>
        <w:rPr>
          <w:spacing w:val="1"/>
          <w:w w:val="101"/>
          <w:position w:val="-1"/>
        </w:rPr>
        <w:t>t</w:t>
      </w:r>
      <w:r>
        <w:rPr>
          <w:w w:val="101"/>
          <w:position w:val="-1"/>
        </w:rPr>
        <w:t>i</w:t>
      </w:r>
    </w:p>
    <w:p w:rsidR="00FB6D70" w:rsidRDefault="006E520B">
      <w:pPr>
        <w:spacing w:before="35"/>
        <w:ind w:left="552" w:right="3438" w:hanging="552"/>
        <w:sectPr w:rsidR="00FB6D70">
          <w:type w:val="continuous"/>
          <w:pgSz w:w="11920" w:h="16840"/>
          <w:pgMar w:top="3920" w:right="680" w:bottom="280" w:left="1680" w:header="720" w:footer="720" w:gutter="0"/>
          <w:cols w:num="2" w:space="720" w:equalWidth="0">
            <w:col w:w="2639" w:space="1549"/>
            <w:col w:w="5372"/>
          </w:cols>
        </w:sectPr>
      </w:pPr>
      <w:r>
        <w:br w:type="column"/>
      </w:r>
      <w:r>
        <w:rPr>
          <w:spacing w:val="-2"/>
        </w:rPr>
        <w:lastRenderedPageBreak/>
        <w:t>P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5"/>
        </w:rPr>
        <w:t>u</w:t>
      </w:r>
      <w:r>
        <w:rPr>
          <w:spacing w:val="5"/>
        </w:rPr>
        <w:t>r</w:t>
      </w:r>
      <w:r>
        <w:rPr>
          <w:spacing w:val="-5"/>
        </w:rPr>
        <w:t>u</w:t>
      </w:r>
      <w:r>
        <w:t>n</w:t>
      </w:r>
      <w:r>
        <w:rPr>
          <w:spacing w:val="-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1"/>
        </w:rPr>
        <w:t>i</w:t>
      </w:r>
      <w:r>
        <w:t xml:space="preserve">ko </w:t>
      </w:r>
      <w:r>
        <w:rPr>
          <w:spacing w:val="-5"/>
        </w:rPr>
        <w:t>u</w:t>
      </w:r>
      <w:r>
        <w:rPr>
          <w:spacing w:val="1"/>
          <w:w w:val="101"/>
        </w:rPr>
        <w:t>l</w:t>
      </w:r>
      <w:r>
        <w:t>kus d</w:t>
      </w:r>
      <w:r>
        <w:rPr>
          <w:spacing w:val="-3"/>
        </w:rPr>
        <w:t>e</w:t>
      </w:r>
      <w:r>
        <w:t>ku</w:t>
      </w:r>
      <w:r>
        <w:rPr>
          <w:spacing w:val="-5"/>
        </w:rPr>
        <w:t>b</w:t>
      </w:r>
      <w:r>
        <w:rPr>
          <w:spacing w:val="1"/>
          <w:w w:val="101"/>
        </w:rPr>
        <w:t>it</w:t>
      </w:r>
      <w:r>
        <w:t>us</w:t>
      </w:r>
    </w:p>
    <w:p w:rsidR="00FB6D70" w:rsidRDefault="006E520B">
      <w:pPr>
        <w:spacing w:before="9" w:line="280" w:lineRule="exact"/>
        <w:rPr>
          <w:sz w:val="28"/>
          <w:szCs w:val="28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503312063" behindDoc="1" locked="0" layoutInCell="1" allowOverlap="1">
                <wp:simplePos x="0" y="0"/>
                <wp:positionH relativeFrom="page">
                  <wp:posOffset>1518920</wp:posOffset>
                </wp:positionH>
                <wp:positionV relativeFrom="page">
                  <wp:posOffset>2261870</wp:posOffset>
                </wp:positionV>
                <wp:extent cx="5676900" cy="6115685"/>
                <wp:effectExtent l="4445" t="4445" r="5080" b="4445"/>
                <wp:wrapNone/>
                <wp:docPr id="10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6115685"/>
                          <a:chOff x="2393" y="3562"/>
                          <a:chExt cx="8940" cy="9631"/>
                        </a:xfrm>
                      </wpg:grpSpPr>
                      <wpg:grpSp>
                        <wpg:cNvPr id="102" name="Group 80"/>
                        <wpg:cNvGrpSpPr>
                          <a:grpSpLocks/>
                        </wpg:cNvGrpSpPr>
                        <wpg:grpSpPr bwMode="auto">
                          <a:xfrm>
                            <a:off x="5235" y="4755"/>
                            <a:ext cx="2235" cy="870"/>
                            <a:chOff x="5235" y="4755"/>
                            <a:chExt cx="2235" cy="870"/>
                          </a:xfrm>
                        </wpg:grpSpPr>
                        <wps:wsp>
                          <wps:cNvPr id="103" name="Freeform 228"/>
                          <wps:cNvSpPr>
                            <a:spLocks/>
                          </wps:cNvSpPr>
                          <wps:spPr bwMode="auto">
                            <a:xfrm>
                              <a:off x="5235" y="4755"/>
                              <a:ext cx="2235" cy="870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2235"/>
                                <a:gd name="T2" fmla="+- 0 5625 4755"/>
                                <a:gd name="T3" fmla="*/ 5625 h 870"/>
                                <a:gd name="T4" fmla="+- 0 7470 5235"/>
                                <a:gd name="T5" fmla="*/ T4 w 2235"/>
                                <a:gd name="T6" fmla="+- 0 5625 4755"/>
                                <a:gd name="T7" fmla="*/ 5625 h 870"/>
                                <a:gd name="T8" fmla="+- 0 7470 5235"/>
                                <a:gd name="T9" fmla="*/ T8 w 2235"/>
                                <a:gd name="T10" fmla="+- 0 4755 4755"/>
                                <a:gd name="T11" fmla="*/ 4755 h 870"/>
                                <a:gd name="T12" fmla="+- 0 5235 5235"/>
                                <a:gd name="T13" fmla="*/ T12 w 2235"/>
                                <a:gd name="T14" fmla="+- 0 4755 4755"/>
                                <a:gd name="T15" fmla="*/ 4755 h 870"/>
                                <a:gd name="T16" fmla="+- 0 5235 5235"/>
                                <a:gd name="T17" fmla="*/ T16 w 2235"/>
                                <a:gd name="T18" fmla="+- 0 5625 4755"/>
                                <a:gd name="T19" fmla="*/ 5625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5" h="870">
                                  <a:moveTo>
                                    <a:pt x="0" y="870"/>
                                  </a:moveTo>
                                  <a:lnTo>
                                    <a:pt x="2235" y="870"/>
                                  </a:lnTo>
                                  <a:lnTo>
                                    <a:pt x="2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5250" y="3810"/>
                              <a:ext cx="2235" cy="675"/>
                              <a:chOff x="5250" y="3810"/>
                              <a:chExt cx="2235" cy="675"/>
                            </a:xfrm>
                          </wpg:grpSpPr>
                          <wps:wsp>
                            <wps:cNvPr id="105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5250" y="3810"/>
                                <a:ext cx="2235" cy="675"/>
                              </a:xfrm>
                              <a:custGeom>
                                <a:avLst/>
                                <a:gdLst>
                                  <a:gd name="T0" fmla="+- 0 5250 5250"/>
                                  <a:gd name="T1" fmla="*/ T0 w 2235"/>
                                  <a:gd name="T2" fmla="+- 0 4485 3810"/>
                                  <a:gd name="T3" fmla="*/ 4485 h 675"/>
                                  <a:gd name="T4" fmla="+- 0 7485 5250"/>
                                  <a:gd name="T5" fmla="*/ T4 w 2235"/>
                                  <a:gd name="T6" fmla="+- 0 4485 3810"/>
                                  <a:gd name="T7" fmla="*/ 4485 h 675"/>
                                  <a:gd name="T8" fmla="+- 0 7485 5250"/>
                                  <a:gd name="T9" fmla="*/ T8 w 2235"/>
                                  <a:gd name="T10" fmla="+- 0 3810 3810"/>
                                  <a:gd name="T11" fmla="*/ 3810 h 675"/>
                                  <a:gd name="T12" fmla="+- 0 5250 5250"/>
                                  <a:gd name="T13" fmla="*/ T12 w 2235"/>
                                  <a:gd name="T14" fmla="+- 0 3810 3810"/>
                                  <a:gd name="T15" fmla="*/ 3810 h 675"/>
                                  <a:gd name="T16" fmla="+- 0 5250 5250"/>
                                  <a:gd name="T17" fmla="*/ T16 w 2235"/>
                                  <a:gd name="T18" fmla="+- 0 4485 3810"/>
                                  <a:gd name="T19" fmla="*/ 4485 h 6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235" h="675">
                                    <a:moveTo>
                                      <a:pt x="0" y="675"/>
                                    </a:moveTo>
                                    <a:lnTo>
                                      <a:pt x="2235" y="675"/>
                                    </a:lnTo>
                                    <a:lnTo>
                                      <a:pt x="22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7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23" y="3569"/>
                                <a:ext cx="120" cy="241"/>
                                <a:chOff x="6323" y="3569"/>
                                <a:chExt cx="120" cy="241"/>
                              </a:xfrm>
                            </wpg:grpSpPr>
                            <wps:wsp>
                              <wps:cNvPr id="107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23" y="3569"/>
                                  <a:ext cx="120" cy="241"/>
                                </a:xfrm>
                                <a:custGeom>
                                  <a:avLst/>
                                  <a:gdLst>
                                    <a:gd name="T0" fmla="+- 0 6374 6323"/>
                                    <a:gd name="T1" fmla="*/ T0 w 120"/>
                                    <a:gd name="T2" fmla="+- 0 3711 3569"/>
                                    <a:gd name="T3" fmla="*/ 3711 h 241"/>
                                    <a:gd name="T4" fmla="+- 0 6373 6323"/>
                                    <a:gd name="T5" fmla="*/ T4 w 120"/>
                                    <a:gd name="T6" fmla="+- 0 3691 3569"/>
                                    <a:gd name="T7" fmla="*/ 3691 h 241"/>
                                    <a:gd name="T8" fmla="+- 0 6323 6323"/>
                                    <a:gd name="T9" fmla="*/ T8 w 120"/>
                                    <a:gd name="T10" fmla="+- 0 3694 3569"/>
                                    <a:gd name="T11" fmla="*/ 3694 h 241"/>
                                    <a:gd name="T12" fmla="+- 0 6390 6323"/>
                                    <a:gd name="T13" fmla="*/ T12 w 120"/>
                                    <a:gd name="T14" fmla="+- 0 3810 3569"/>
                                    <a:gd name="T15" fmla="*/ 3810 h 241"/>
                                    <a:gd name="T16" fmla="+- 0 6374 6323"/>
                                    <a:gd name="T17" fmla="*/ T16 w 120"/>
                                    <a:gd name="T18" fmla="+- 0 3711 3569"/>
                                    <a:gd name="T19" fmla="*/ 3711 h 2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20" h="241">
                                      <a:moveTo>
                                        <a:pt x="51" y="142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67" y="241"/>
                                      </a:lnTo>
                                      <a:lnTo>
                                        <a:pt x="51" y="1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23" y="3569"/>
                                  <a:ext cx="120" cy="241"/>
                                </a:xfrm>
                                <a:custGeom>
                                  <a:avLst/>
                                  <a:gdLst>
                                    <a:gd name="T0" fmla="+- 0 6442 6323"/>
                                    <a:gd name="T1" fmla="*/ T0 w 120"/>
                                    <a:gd name="T2" fmla="+- 0 3686 3569"/>
                                    <a:gd name="T3" fmla="*/ 3686 h 241"/>
                                    <a:gd name="T4" fmla="+- 0 6393 6323"/>
                                    <a:gd name="T5" fmla="*/ T4 w 120"/>
                                    <a:gd name="T6" fmla="+- 0 3690 3569"/>
                                    <a:gd name="T7" fmla="*/ 3690 h 241"/>
                                    <a:gd name="T8" fmla="+- 0 6394 6323"/>
                                    <a:gd name="T9" fmla="*/ T8 w 120"/>
                                    <a:gd name="T10" fmla="+- 0 3710 3569"/>
                                    <a:gd name="T11" fmla="*/ 3710 h 241"/>
                                    <a:gd name="T12" fmla="+- 0 6442 6323"/>
                                    <a:gd name="T13" fmla="*/ T12 w 120"/>
                                    <a:gd name="T14" fmla="+- 0 3686 3569"/>
                                    <a:gd name="T15" fmla="*/ 3686 h 2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0" h="241">
                                      <a:moveTo>
                                        <a:pt x="119" y="117"/>
                                      </a:moveTo>
                                      <a:lnTo>
                                        <a:pt x="70" y="121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119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23" y="3569"/>
                                  <a:ext cx="120" cy="241"/>
                                </a:xfrm>
                                <a:custGeom>
                                  <a:avLst/>
                                  <a:gdLst>
                                    <a:gd name="T0" fmla="+- 0 6385 6323"/>
                                    <a:gd name="T1" fmla="*/ T0 w 120"/>
                                    <a:gd name="T2" fmla="+- 0 3569 3569"/>
                                    <a:gd name="T3" fmla="*/ 3569 h 241"/>
                                    <a:gd name="T4" fmla="+- 0 6365 6323"/>
                                    <a:gd name="T5" fmla="*/ T4 w 120"/>
                                    <a:gd name="T6" fmla="+- 0 3571 3569"/>
                                    <a:gd name="T7" fmla="*/ 3571 h 241"/>
                                    <a:gd name="T8" fmla="+- 0 6373 6323"/>
                                    <a:gd name="T9" fmla="*/ T8 w 120"/>
                                    <a:gd name="T10" fmla="+- 0 3691 3569"/>
                                    <a:gd name="T11" fmla="*/ 3691 h 241"/>
                                    <a:gd name="T12" fmla="+- 0 6374 6323"/>
                                    <a:gd name="T13" fmla="*/ T12 w 120"/>
                                    <a:gd name="T14" fmla="+- 0 3711 3569"/>
                                    <a:gd name="T15" fmla="*/ 3711 h 241"/>
                                    <a:gd name="T16" fmla="+- 0 6390 6323"/>
                                    <a:gd name="T17" fmla="*/ T16 w 120"/>
                                    <a:gd name="T18" fmla="+- 0 3810 3569"/>
                                    <a:gd name="T19" fmla="*/ 3810 h 241"/>
                                    <a:gd name="T20" fmla="+- 0 6442 6323"/>
                                    <a:gd name="T21" fmla="*/ T20 w 120"/>
                                    <a:gd name="T22" fmla="+- 0 3686 3569"/>
                                    <a:gd name="T23" fmla="*/ 3686 h 241"/>
                                    <a:gd name="T24" fmla="+- 0 6394 6323"/>
                                    <a:gd name="T25" fmla="*/ T24 w 120"/>
                                    <a:gd name="T26" fmla="+- 0 3710 3569"/>
                                    <a:gd name="T27" fmla="*/ 3710 h 241"/>
                                    <a:gd name="T28" fmla="+- 0 6393 6323"/>
                                    <a:gd name="T29" fmla="*/ T28 w 120"/>
                                    <a:gd name="T30" fmla="+- 0 3690 3569"/>
                                    <a:gd name="T31" fmla="*/ 3690 h 241"/>
                                    <a:gd name="T32" fmla="+- 0 6385 6323"/>
                                    <a:gd name="T33" fmla="*/ T32 w 120"/>
                                    <a:gd name="T34" fmla="+- 0 3569 3569"/>
                                    <a:gd name="T35" fmla="*/ 3569 h 2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20" h="241">
                                      <a:moveTo>
                                        <a:pt x="62" y="0"/>
                                      </a:moveTo>
                                      <a:lnTo>
                                        <a:pt x="42" y="2"/>
                                      </a:lnTo>
                                      <a:lnTo>
                                        <a:pt x="50" y="122"/>
                                      </a:lnTo>
                                      <a:lnTo>
                                        <a:pt x="51" y="142"/>
                                      </a:lnTo>
                                      <a:lnTo>
                                        <a:pt x="67" y="241"/>
                                      </a:lnTo>
                                      <a:lnTo>
                                        <a:pt x="119" y="117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70" y="121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0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8" y="4484"/>
                                  <a:ext cx="120" cy="241"/>
                                  <a:chOff x="6308" y="4484"/>
                                  <a:chExt cx="120" cy="241"/>
                                </a:xfrm>
                              </wpg:grpSpPr>
                              <wps:wsp>
                                <wps:cNvPr id="111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8" y="4484"/>
                                    <a:ext cx="120" cy="241"/>
                                  </a:xfrm>
                                  <a:custGeom>
                                    <a:avLst/>
                                    <a:gdLst>
                                      <a:gd name="T0" fmla="+- 0 6359 6308"/>
                                      <a:gd name="T1" fmla="*/ T0 w 120"/>
                                      <a:gd name="T2" fmla="+- 0 4626 4484"/>
                                      <a:gd name="T3" fmla="*/ 4626 h 241"/>
                                      <a:gd name="T4" fmla="+- 0 6358 6308"/>
                                      <a:gd name="T5" fmla="*/ T4 w 120"/>
                                      <a:gd name="T6" fmla="+- 0 4606 4484"/>
                                      <a:gd name="T7" fmla="*/ 4606 h 241"/>
                                      <a:gd name="T8" fmla="+- 0 6308 6308"/>
                                      <a:gd name="T9" fmla="*/ T8 w 120"/>
                                      <a:gd name="T10" fmla="+- 0 4609 4484"/>
                                      <a:gd name="T11" fmla="*/ 4609 h 241"/>
                                      <a:gd name="T12" fmla="+- 0 6375 6308"/>
                                      <a:gd name="T13" fmla="*/ T12 w 120"/>
                                      <a:gd name="T14" fmla="+- 0 4725 4484"/>
                                      <a:gd name="T15" fmla="*/ 4725 h 241"/>
                                      <a:gd name="T16" fmla="+- 0 6359 6308"/>
                                      <a:gd name="T17" fmla="*/ T16 w 120"/>
                                      <a:gd name="T18" fmla="+- 0 4626 4484"/>
                                      <a:gd name="T19" fmla="*/ 4626 h 2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0" h="241">
                                        <a:moveTo>
                                          <a:pt x="51" y="142"/>
                                        </a:moveTo>
                                        <a:lnTo>
                                          <a:pt x="50" y="122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67" y="241"/>
                                        </a:lnTo>
                                        <a:lnTo>
                                          <a:pt x="51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8" y="4484"/>
                                    <a:ext cx="120" cy="241"/>
                                  </a:xfrm>
                                  <a:custGeom>
                                    <a:avLst/>
                                    <a:gdLst>
                                      <a:gd name="T0" fmla="+- 0 6427 6308"/>
                                      <a:gd name="T1" fmla="*/ T0 w 120"/>
                                      <a:gd name="T2" fmla="+- 0 4601 4484"/>
                                      <a:gd name="T3" fmla="*/ 4601 h 241"/>
                                      <a:gd name="T4" fmla="+- 0 6378 6308"/>
                                      <a:gd name="T5" fmla="*/ T4 w 120"/>
                                      <a:gd name="T6" fmla="+- 0 4605 4484"/>
                                      <a:gd name="T7" fmla="*/ 4605 h 241"/>
                                      <a:gd name="T8" fmla="+- 0 6379 6308"/>
                                      <a:gd name="T9" fmla="*/ T8 w 120"/>
                                      <a:gd name="T10" fmla="+- 0 4625 4484"/>
                                      <a:gd name="T11" fmla="*/ 4625 h 241"/>
                                      <a:gd name="T12" fmla="+- 0 6427 6308"/>
                                      <a:gd name="T13" fmla="*/ T12 w 120"/>
                                      <a:gd name="T14" fmla="+- 0 4601 4484"/>
                                      <a:gd name="T15" fmla="*/ 4601 h 2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0" h="241">
                                        <a:moveTo>
                                          <a:pt x="119" y="117"/>
                                        </a:moveTo>
                                        <a:lnTo>
                                          <a:pt x="70" y="121"/>
                                        </a:lnTo>
                                        <a:lnTo>
                                          <a:pt x="71" y="141"/>
                                        </a:lnTo>
                                        <a:lnTo>
                                          <a:pt x="11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8" y="4484"/>
                                    <a:ext cx="120" cy="241"/>
                                  </a:xfrm>
                                  <a:custGeom>
                                    <a:avLst/>
                                    <a:gdLst>
                                      <a:gd name="T0" fmla="+- 0 6370 6308"/>
                                      <a:gd name="T1" fmla="*/ T0 w 120"/>
                                      <a:gd name="T2" fmla="+- 0 4484 4484"/>
                                      <a:gd name="T3" fmla="*/ 4484 h 241"/>
                                      <a:gd name="T4" fmla="+- 0 6350 6308"/>
                                      <a:gd name="T5" fmla="*/ T4 w 120"/>
                                      <a:gd name="T6" fmla="+- 0 4486 4484"/>
                                      <a:gd name="T7" fmla="*/ 4486 h 241"/>
                                      <a:gd name="T8" fmla="+- 0 6358 6308"/>
                                      <a:gd name="T9" fmla="*/ T8 w 120"/>
                                      <a:gd name="T10" fmla="+- 0 4606 4484"/>
                                      <a:gd name="T11" fmla="*/ 4606 h 241"/>
                                      <a:gd name="T12" fmla="+- 0 6359 6308"/>
                                      <a:gd name="T13" fmla="*/ T12 w 120"/>
                                      <a:gd name="T14" fmla="+- 0 4626 4484"/>
                                      <a:gd name="T15" fmla="*/ 4626 h 241"/>
                                      <a:gd name="T16" fmla="+- 0 6375 6308"/>
                                      <a:gd name="T17" fmla="*/ T16 w 120"/>
                                      <a:gd name="T18" fmla="+- 0 4725 4484"/>
                                      <a:gd name="T19" fmla="*/ 4725 h 241"/>
                                      <a:gd name="T20" fmla="+- 0 6427 6308"/>
                                      <a:gd name="T21" fmla="*/ T20 w 120"/>
                                      <a:gd name="T22" fmla="+- 0 4601 4484"/>
                                      <a:gd name="T23" fmla="*/ 4601 h 241"/>
                                      <a:gd name="T24" fmla="+- 0 6379 6308"/>
                                      <a:gd name="T25" fmla="*/ T24 w 120"/>
                                      <a:gd name="T26" fmla="+- 0 4625 4484"/>
                                      <a:gd name="T27" fmla="*/ 4625 h 241"/>
                                      <a:gd name="T28" fmla="+- 0 6378 6308"/>
                                      <a:gd name="T29" fmla="*/ T28 w 120"/>
                                      <a:gd name="T30" fmla="+- 0 4605 4484"/>
                                      <a:gd name="T31" fmla="*/ 4605 h 241"/>
                                      <a:gd name="T32" fmla="+- 0 6370 6308"/>
                                      <a:gd name="T33" fmla="*/ T32 w 120"/>
                                      <a:gd name="T34" fmla="+- 0 4484 4484"/>
                                      <a:gd name="T35" fmla="*/ 4484 h 24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20" h="241">
                                        <a:moveTo>
                                          <a:pt x="62" y="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50" y="122"/>
                                        </a:lnTo>
                                        <a:lnTo>
                                          <a:pt x="51" y="142"/>
                                        </a:lnTo>
                                        <a:lnTo>
                                          <a:pt x="67" y="241"/>
                                        </a:lnTo>
                                        <a:lnTo>
                                          <a:pt x="119" y="117"/>
                                        </a:lnTo>
                                        <a:lnTo>
                                          <a:pt x="71" y="141"/>
                                        </a:lnTo>
                                        <a:lnTo>
                                          <a:pt x="70" y="121"/>
                                        </a:lnTo>
                                        <a:lnTo>
                                          <a:pt x="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4" name="Group 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220" y="5910"/>
                                    <a:ext cx="2235" cy="660"/>
                                    <a:chOff x="5220" y="5910"/>
                                    <a:chExt cx="2235" cy="660"/>
                                  </a:xfrm>
                                </wpg:grpSpPr>
                                <wps:wsp>
                                  <wps:cNvPr id="115" name="Freeform 2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20" y="5910"/>
                                      <a:ext cx="2235" cy="660"/>
                                    </a:xfrm>
                                    <a:custGeom>
                                      <a:avLst/>
                                      <a:gdLst>
                                        <a:gd name="T0" fmla="+- 0 5220 5220"/>
                                        <a:gd name="T1" fmla="*/ T0 w 2235"/>
                                        <a:gd name="T2" fmla="+- 0 6570 5910"/>
                                        <a:gd name="T3" fmla="*/ 6570 h 660"/>
                                        <a:gd name="T4" fmla="+- 0 7455 5220"/>
                                        <a:gd name="T5" fmla="*/ T4 w 2235"/>
                                        <a:gd name="T6" fmla="+- 0 6570 5910"/>
                                        <a:gd name="T7" fmla="*/ 6570 h 660"/>
                                        <a:gd name="T8" fmla="+- 0 7455 5220"/>
                                        <a:gd name="T9" fmla="*/ T8 w 2235"/>
                                        <a:gd name="T10" fmla="+- 0 5910 5910"/>
                                        <a:gd name="T11" fmla="*/ 5910 h 660"/>
                                        <a:gd name="T12" fmla="+- 0 5220 5220"/>
                                        <a:gd name="T13" fmla="*/ T12 w 2235"/>
                                        <a:gd name="T14" fmla="+- 0 5910 5910"/>
                                        <a:gd name="T15" fmla="*/ 5910 h 660"/>
                                        <a:gd name="T16" fmla="+- 0 5220 5220"/>
                                        <a:gd name="T17" fmla="*/ T16 w 2235"/>
                                        <a:gd name="T18" fmla="+- 0 6570 5910"/>
                                        <a:gd name="T19" fmla="*/ 6570 h 66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2235" h="660">
                                          <a:moveTo>
                                            <a:pt x="0" y="660"/>
                                          </a:moveTo>
                                          <a:lnTo>
                                            <a:pt x="2235" y="660"/>
                                          </a:lnTo>
                                          <a:lnTo>
                                            <a:pt x="2235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6" name="Group 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93" y="5624"/>
                                      <a:ext cx="120" cy="241"/>
                                      <a:chOff x="6293" y="5624"/>
                                      <a:chExt cx="120" cy="241"/>
                                    </a:xfrm>
                                  </wpg:grpSpPr>
                                  <wps:wsp>
                                    <wps:cNvPr id="117" name="Freeform 2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293" y="5624"/>
                                        <a:ext cx="120" cy="241"/>
                                      </a:xfrm>
                                      <a:custGeom>
                                        <a:avLst/>
                                        <a:gdLst>
                                          <a:gd name="T0" fmla="+- 0 6344 6293"/>
                                          <a:gd name="T1" fmla="*/ T0 w 120"/>
                                          <a:gd name="T2" fmla="+- 0 5766 5624"/>
                                          <a:gd name="T3" fmla="*/ 5766 h 241"/>
                                          <a:gd name="T4" fmla="+- 0 6343 6293"/>
                                          <a:gd name="T5" fmla="*/ T4 w 120"/>
                                          <a:gd name="T6" fmla="+- 0 5746 5624"/>
                                          <a:gd name="T7" fmla="*/ 5746 h 241"/>
                                          <a:gd name="T8" fmla="+- 0 6293 6293"/>
                                          <a:gd name="T9" fmla="*/ T8 w 120"/>
                                          <a:gd name="T10" fmla="+- 0 5749 5624"/>
                                          <a:gd name="T11" fmla="*/ 5749 h 241"/>
                                          <a:gd name="T12" fmla="+- 0 6360 6293"/>
                                          <a:gd name="T13" fmla="*/ T12 w 120"/>
                                          <a:gd name="T14" fmla="+- 0 5865 5624"/>
                                          <a:gd name="T15" fmla="*/ 5865 h 241"/>
                                          <a:gd name="T16" fmla="+- 0 6344 6293"/>
                                          <a:gd name="T17" fmla="*/ T16 w 120"/>
                                          <a:gd name="T18" fmla="+- 0 5766 5624"/>
                                          <a:gd name="T19" fmla="*/ 5766 h 24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241">
                                            <a:moveTo>
                                              <a:pt x="51" y="142"/>
                                            </a:moveTo>
                                            <a:lnTo>
                                              <a:pt x="50" y="122"/>
                                            </a:lnTo>
                                            <a:lnTo>
                                              <a:pt x="0" y="125"/>
                                            </a:lnTo>
                                            <a:lnTo>
                                              <a:pt x="67" y="241"/>
                                            </a:lnTo>
                                            <a:lnTo>
                                              <a:pt x="51" y="1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" name="Freeform 2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293" y="5624"/>
                                        <a:ext cx="120" cy="241"/>
                                      </a:xfrm>
                                      <a:custGeom>
                                        <a:avLst/>
                                        <a:gdLst>
                                          <a:gd name="T0" fmla="+- 0 6412 6293"/>
                                          <a:gd name="T1" fmla="*/ T0 w 120"/>
                                          <a:gd name="T2" fmla="+- 0 5741 5624"/>
                                          <a:gd name="T3" fmla="*/ 5741 h 241"/>
                                          <a:gd name="T4" fmla="+- 0 6363 6293"/>
                                          <a:gd name="T5" fmla="*/ T4 w 120"/>
                                          <a:gd name="T6" fmla="+- 0 5745 5624"/>
                                          <a:gd name="T7" fmla="*/ 5745 h 241"/>
                                          <a:gd name="T8" fmla="+- 0 6364 6293"/>
                                          <a:gd name="T9" fmla="*/ T8 w 120"/>
                                          <a:gd name="T10" fmla="+- 0 5765 5624"/>
                                          <a:gd name="T11" fmla="*/ 5765 h 241"/>
                                          <a:gd name="T12" fmla="+- 0 6412 6293"/>
                                          <a:gd name="T13" fmla="*/ T12 w 120"/>
                                          <a:gd name="T14" fmla="+- 0 5741 5624"/>
                                          <a:gd name="T15" fmla="*/ 5741 h 24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241">
                                            <a:moveTo>
                                              <a:pt x="119" y="117"/>
                                            </a:moveTo>
                                            <a:lnTo>
                                              <a:pt x="70" y="121"/>
                                            </a:lnTo>
                                            <a:lnTo>
                                              <a:pt x="71" y="141"/>
                                            </a:lnTo>
                                            <a:lnTo>
                                              <a:pt x="119" y="1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" name="Freeform 2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293" y="5624"/>
                                        <a:ext cx="120" cy="241"/>
                                      </a:xfrm>
                                      <a:custGeom>
                                        <a:avLst/>
                                        <a:gdLst>
                                          <a:gd name="T0" fmla="+- 0 6355 6293"/>
                                          <a:gd name="T1" fmla="*/ T0 w 120"/>
                                          <a:gd name="T2" fmla="+- 0 5624 5624"/>
                                          <a:gd name="T3" fmla="*/ 5624 h 241"/>
                                          <a:gd name="T4" fmla="+- 0 6335 6293"/>
                                          <a:gd name="T5" fmla="*/ T4 w 120"/>
                                          <a:gd name="T6" fmla="+- 0 5626 5624"/>
                                          <a:gd name="T7" fmla="*/ 5626 h 241"/>
                                          <a:gd name="T8" fmla="+- 0 6343 6293"/>
                                          <a:gd name="T9" fmla="*/ T8 w 120"/>
                                          <a:gd name="T10" fmla="+- 0 5746 5624"/>
                                          <a:gd name="T11" fmla="*/ 5746 h 241"/>
                                          <a:gd name="T12" fmla="+- 0 6344 6293"/>
                                          <a:gd name="T13" fmla="*/ T12 w 120"/>
                                          <a:gd name="T14" fmla="+- 0 5766 5624"/>
                                          <a:gd name="T15" fmla="*/ 5766 h 241"/>
                                          <a:gd name="T16" fmla="+- 0 6360 6293"/>
                                          <a:gd name="T17" fmla="*/ T16 w 120"/>
                                          <a:gd name="T18" fmla="+- 0 5865 5624"/>
                                          <a:gd name="T19" fmla="*/ 5865 h 241"/>
                                          <a:gd name="T20" fmla="+- 0 6412 6293"/>
                                          <a:gd name="T21" fmla="*/ T20 w 120"/>
                                          <a:gd name="T22" fmla="+- 0 5741 5624"/>
                                          <a:gd name="T23" fmla="*/ 5741 h 241"/>
                                          <a:gd name="T24" fmla="+- 0 6364 6293"/>
                                          <a:gd name="T25" fmla="*/ T24 w 120"/>
                                          <a:gd name="T26" fmla="+- 0 5765 5624"/>
                                          <a:gd name="T27" fmla="*/ 5765 h 241"/>
                                          <a:gd name="T28" fmla="+- 0 6363 6293"/>
                                          <a:gd name="T29" fmla="*/ T28 w 120"/>
                                          <a:gd name="T30" fmla="+- 0 5745 5624"/>
                                          <a:gd name="T31" fmla="*/ 5745 h 241"/>
                                          <a:gd name="T32" fmla="+- 0 6355 6293"/>
                                          <a:gd name="T33" fmla="*/ T32 w 120"/>
                                          <a:gd name="T34" fmla="+- 0 5624 5624"/>
                                          <a:gd name="T35" fmla="*/ 5624 h 24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241">
                                            <a:moveTo>
                                              <a:pt x="62" y="0"/>
                                            </a:moveTo>
                                            <a:lnTo>
                                              <a:pt x="42" y="2"/>
                                            </a:lnTo>
                                            <a:lnTo>
                                              <a:pt x="50" y="122"/>
                                            </a:lnTo>
                                            <a:lnTo>
                                              <a:pt x="51" y="142"/>
                                            </a:lnTo>
                                            <a:lnTo>
                                              <a:pt x="67" y="241"/>
                                            </a:lnTo>
                                            <a:lnTo>
                                              <a:pt x="119" y="117"/>
                                            </a:lnTo>
                                            <a:lnTo>
                                              <a:pt x="71" y="141"/>
                                            </a:lnTo>
                                            <a:lnTo>
                                              <a:pt x="70" y="121"/>
                                            </a:lnTo>
                                            <a:lnTo>
                                              <a:pt x="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0" name="Group 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30" y="6915"/>
                                        <a:ext cx="1800" cy="375"/>
                                        <a:chOff x="5430" y="6915"/>
                                        <a:chExt cx="1800" cy="375"/>
                                      </a:xfrm>
                                    </wpg:grpSpPr>
                                    <wps:wsp>
                                      <wps:cNvPr id="121" name="Freeform 2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430" y="6915"/>
                                          <a:ext cx="1800" cy="3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430 5430"/>
                                            <a:gd name="T1" fmla="*/ T0 w 1800"/>
                                            <a:gd name="T2" fmla="+- 0 7290 6915"/>
                                            <a:gd name="T3" fmla="*/ 7290 h 375"/>
                                            <a:gd name="T4" fmla="+- 0 7230 5430"/>
                                            <a:gd name="T5" fmla="*/ T4 w 1800"/>
                                            <a:gd name="T6" fmla="+- 0 7290 6915"/>
                                            <a:gd name="T7" fmla="*/ 7290 h 375"/>
                                            <a:gd name="T8" fmla="+- 0 7230 5430"/>
                                            <a:gd name="T9" fmla="*/ T8 w 1800"/>
                                            <a:gd name="T10" fmla="+- 0 6915 6915"/>
                                            <a:gd name="T11" fmla="*/ 6915 h 375"/>
                                            <a:gd name="T12" fmla="+- 0 5430 5430"/>
                                            <a:gd name="T13" fmla="*/ T12 w 1800"/>
                                            <a:gd name="T14" fmla="+- 0 6915 6915"/>
                                            <a:gd name="T15" fmla="*/ 6915 h 375"/>
                                            <a:gd name="T16" fmla="+- 0 5430 5430"/>
                                            <a:gd name="T17" fmla="*/ T16 w 1800"/>
                                            <a:gd name="T18" fmla="+- 0 7290 6915"/>
                                            <a:gd name="T19" fmla="*/ 7290 h 3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00" h="375">
                                              <a:moveTo>
                                                <a:pt x="0" y="375"/>
                                              </a:moveTo>
                                              <a:lnTo>
                                                <a:pt x="1800" y="375"/>
                                              </a:lnTo>
                                              <a:lnTo>
                                                <a:pt x="180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7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lg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2" name="Group 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79" y="6569"/>
                                          <a:ext cx="120" cy="301"/>
                                          <a:chOff x="6279" y="6569"/>
                                          <a:chExt cx="120" cy="301"/>
                                        </a:xfrm>
                                      </wpg:grpSpPr>
                                      <wps:wsp>
                                        <wps:cNvPr id="123" name="Freeform 21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279" y="6569"/>
                                            <a:ext cx="120" cy="30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330 6279"/>
                                              <a:gd name="T1" fmla="*/ T0 w 120"/>
                                              <a:gd name="T2" fmla="+- 0 6771 6569"/>
                                              <a:gd name="T3" fmla="*/ 6771 h 301"/>
                                              <a:gd name="T4" fmla="+- 0 6329 6279"/>
                                              <a:gd name="T5" fmla="*/ T4 w 120"/>
                                              <a:gd name="T6" fmla="+- 0 6751 6569"/>
                                              <a:gd name="T7" fmla="*/ 6751 h 301"/>
                                              <a:gd name="T8" fmla="+- 0 6279 6279"/>
                                              <a:gd name="T9" fmla="*/ T8 w 120"/>
                                              <a:gd name="T10" fmla="+- 0 6753 6569"/>
                                              <a:gd name="T11" fmla="*/ 6753 h 301"/>
                                              <a:gd name="T12" fmla="+- 0 6345 6279"/>
                                              <a:gd name="T13" fmla="*/ T12 w 120"/>
                                              <a:gd name="T14" fmla="+- 0 6870 6569"/>
                                              <a:gd name="T15" fmla="*/ 6870 h 301"/>
                                              <a:gd name="T16" fmla="+- 0 6330 6279"/>
                                              <a:gd name="T17" fmla="*/ T16 w 120"/>
                                              <a:gd name="T18" fmla="+- 0 6771 6569"/>
                                              <a:gd name="T19" fmla="*/ 6771 h 30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0" h="301">
                                                <a:moveTo>
                                                  <a:pt x="51" y="202"/>
                                                </a:moveTo>
                                                <a:lnTo>
                                                  <a:pt x="50" y="182"/>
                                                </a:lnTo>
                                                <a:lnTo>
                                                  <a:pt x="0" y="184"/>
                                                </a:lnTo>
                                                <a:lnTo>
                                                  <a:pt x="66" y="301"/>
                                                </a:lnTo>
                                                <a:lnTo>
                                                  <a:pt x="51" y="202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4" name="Freeform 21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279" y="6569"/>
                                            <a:ext cx="120" cy="30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399 6279"/>
                                              <a:gd name="T1" fmla="*/ T0 w 120"/>
                                              <a:gd name="T2" fmla="+- 0 6747 6569"/>
                                              <a:gd name="T3" fmla="*/ 6747 h 301"/>
                                              <a:gd name="T4" fmla="+- 0 6349 6279"/>
                                              <a:gd name="T5" fmla="*/ T4 w 120"/>
                                              <a:gd name="T6" fmla="+- 0 6750 6569"/>
                                              <a:gd name="T7" fmla="*/ 6750 h 301"/>
                                              <a:gd name="T8" fmla="+- 0 6350 6279"/>
                                              <a:gd name="T9" fmla="*/ T8 w 120"/>
                                              <a:gd name="T10" fmla="+- 0 6770 6569"/>
                                              <a:gd name="T11" fmla="*/ 6770 h 301"/>
                                              <a:gd name="T12" fmla="+- 0 6399 6279"/>
                                              <a:gd name="T13" fmla="*/ T12 w 120"/>
                                              <a:gd name="T14" fmla="+- 0 6747 6569"/>
                                              <a:gd name="T15" fmla="*/ 6747 h 30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0" h="301">
                                                <a:moveTo>
                                                  <a:pt x="120" y="178"/>
                                                </a:moveTo>
                                                <a:lnTo>
                                                  <a:pt x="70" y="181"/>
                                                </a:lnTo>
                                                <a:lnTo>
                                                  <a:pt x="71" y="201"/>
                                                </a:lnTo>
                                                <a:lnTo>
                                                  <a:pt x="120" y="178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5" name="Freeform 21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279" y="6569"/>
                                            <a:ext cx="120" cy="30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340 6279"/>
                                              <a:gd name="T1" fmla="*/ T0 w 120"/>
                                              <a:gd name="T2" fmla="+- 0 6569 6569"/>
                                              <a:gd name="T3" fmla="*/ 6569 h 301"/>
                                              <a:gd name="T4" fmla="+- 0 6320 6279"/>
                                              <a:gd name="T5" fmla="*/ T4 w 120"/>
                                              <a:gd name="T6" fmla="+- 0 6570 6569"/>
                                              <a:gd name="T7" fmla="*/ 6570 h 301"/>
                                              <a:gd name="T8" fmla="+- 0 6329 6279"/>
                                              <a:gd name="T9" fmla="*/ T8 w 120"/>
                                              <a:gd name="T10" fmla="+- 0 6751 6569"/>
                                              <a:gd name="T11" fmla="*/ 6751 h 301"/>
                                              <a:gd name="T12" fmla="+- 0 6330 6279"/>
                                              <a:gd name="T13" fmla="*/ T12 w 120"/>
                                              <a:gd name="T14" fmla="+- 0 6771 6569"/>
                                              <a:gd name="T15" fmla="*/ 6771 h 301"/>
                                              <a:gd name="T16" fmla="+- 0 6345 6279"/>
                                              <a:gd name="T17" fmla="*/ T16 w 120"/>
                                              <a:gd name="T18" fmla="+- 0 6870 6569"/>
                                              <a:gd name="T19" fmla="*/ 6870 h 301"/>
                                              <a:gd name="T20" fmla="+- 0 6399 6279"/>
                                              <a:gd name="T21" fmla="*/ T20 w 120"/>
                                              <a:gd name="T22" fmla="+- 0 6747 6569"/>
                                              <a:gd name="T23" fmla="*/ 6747 h 301"/>
                                              <a:gd name="T24" fmla="+- 0 6350 6279"/>
                                              <a:gd name="T25" fmla="*/ T24 w 120"/>
                                              <a:gd name="T26" fmla="+- 0 6770 6569"/>
                                              <a:gd name="T27" fmla="*/ 6770 h 301"/>
                                              <a:gd name="T28" fmla="+- 0 6349 6279"/>
                                              <a:gd name="T29" fmla="*/ T28 w 120"/>
                                              <a:gd name="T30" fmla="+- 0 6750 6569"/>
                                              <a:gd name="T31" fmla="*/ 6750 h 301"/>
                                              <a:gd name="T32" fmla="+- 0 6340 6279"/>
                                              <a:gd name="T33" fmla="*/ T32 w 120"/>
                                              <a:gd name="T34" fmla="+- 0 6569 6569"/>
                                              <a:gd name="T35" fmla="*/ 6569 h 30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0" h="301">
                                                <a:moveTo>
                                                  <a:pt x="61" y="0"/>
                                                </a:moveTo>
                                                <a:lnTo>
                                                  <a:pt x="41" y="1"/>
                                                </a:lnTo>
                                                <a:lnTo>
                                                  <a:pt x="50" y="182"/>
                                                </a:lnTo>
                                                <a:lnTo>
                                                  <a:pt x="51" y="202"/>
                                                </a:lnTo>
                                                <a:lnTo>
                                                  <a:pt x="66" y="301"/>
                                                </a:lnTo>
                                                <a:lnTo>
                                                  <a:pt x="120" y="178"/>
                                                </a:lnTo>
                                                <a:lnTo>
                                                  <a:pt x="71" y="201"/>
                                                </a:lnTo>
                                                <a:lnTo>
                                                  <a:pt x="70" y="181"/>
                                                </a:lnTo>
                                                <a:lnTo>
                                                  <a:pt x="6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26" name="Group 8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100" y="7574"/>
                                            <a:ext cx="2415" cy="615"/>
                                            <a:chOff x="5100" y="7574"/>
                                            <a:chExt cx="2415" cy="615"/>
                                          </a:xfrm>
                                        </wpg:grpSpPr>
                                        <wps:wsp>
                                          <wps:cNvPr id="127" name="Freeform 21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100" y="7574"/>
                                              <a:ext cx="2415" cy="61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5100 5100"/>
                                                <a:gd name="T1" fmla="*/ T0 w 2415"/>
                                                <a:gd name="T2" fmla="+- 0 8189 7574"/>
                                                <a:gd name="T3" fmla="*/ 8189 h 615"/>
                                                <a:gd name="T4" fmla="+- 0 7515 5100"/>
                                                <a:gd name="T5" fmla="*/ T4 w 2415"/>
                                                <a:gd name="T6" fmla="+- 0 8189 7574"/>
                                                <a:gd name="T7" fmla="*/ 8189 h 615"/>
                                                <a:gd name="T8" fmla="+- 0 7515 5100"/>
                                                <a:gd name="T9" fmla="*/ T8 w 2415"/>
                                                <a:gd name="T10" fmla="+- 0 7574 7574"/>
                                                <a:gd name="T11" fmla="*/ 7574 h 615"/>
                                                <a:gd name="T12" fmla="+- 0 5100 5100"/>
                                                <a:gd name="T13" fmla="*/ T12 w 2415"/>
                                                <a:gd name="T14" fmla="+- 0 7574 7574"/>
                                                <a:gd name="T15" fmla="*/ 7574 h 615"/>
                                                <a:gd name="T16" fmla="+- 0 5100 5100"/>
                                                <a:gd name="T17" fmla="*/ T16 w 2415"/>
                                                <a:gd name="T18" fmla="+- 0 8189 7574"/>
                                                <a:gd name="T19" fmla="*/ 8189 h 61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415" h="615">
                                                  <a:moveTo>
                                                    <a:pt x="0" y="615"/>
                                                  </a:moveTo>
                                                  <a:lnTo>
                                                    <a:pt x="2415" y="615"/>
                                                  </a:lnTo>
                                                  <a:lnTo>
                                                    <a:pt x="2415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615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28" name="Group 8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264" y="7289"/>
                                              <a:ext cx="120" cy="286"/>
                                              <a:chOff x="6264" y="7289"/>
                                              <a:chExt cx="120" cy="286"/>
                                            </a:xfrm>
                                          </wpg:grpSpPr>
                                          <wps:wsp>
                                            <wps:cNvPr id="129" name="Freeform 21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264" y="7289"/>
                                                <a:ext cx="120" cy="2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315 6264"/>
                                                  <a:gd name="T1" fmla="*/ T0 w 120"/>
                                                  <a:gd name="T2" fmla="+- 0 7476 7289"/>
                                                  <a:gd name="T3" fmla="*/ 7476 h 286"/>
                                                  <a:gd name="T4" fmla="+- 0 6314 6264"/>
                                                  <a:gd name="T5" fmla="*/ T4 w 120"/>
                                                  <a:gd name="T6" fmla="+- 0 7456 7289"/>
                                                  <a:gd name="T7" fmla="*/ 7456 h 286"/>
                                                  <a:gd name="T8" fmla="+- 0 6264 6264"/>
                                                  <a:gd name="T9" fmla="*/ T8 w 120"/>
                                                  <a:gd name="T10" fmla="+- 0 7458 7289"/>
                                                  <a:gd name="T11" fmla="*/ 7458 h 286"/>
                                                  <a:gd name="T12" fmla="+- 0 6330 6264"/>
                                                  <a:gd name="T13" fmla="*/ T12 w 120"/>
                                                  <a:gd name="T14" fmla="+- 0 7575 7289"/>
                                                  <a:gd name="T15" fmla="*/ 7575 h 286"/>
                                                  <a:gd name="T16" fmla="+- 0 6315 6264"/>
                                                  <a:gd name="T17" fmla="*/ T16 w 120"/>
                                                  <a:gd name="T18" fmla="+- 0 7476 7289"/>
                                                  <a:gd name="T19" fmla="*/ 7476 h 28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286">
                                                    <a:moveTo>
                                                      <a:pt x="51" y="187"/>
                                                    </a:moveTo>
                                                    <a:lnTo>
                                                      <a:pt x="50" y="167"/>
                                                    </a:lnTo>
                                                    <a:lnTo>
                                                      <a:pt x="0" y="169"/>
                                                    </a:lnTo>
                                                    <a:lnTo>
                                                      <a:pt x="66" y="286"/>
                                                    </a:lnTo>
                                                    <a:lnTo>
                                                      <a:pt x="51" y="187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0" name="Freeform 21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264" y="7289"/>
                                                <a:ext cx="120" cy="2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384 6264"/>
                                                  <a:gd name="T1" fmla="*/ T0 w 120"/>
                                                  <a:gd name="T2" fmla="+- 0 7452 7289"/>
                                                  <a:gd name="T3" fmla="*/ 7452 h 286"/>
                                                  <a:gd name="T4" fmla="+- 0 6334 6264"/>
                                                  <a:gd name="T5" fmla="*/ T4 w 120"/>
                                                  <a:gd name="T6" fmla="+- 0 7455 7289"/>
                                                  <a:gd name="T7" fmla="*/ 7455 h 286"/>
                                                  <a:gd name="T8" fmla="+- 0 6335 6264"/>
                                                  <a:gd name="T9" fmla="*/ T8 w 120"/>
                                                  <a:gd name="T10" fmla="+- 0 7475 7289"/>
                                                  <a:gd name="T11" fmla="*/ 7475 h 286"/>
                                                  <a:gd name="T12" fmla="+- 0 6384 6264"/>
                                                  <a:gd name="T13" fmla="*/ T12 w 120"/>
                                                  <a:gd name="T14" fmla="+- 0 7452 7289"/>
                                                  <a:gd name="T15" fmla="*/ 7452 h 28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286">
                                                    <a:moveTo>
                                                      <a:pt x="120" y="163"/>
                                                    </a:moveTo>
                                                    <a:lnTo>
                                                      <a:pt x="70" y="166"/>
                                                    </a:lnTo>
                                                    <a:lnTo>
                                                      <a:pt x="71" y="186"/>
                                                    </a:lnTo>
                                                    <a:lnTo>
                                                      <a:pt x="120" y="163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1" name="Freeform 20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264" y="7289"/>
                                                <a:ext cx="120" cy="2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325 6264"/>
                                                  <a:gd name="T1" fmla="*/ T0 w 120"/>
                                                  <a:gd name="T2" fmla="+- 0 7289 7289"/>
                                                  <a:gd name="T3" fmla="*/ 7289 h 286"/>
                                                  <a:gd name="T4" fmla="+- 0 6305 6264"/>
                                                  <a:gd name="T5" fmla="*/ T4 w 120"/>
                                                  <a:gd name="T6" fmla="+- 0 7291 7289"/>
                                                  <a:gd name="T7" fmla="*/ 7291 h 286"/>
                                                  <a:gd name="T8" fmla="+- 0 6314 6264"/>
                                                  <a:gd name="T9" fmla="*/ T8 w 120"/>
                                                  <a:gd name="T10" fmla="+- 0 7456 7289"/>
                                                  <a:gd name="T11" fmla="*/ 7456 h 286"/>
                                                  <a:gd name="T12" fmla="+- 0 6315 6264"/>
                                                  <a:gd name="T13" fmla="*/ T12 w 120"/>
                                                  <a:gd name="T14" fmla="+- 0 7476 7289"/>
                                                  <a:gd name="T15" fmla="*/ 7476 h 286"/>
                                                  <a:gd name="T16" fmla="+- 0 6330 6264"/>
                                                  <a:gd name="T17" fmla="*/ T16 w 120"/>
                                                  <a:gd name="T18" fmla="+- 0 7575 7289"/>
                                                  <a:gd name="T19" fmla="*/ 7575 h 286"/>
                                                  <a:gd name="T20" fmla="+- 0 6384 6264"/>
                                                  <a:gd name="T21" fmla="*/ T20 w 120"/>
                                                  <a:gd name="T22" fmla="+- 0 7452 7289"/>
                                                  <a:gd name="T23" fmla="*/ 7452 h 286"/>
                                                  <a:gd name="T24" fmla="+- 0 6335 6264"/>
                                                  <a:gd name="T25" fmla="*/ T24 w 120"/>
                                                  <a:gd name="T26" fmla="+- 0 7475 7289"/>
                                                  <a:gd name="T27" fmla="*/ 7475 h 286"/>
                                                  <a:gd name="T28" fmla="+- 0 6334 6264"/>
                                                  <a:gd name="T29" fmla="*/ T28 w 120"/>
                                                  <a:gd name="T30" fmla="+- 0 7455 7289"/>
                                                  <a:gd name="T31" fmla="*/ 7455 h 286"/>
                                                  <a:gd name="T32" fmla="+- 0 6325 6264"/>
                                                  <a:gd name="T33" fmla="*/ T32 w 120"/>
                                                  <a:gd name="T34" fmla="+- 0 7289 7289"/>
                                                  <a:gd name="T35" fmla="*/ 7289 h 28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286">
                                                    <a:moveTo>
                                                      <a:pt x="61" y="0"/>
                                                    </a:moveTo>
                                                    <a:lnTo>
                                                      <a:pt x="41" y="2"/>
                                                    </a:lnTo>
                                                    <a:lnTo>
                                                      <a:pt x="50" y="167"/>
                                                    </a:lnTo>
                                                    <a:lnTo>
                                                      <a:pt x="51" y="187"/>
                                                    </a:lnTo>
                                                    <a:lnTo>
                                                      <a:pt x="66" y="286"/>
                                                    </a:lnTo>
                                                    <a:lnTo>
                                                      <a:pt x="120" y="163"/>
                                                    </a:lnTo>
                                                    <a:lnTo>
                                                      <a:pt x="71" y="186"/>
                                                    </a:lnTo>
                                                    <a:lnTo>
                                                      <a:pt x="70" y="166"/>
                                                    </a:lnTo>
                                                    <a:lnTo>
                                                      <a:pt x="61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32" name="Group 9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430" y="5295"/>
                                                <a:ext cx="2100" cy="2895"/>
                                                <a:chOff x="2430" y="5295"/>
                                                <a:chExt cx="2100" cy="2895"/>
                                              </a:xfrm>
                                            </wpg:grpSpPr>
                                            <wps:wsp>
                                              <wps:cNvPr id="133" name="Freeform 20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2430" y="5295"/>
                                                  <a:ext cx="2100" cy="289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2430 2430"/>
                                                    <a:gd name="T1" fmla="*/ T0 w 2100"/>
                                                    <a:gd name="T2" fmla="+- 0 8190 5295"/>
                                                    <a:gd name="T3" fmla="*/ 8190 h 2895"/>
                                                    <a:gd name="T4" fmla="+- 0 4530 2430"/>
                                                    <a:gd name="T5" fmla="*/ T4 w 2100"/>
                                                    <a:gd name="T6" fmla="+- 0 8190 5295"/>
                                                    <a:gd name="T7" fmla="*/ 8190 h 2895"/>
                                                    <a:gd name="T8" fmla="+- 0 4530 2430"/>
                                                    <a:gd name="T9" fmla="*/ T8 w 2100"/>
                                                    <a:gd name="T10" fmla="+- 0 5295 5295"/>
                                                    <a:gd name="T11" fmla="*/ 5295 h 2895"/>
                                                    <a:gd name="T12" fmla="+- 0 2430 2430"/>
                                                    <a:gd name="T13" fmla="*/ T12 w 2100"/>
                                                    <a:gd name="T14" fmla="+- 0 5295 5295"/>
                                                    <a:gd name="T15" fmla="*/ 5295 h 2895"/>
                                                    <a:gd name="T16" fmla="+- 0 2430 2430"/>
                                                    <a:gd name="T17" fmla="*/ T16 w 2100"/>
                                                    <a:gd name="T18" fmla="+- 0 8190 5295"/>
                                                    <a:gd name="T19" fmla="*/ 8190 h 28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00" h="2895">
                                                      <a:moveTo>
                                                        <a:pt x="0" y="2895"/>
                                                      </a:moveTo>
                                                      <a:lnTo>
                                                        <a:pt x="2100" y="2895"/>
                                                      </a:lnTo>
                                                      <a:lnTo>
                                                        <a:pt x="210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2895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4" name="Group 9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550" y="5760"/>
                                                  <a:ext cx="1890" cy="1440"/>
                                                  <a:chOff x="2550" y="5760"/>
                                                  <a:chExt cx="1890" cy="1440"/>
                                                </a:xfrm>
                                              </wpg:grpSpPr>
                                              <wps:wsp>
                                                <wps:cNvPr id="135" name="Freeform 20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2550" y="5760"/>
                                                    <a:ext cx="1890" cy="144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2550 2550"/>
                                                      <a:gd name="T1" fmla="*/ T0 w 1890"/>
                                                      <a:gd name="T2" fmla="+- 0 7200 5760"/>
                                                      <a:gd name="T3" fmla="*/ 7200 h 1440"/>
                                                      <a:gd name="T4" fmla="+- 0 4440 2550"/>
                                                      <a:gd name="T5" fmla="*/ T4 w 1890"/>
                                                      <a:gd name="T6" fmla="+- 0 7200 5760"/>
                                                      <a:gd name="T7" fmla="*/ 7200 h 1440"/>
                                                      <a:gd name="T8" fmla="+- 0 4440 2550"/>
                                                      <a:gd name="T9" fmla="*/ T8 w 1890"/>
                                                      <a:gd name="T10" fmla="+- 0 5760 5760"/>
                                                      <a:gd name="T11" fmla="*/ 5760 h 1440"/>
                                                      <a:gd name="T12" fmla="+- 0 2550 2550"/>
                                                      <a:gd name="T13" fmla="*/ T12 w 1890"/>
                                                      <a:gd name="T14" fmla="+- 0 5760 5760"/>
                                                      <a:gd name="T15" fmla="*/ 5760 h 1440"/>
                                                      <a:gd name="T16" fmla="+- 0 2550 2550"/>
                                                      <a:gd name="T17" fmla="*/ T16 w 1890"/>
                                                      <a:gd name="T18" fmla="+- 0 7200 5760"/>
                                                      <a:gd name="T19" fmla="*/ 7200 h 144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890" h="1440">
                                                        <a:moveTo>
                                                          <a:pt x="0" y="1440"/>
                                                        </a:moveTo>
                                                        <a:lnTo>
                                                          <a:pt x="1890" y="1440"/>
                                                        </a:lnTo>
                                                        <a:lnTo>
                                                          <a:pt x="1890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44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36" name="Group 9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550" y="5760"/>
                                                    <a:ext cx="1890" cy="1440"/>
                                                    <a:chOff x="2550" y="5760"/>
                                                    <a:chExt cx="1890" cy="1440"/>
                                                  </a:xfrm>
                                                </wpg:grpSpPr>
                                                <wps:wsp>
                                                  <wps:cNvPr id="137" name="Freeform 20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2550" y="5760"/>
                                                      <a:ext cx="1890" cy="144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2550 2550"/>
                                                        <a:gd name="T1" fmla="*/ T0 w 1890"/>
                                                        <a:gd name="T2" fmla="+- 0 7200 5760"/>
                                                        <a:gd name="T3" fmla="*/ 7200 h 1440"/>
                                                        <a:gd name="T4" fmla="+- 0 4440 2550"/>
                                                        <a:gd name="T5" fmla="*/ T4 w 1890"/>
                                                        <a:gd name="T6" fmla="+- 0 7200 5760"/>
                                                        <a:gd name="T7" fmla="*/ 7200 h 1440"/>
                                                        <a:gd name="T8" fmla="+- 0 4440 2550"/>
                                                        <a:gd name="T9" fmla="*/ T8 w 1890"/>
                                                        <a:gd name="T10" fmla="+- 0 5760 5760"/>
                                                        <a:gd name="T11" fmla="*/ 5760 h 1440"/>
                                                        <a:gd name="T12" fmla="+- 0 2550 2550"/>
                                                        <a:gd name="T13" fmla="*/ T12 w 1890"/>
                                                        <a:gd name="T14" fmla="+- 0 5760 5760"/>
                                                        <a:gd name="T15" fmla="*/ 5760 h 1440"/>
                                                        <a:gd name="T16" fmla="+- 0 2550 2550"/>
                                                        <a:gd name="T17" fmla="*/ T16 w 1890"/>
                                                        <a:gd name="T18" fmla="+- 0 7200 5760"/>
                                                        <a:gd name="T19" fmla="*/ 7200 h 144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890" h="1440">
                                                          <a:moveTo>
                                                            <a:pt x="0" y="1440"/>
                                                          </a:moveTo>
                                                          <a:lnTo>
                                                            <a:pt x="1890" y="1440"/>
                                                          </a:lnTo>
                                                          <a:lnTo>
                                                            <a:pt x="1890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144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38" name="Group 9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845" y="6360"/>
                                                      <a:ext cx="0" cy="1530"/>
                                                      <a:chOff x="4845" y="6360"/>
                                                      <a:chExt cx="0" cy="1530"/>
                                                    </a:xfrm>
                                                  </wpg:grpSpPr>
                                                  <wps:wsp>
                                                    <wps:cNvPr id="139" name="Freeform 205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845" y="6360"/>
                                                        <a:ext cx="0" cy="153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360 6360"/>
                                                          <a:gd name="T1" fmla="*/ 6360 h 1530"/>
                                                          <a:gd name="T2" fmla="+- 0 7890 6360"/>
                                                          <a:gd name="T3" fmla="*/ 7890 h 153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530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153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40" name="Group 9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30" y="6360"/>
                                                        <a:ext cx="315" cy="0"/>
                                                        <a:chOff x="4530" y="6360"/>
                                                        <a:chExt cx="315" cy="0"/>
                                                      </a:xfrm>
                                                    </wpg:grpSpPr>
                                                    <wps:wsp>
                                                      <wps:cNvPr id="141" name="Freeform 204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30" y="6360"/>
                                                          <a:ext cx="315" cy="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30 4530"/>
                                                            <a:gd name="T1" fmla="*/ T0 w 315"/>
                                                            <a:gd name="T2" fmla="+- 0 4845 4530"/>
                                                            <a:gd name="T3" fmla="*/ T2 w 31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0"/>
                                                            </a:cxn>
                                                            <a:cxn ang="0">
                                                              <a:pos x="T3" y="0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315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315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42" name="Group 9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845" y="7830"/>
                                                          <a:ext cx="255" cy="120"/>
                                                          <a:chOff x="4845" y="7830"/>
                                                          <a:chExt cx="255" cy="120"/>
                                                        </a:xfrm>
                                                      </wpg:grpSpPr>
                                                      <wps:wsp>
                                                        <wps:cNvPr id="143" name="Freeform 20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845" y="7830"/>
                                                            <a:ext cx="255" cy="1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5000 4845"/>
                                                              <a:gd name="T1" fmla="*/ T0 w 255"/>
                                                              <a:gd name="T2" fmla="+- 0 7900 7830"/>
                                                              <a:gd name="T3" fmla="*/ 7900 h 120"/>
                                                              <a:gd name="T4" fmla="+- 0 4980 4845"/>
                                                              <a:gd name="T5" fmla="*/ T4 w 255"/>
                                                              <a:gd name="T6" fmla="+- 0 7900 7830"/>
                                                              <a:gd name="T7" fmla="*/ 7900 h 120"/>
                                                              <a:gd name="T8" fmla="+- 0 4980 4845"/>
                                                              <a:gd name="T9" fmla="*/ T8 w 255"/>
                                                              <a:gd name="T10" fmla="+- 0 7950 7830"/>
                                                              <a:gd name="T11" fmla="*/ 7950 h 120"/>
                                                              <a:gd name="T12" fmla="+- 0 5100 4845"/>
                                                              <a:gd name="T13" fmla="*/ T12 w 255"/>
                                                              <a:gd name="T14" fmla="+- 0 7890 7830"/>
                                                              <a:gd name="T15" fmla="*/ 7890 h 120"/>
                                                              <a:gd name="T16" fmla="+- 0 5000 4845"/>
                                                              <a:gd name="T17" fmla="*/ T16 w 255"/>
                                                              <a:gd name="T18" fmla="+- 0 7900 7830"/>
                                                              <a:gd name="T19" fmla="*/ 7900 h 1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55" h="120">
                                                                <a:moveTo>
                                                                  <a:pt x="155" y="70"/>
                                                                </a:moveTo>
                                                                <a:lnTo>
                                                                  <a:pt x="135" y="70"/>
                                                                </a:lnTo>
                                                                <a:lnTo>
                                                                  <a:pt x="135" y="120"/>
                                                                </a:lnTo>
                                                                <a:lnTo>
                                                                  <a:pt x="255" y="60"/>
                                                                </a:lnTo>
                                                                <a:lnTo>
                                                                  <a:pt x="155" y="7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44" name="Freeform 202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845" y="7830"/>
                                                            <a:ext cx="255" cy="1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5000 4845"/>
                                                              <a:gd name="T1" fmla="*/ T0 w 255"/>
                                                              <a:gd name="T2" fmla="+- 0 7880 7830"/>
                                                              <a:gd name="T3" fmla="*/ 7880 h 120"/>
                                                              <a:gd name="T4" fmla="+- 0 4980 4845"/>
                                                              <a:gd name="T5" fmla="*/ T4 w 255"/>
                                                              <a:gd name="T6" fmla="+- 0 7830 7830"/>
                                                              <a:gd name="T7" fmla="*/ 7830 h 120"/>
                                                              <a:gd name="T8" fmla="+- 0 4980 4845"/>
                                                              <a:gd name="T9" fmla="*/ T8 w 255"/>
                                                              <a:gd name="T10" fmla="+- 0 7880 7830"/>
                                                              <a:gd name="T11" fmla="*/ 7880 h 120"/>
                                                              <a:gd name="T12" fmla="+- 0 5000 4845"/>
                                                              <a:gd name="T13" fmla="*/ T12 w 255"/>
                                                              <a:gd name="T14" fmla="+- 0 7880 7830"/>
                                                              <a:gd name="T15" fmla="*/ 7880 h 1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55" h="120">
                                                                <a:moveTo>
                                                                  <a:pt x="155" y="50"/>
                                                                </a:moveTo>
                                                                <a:lnTo>
                                                                  <a:pt x="135" y="0"/>
                                                                </a:lnTo>
                                                                <a:lnTo>
                                                                  <a:pt x="135" y="50"/>
                                                                </a:lnTo>
                                                                <a:lnTo>
                                                                  <a:pt x="155" y="5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45" name="Freeform 201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845" y="7830"/>
                                                            <a:ext cx="255" cy="1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845 4845"/>
                                                              <a:gd name="T1" fmla="*/ T0 w 255"/>
                                                              <a:gd name="T2" fmla="+- 0 7880 7830"/>
                                                              <a:gd name="T3" fmla="*/ 7880 h 120"/>
                                                              <a:gd name="T4" fmla="+- 0 4845 4845"/>
                                                              <a:gd name="T5" fmla="*/ T4 w 255"/>
                                                              <a:gd name="T6" fmla="+- 0 7900 7830"/>
                                                              <a:gd name="T7" fmla="*/ 7900 h 120"/>
                                                              <a:gd name="T8" fmla="+- 0 5000 4845"/>
                                                              <a:gd name="T9" fmla="*/ T8 w 255"/>
                                                              <a:gd name="T10" fmla="+- 0 7900 7830"/>
                                                              <a:gd name="T11" fmla="*/ 7900 h 120"/>
                                                              <a:gd name="T12" fmla="+- 0 5100 4845"/>
                                                              <a:gd name="T13" fmla="*/ T12 w 255"/>
                                                              <a:gd name="T14" fmla="+- 0 7890 7830"/>
                                                              <a:gd name="T15" fmla="*/ 7890 h 120"/>
                                                              <a:gd name="T16" fmla="+- 0 4980 4845"/>
                                                              <a:gd name="T17" fmla="*/ T16 w 255"/>
                                                              <a:gd name="T18" fmla="+- 0 7830 7830"/>
                                                              <a:gd name="T19" fmla="*/ 7830 h 120"/>
                                                              <a:gd name="T20" fmla="+- 0 5000 4845"/>
                                                              <a:gd name="T21" fmla="*/ T20 w 255"/>
                                                              <a:gd name="T22" fmla="+- 0 7880 7830"/>
                                                              <a:gd name="T23" fmla="*/ 7880 h 120"/>
                                                              <a:gd name="T24" fmla="+- 0 4845 4845"/>
                                                              <a:gd name="T25" fmla="*/ T24 w 255"/>
                                                              <a:gd name="T26" fmla="+- 0 7880 7830"/>
                                                              <a:gd name="T27" fmla="*/ 7880 h 1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55" h="120">
                                                                <a:moveTo>
                                                                  <a:pt x="0" y="50"/>
                                                                </a:moveTo>
                                                                <a:lnTo>
                                                                  <a:pt x="0" y="70"/>
                                                                </a:lnTo>
                                                                <a:lnTo>
                                                                  <a:pt x="155" y="70"/>
                                                                </a:lnTo>
                                                                <a:lnTo>
                                                                  <a:pt x="255" y="60"/>
                                                                </a:lnTo>
                                                                <a:lnTo>
                                                                  <a:pt x="135" y="0"/>
                                                                </a:lnTo>
                                                                <a:lnTo>
                                                                  <a:pt x="155" y="50"/>
                                                                </a:lnTo>
                                                                <a:lnTo>
                                                                  <a:pt x="0" y="5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46" name="Group 9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2430" y="8760"/>
                                                            <a:ext cx="1905" cy="375"/>
                                                            <a:chOff x="2430" y="8760"/>
                                                            <a:chExt cx="1905" cy="37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47" name="Freeform 200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2430" y="8760"/>
                                                              <a:ext cx="1905" cy="37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2430 2430"/>
                                                                <a:gd name="T1" fmla="*/ T0 w 1905"/>
                                                                <a:gd name="T2" fmla="+- 0 9135 8760"/>
                                                                <a:gd name="T3" fmla="*/ 9135 h 375"/>
                                                                <a:gd name="T4" fmla="+- 0 4335 2430"/>
                                                                <a:gd name="T5" fmla="*/ T4 w 1905"/>
                                                                <a:gd name="T6" fmla="+- 0 9135 8760"/>
                                                                <a:gd name="T7" fmla="*/ 9135 h 375"/>
                                                                <a:gd name="T8" fmla="+- 0 4335 2430"/>
                                                                <a:gd name="T9" fmla="*/ T8 w 1905"/>
                                                                <a:gd name="T10" fmla="+- 0 8760 8760"/>
                                                                <a:gd name="T11" fmla="*/ 8760 h 375"/>
                                                                <a:gd name="T12" fmla="+- 0 2430 2430"/>
                                                                <a:gd name="T13" fmla="*/ T12 w 1905"/>
                                                                <a:gd name="T14" fmla="+- 0 8760 8760"/>
                                                                <a:gd name="T15" fmla="*/ 8760 h 375"/>
                                                                <a:gd name="T16" fmla="+- 0 2430 2430"/>
                                                                <a:gd name="T17" fmla="*/ T16 w 1905"/>
                                                                <a:gd name="T18" fmla="+- 0 9135 8760"/>
                                                                <a:gd name="T19" fmla="*/ 9135 h 37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05" h="375">
                                                                  <a:moveTo>
                                                                    <a:pt x="0" y="375"/>
                                                                  </a:moveTo>
                                                                  <a:lnTo>
                                                                    <a:pt x="1905" y="375"/>
                                                                  </a:lnTo>
                                                                  <a:lnTo>
                                                                    <a:pt x="1905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375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prstDash val="lgDash"/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48" name="Group 97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3285" y="8430"/>
                                                              <a:ext cx="6930" cy="0"/>
                                                              <a:chOff x="3285" y="8430"/>
                                                              <a:chExt cx="6930" cy="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49" name="Freeform 199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3285" y="8430"/>
                                                                <a:ext cx="6930" cy="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3285 3285"/>
                                                                  <a:gd name="T1" fmla="*/ T0 w 6930"/>
                                                                  <a:gd name="T2" fmla="+- 0 10215 3285"/>
                                                                  <a:gd name="T3" fmla="*/ T2 w 693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0"/>
                                                                  </a:cxn>
                                                                  <a:cxn ang="0">
                                                                    <a:pos x="T3" y="0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6930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6930" y="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50" name="Group 98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3225" y="8430"/>
                                                                <a:ext cx="120" cy="330"/>
                                                                <a:chOff x="3225" y="8430"/>
                                                                <a:chExt cx="120" cy="33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51" name="Freeform 198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3225" y="8430"/>
                                                                  <a:ext cx="120" cy="33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3275 3225"/>
                                                                    <a:gd name="T1" fmla="*/ T0 w 120"/>
                                                                    <a:gd name="T2" fmla="+- 0 8640 8430"/>
                                                                    <a:gd name="T3" fmla="*/ 8640 h 330"/>
                                                                    <a:gd name="T4" fmla="+- 0 3225 3225"/>
                                                                    <a:gd name="T5" fmla="*/ T4 w 120"/>
                                                                    <a:gd name="T6" fmla="+- 0 8640 8430"/>
                                                                    <a:gd name="T7" fmla="*/ 8640 h 330"/>
                                                                    <a:gd name="T8" fmla="+- 0 3285 3225"/>
                                                                    <a:gd name="T9" fmla="*/ T8 w 120"/>
                                                                    <a:gd name="T10" fmla="+- 0 8760 8430"/>
                                                                    <a:gd name="T11" fmla="*/ 8760 h 330"/>
                                                                    <a:gd name="T12" fmla="+- 0 3345 3225"/>
                                                                    <a:gd name="T13" fmla="*/ T12 w 120"/>
                                                                    <a:gd name="T14" fmla="+- 0 8640 8430"/>
                                                                    <a:gd name="T15" fmla="*/ 8640 h 330"/>
                                                                    <a:gd name="T16" fmla="+- 0 3295 3225"/>
                                                                    <a:gd name="T17" fmla="*/ T16 w 120"/>
                                                                    <a:gd name="T18" fmla="+- 0 8640 8430"/>
                                                                    <a:gd name="T19" fmla="*/ 8640 h 330"/>
                                                                    <a:gd name="T20" fmla="+- 0 3295 3225"/>
                                                                    <a:gd name="T21" fmla="*/ T20 w 120"/>
                                                                    <a:gd name="T22" fmla="+- 0 8660 8430"/>
                                                                    <a:gd name="T23" fmla="*/ 8660 h 330"/>
                                                                    <a:gd name="T24" fmla="+- 0 3275 3225"/>
                                                                    <a:gd name="T25" fmla="*/ T24 w 120"/>
                                                                    <a:gd name="T26" fmla="+- 0 8660 8430"/>
                                                                    <a:gd name="T27" fmla="*/ 8660 h 330"/>
                                                                    <a:gd name="T28" fmla="+- 0 3275 3225"/>
                                                                    <a:gd name="T29" fmla="*/ T28 w 120"/>
                                                                    <a:gd name="T30" fmla="+- 0 8640 8430"/>
                                                                    <a:gd name="T31" fmla="*/ 8640 h 33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  <a:cxn ang="0">
                                                                      <a:pos x="T21" y="T23"/>
                                                                    </a:cxn>
                                                                    <a:cxn ang="0">
                                                                      <a:pos x="T25" y="T27"/>
                                                                    </a:cxn>
                                                                    <a:cxn ang="0">
                                                                      <a:pos x="T29" y="T31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20" h="330">
                                                                      <a:moveTo>
                                                                        <a:pt x="50" y="210"/>
                                                                      </a:moveTo>
                                                                      <a:lnTo>
                                                                        <a:pt x="0" y="210"/>
                                                                      </a:lnTo>
                                                                      <a:lnTo>
                                                                        <a:pt x="60" y="330"/>
                                                                      </a:lnTo>
                                                                      <a:lnTo>
                                                                        <a:pt x="120" y="210"/>
                                                                      </a:lnTo>
                                                                      <a:lnTo>
                                                                        <a:pt x="70" y="210"/>
                                                                      </a:lnTo>
                                                                      <a:lnTo>
                                                                        <a:pt x="70" y="230"/>
                                                                      </a:lnTo>
                                                                      <a:lnTo>
                                                                        <a:pt x="50" y="230"/>
                                                                      </a:lnTo>
                                                                      <a:lnTo>
                                                                        <a:pt x="50" y="21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52" name="Freeform 197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3225" y="8430"/>
                                                                  <a:ext cx="120" cy="33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3275 3225"/>
                                                                    <a:gd name="T1" fmla="*/ T0 w 120"/>
                                                                    <a:gd name="T2" fmla="+- 0 8660 8430"/>
                                                                    <a:gd name="T3" fmla="*/ 8660 h 330"/>
                                                                    <a:gd name="T4" fmla="+- 0 3295 3225"/>
                                                                    <a:gd name="T5" fmla="*/ T4 w 120"/>
                                                                    <a:gd name="T6" fmla="+- 0 8660 8430"/>
                                                                    <a:gd name="T7" fmla="*/ 8660 h 330"/>
                                                                    <a:gd name="T8" fmla="+- 0 3295 3225"/>
                                                                    <a:gd name="T9" fmla="*/ T8 w 120"/>
                                                                    <a:gd name="T10" fmla="+- 0 8430 8430"/>
                                                                    <a:gd name="T11" fmla="*/ 8430 h 330"/>
                                                                    <a:gd name="T12" fmla="+- 0 3275 3225"/>
                                                                    <a:gd name="T13" fmla="*/ T12 w 120"/>
                                                                    <a:gd name="T14" fmla="+- 0 8430 8430"/>
                                                                    <a:gd name="T15" fmla="*/ 8430 h 330"/>
                                                                    <a:gd name="T16" fmla="+- 0 3275 3225"/>
                                                                    <a:gd name="T17" fmla="*/ T16 w 120"/>
                                                                    <a:gd name="T18" fmla="+- 0 8660 8430"/>
                                                                    <a:gd name="T19" fmla="*/ 8660 h 33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20" h="330">
                                                                      <a:moveTo>
                                                                        <a:pt x="50" y="230"/>
                                                                      </a:moveTo>
                                                                      <a:lnTo>
                                                                        <a:pt x="70" y="230"/>
                                                                      </a:lnTo>
                                                                      <a:lnTo>
                                                                        <a:pt x="70" y="0"/>
                                                                      </a:lnTo>
                                                                      <a:lnTo>
                                                                        <a:pt x="50" y="0"/>
                                                                      </a:lnTo>
                                                                      <a:lnTo>
                                                                        <a:pt x="50" y="23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53" name="Group 99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5010" y="8760"/>
                                                                  <a:ext cx="1620" cy="375"/>
                                                                  <a:chOff x="5010" y="8760"/>
                                                                  <a:chExt cx="1620" cy="375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54" name="Freeform 196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5010" y="8760"/>
                                                                    <a:ext cx="1620" cy="37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5010 5010"/>
                                                                      <a:gd name="T1" fmla="*/ T0 w 1620"/>
                                                                      <a:gd name="T2" fmla="+- 0 9135 8760"/>
                                                                      <a:gd name="T3" fmla="*/ 9135 h 375"/>
                                                                      <a:gd name="T4" fmla="+- 0 6630 5010"/>
                                                                      <a:gd name="T5" fmla="*/ T4 w 1620"/>
                                                                      <a:gd name="T6" fmla="+- 0 9135 8760"/>
                                                                      <a:gd name="T7" fmla="*/ 9135 h 375"/>
                                                                      <a:gd name="T8" fmla="+- 0 6630 5010"/>
                                                                      <a:gd name="T9" fmla="*/ T8 w 1620"/>
                                                                      <a:gd name="T10" fmla="+- 0 8760 8760"/>
                                                                      <a:gd name="T11" fmla="*/ 8760 h 375"/>
                                                                      <a:gd name="T12" fmla="+- 0 5010 5010"/>
                                                                      <a:gd name="T13" fmla="*/ T12 w 1620"/>
                                                                      <a:gd name="T14" fmla="+- 0 8760 8760"/>
                                                                      <a:gd name="T15" fmla="*/ 8760 h 375"/>
                                                                      <a:gd name="T16" fmla="+- 0 5010 5010"/>
                                                                      <a:gd name="T17" fmla="*/ T16 w 1620"/>
                                                                      <a:gd name="T18" fmla="+- 0 9135 8760"/>
                                                                      <a:gd name="T19" fmla="*/ 9135 h 37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620" h="375">
                                                                        <a:moveTo>
                                                                          <a:pt x="0" y="375"/>
                                                                        </a:moveTo>
                                                                        <a:lnTo>
                                                                          <a:pt x="1620" y="375"/>
                                                                        </a:lnTo>
                                                                        <a:lnTo>
                                                                          <a:pt x="1620" y="0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37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dash"/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55" name="Group 100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775" y="8430"/>
                                                                    <a:ext cx="120" cy="315"/>
                                                                    <a:chOff x="5775" y="8430"/>
                                                                    <a:chExt cx="120" cy="315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56" name="Freeform 195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775" y="8430"/>
                                                                      <a:ext cx="120" cy="315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825 5775"/>
                                                                        <a:gd name="T1" fmla="*/ T0 w 120"/>
                                                                        <a:gd name="T2" fmla="+- 0 8625 8430"/>
                                                                        <a:gd name="T3" fmla="*/ 8625 h 315"/>
                                                                        <a:gd name="T4" fmla="+- 0 5775 5775"/>
                                                                        <a:gd name="T5" fmla="*/ T4 w 120"/>
                                                                        <a:gd name="T6" fmla="+- 0 8625 8430"/>
                                                                        <a:gd name="T7" fmla="*/ 8625 h 315"/>
                                                                        <a:gd name="T8" fmla="+- 0 5835 5775"/>
                                                                        <a:gd name="T9" fmla="*/ T8 w 120"/>
                                                                        <a:gd name="T10" fmla="+- 0 8745 8430"/>
                                                                        <a:gd name="T11" fmla="*/ 8745 h 315"/>
                                                                        <a:gd name="T12" fmla="+- 0 5895 5775"/>
                                                                        <a:gd name="T13" fmla="*/ T12 w 120"/>
                                                                        <a:gd name="T14" fmla="+- 0 8625 8430"/>
                                                                        <a:gd name="T15" fmla="*/ 8625 h 315"/>
                                                                        <a:gd name="T16" fmla="+- 0 5845 5775"/>
                                                                        <a:gd name="T17" fmla="*/ T16 w 120"/>
                                                                        <a:gd name="T18" fmla="+- 0 8625 8430"/>
                                                                        <a:gd name="T19" fmla="*/ 8625 h 315"/>
                                                                        <a:gd name="T20" fmla="+- 0 5845 5775"/>
                                                                        <a:gd name="T21" fmla="*/ T20 w 120"/>
                                                                        <a:gd name="T22" fmla="+- 0 8645 8430"/>
                                                                        <a:gd name="T23" fmla="*/ 8645 h 315"/>
                                                                        <a:gd name="T24" fmla="+- 0 5825 5775"/>
                                                                        <a:gd name="T25" fmla="*/ T24 w 120"/>
                                                                        <a:gd name="T26" fmla="+- 0 8645 8430"/>
                                                                        <a:gd name="T27" fmla="*/ 8645 h 315"/>
                                                                        <a:gd name="T28" fmla="+- 0 5825 5775"/>
                                                                        <a:gd name="T29" fmla="*/ T28 w 120"/>
                                                                        <a:gd name="T30" fmla="+- 0 8625 8430"/>
                                                                        <a:gd name="T31" fmla="*/ 8625 h 31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  <a:cxn ang="0">
                                                                          <a:pos x="T21" y="T23"/>
                                                                        </a:cxn>
                                                                        <a:cxn ang="0">
                                                                          <a:pos x="T25" y="T27"/>
                                                                        </a:cxn>
                                                                        <a:cxn ang="0">
                                                                          <a:pos x="T29" y="T31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20" h="315">
                                                                          <a:moveTo>
                                                                            <a:pt x="50" y="195"/>
                                                                          </a:moveTo>
                                                                          <a:lnTo>
                                                                            <a:pt x="0" y="195"/>
                                                                          </a:lnTo>
                                                                          <a:lnTo>
                                                                            <a:pt x="60" y="315"/>
                                                                          </a:lnTo>
                                                                          <a:lnTo>
                                                                            <a:pt x="120" y="195"/>
                                                                          </a:lnTo>
                                                                          <a:lnTo>
                                                                            <a:pt x="70" y="195"/>
                                                                          </a:lnTo>
                                                                          <a:lnTo>
                                                                            <a:pt x="70" y="215"/>
                                                                          </a:lnTo>
                                                                          <a:lnTo>
                                                                            <a:pt x="50" y="215"/>
                                                                          </a:lnTo>
                                                                          <a:lnTo>
                                                                            <a:pt x="50" y="195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57" name="Freeform 194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775" y="8430"/>
                                                                      <a:ext cx="120" cy="315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825 5775"/>
                                                                        <a:gd name="T1" fmla="*/ T0 w 120"/>
                                                                        <a:gd name="T2" fmla="+- 0 8645 8430"/>
                                                                        <a:gd name="T3" fmla="*/ 8645 h 315"/>
                                                                        <a:gd name="T4" fmla="+- 0 5845 5775"/>
                                                                        <a:gd name="T5" fmla="*/ T4 w 120"/>
                                                                        <a:gd name="T6" fmla="+- 0 8645 8430"/>
                                                                        <a:gd name="T7" fmla="*/ 8645 h 315"/>
                                                                        <a:gd name="T8" fmla="+- 0 5845 5775"/>
                                                                        <a:gd name="T9" fmla="*/ T8 w 120"/>
                                                                        <a:gd name="T10" fmla="+- 0 8430 8430"/>
                                                                        <a:gd name="T11" fmla="*/ 8430 h 315"/>
                                                                        <a:gd name="T12" fmla="+- 0 5825 5775"/>
                                                                        <a:gd name="T13" fmla="*/ T12 w 120"/>
                                                                        <a:gd name="T14" fmla="+- 0 8430 8430"/>
                                                                        <a:gd name="T15" fmla="*/ 8430 h 315"/>
                                                                        <a:gd name="T16" fmla="+- 0 5825 5775"/>
                                                                        <a:gd name="T17" fmla="*/ T16 w 120"/>
                                                                        <a:gd name="T18" fmla="+- 0 8645 8430"/>
                                                                        <a:gd name="T19" fmla="*/ 8645 h 31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20" h="315">
                                                                          <a:moveTo>
                                                                            <a:pt x="50" y="215"/>
                                                                          </a:moveTo>
                                                                          <a:lnTo>
                                                                            <a:pt x="70" y="215"/>
                                                                          </a:lnTo>
                                                                          <a:lnTo>
                                                                            <a:pt x="70" y="0"/>
                                                                          </a:lnTo>
                                                                          <a:lnTo>
                                                                            <a:pt x="50" y="0"/>
                                                                          </a:lnTo>
                                                                          <a:lnTo>
                                                                            <a:pt x="50" y="215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158" name="Group 10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9405" y="8745"/>
                                                                      <a:ext cx="1620" cy="390"/>
                                                                      <a:chOff x="9405" y="8745"/>
                                                                      <a:chExt cx="1620" cy="39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59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9405" y="8745"/>
                                                                        <a:ext cx="1620" cy="39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9405 9405"/>
                                                                          <a:gd name="T1" fmla="*/ T0 w 1620"/>
                                                                          <a:gd name="T2" fmla="+- 0 9135 8745"/>
                                                                          <a:gd name="T3" fmla="*/ 9135 h 390"/>
                                                                          <a:gd name="T4" fmla="+- 0 11025 9405"/>
                                                                          <a:gd name="T5" fmla="*/ T4 w 1620"/>
                                                                          <a:gd name="T6" fmla="+- 0 9135 8745"/>
                                                                          <a:gd name="T7" fmla="*/ 9135 h 390"/>
                                                                          <a:gd name="T8" fmla="+- 0 11025 9405"/>
                                                                          <a:gd name="T9" fmla="*/ T8 w 1620"/>
                                                                          <a:gd name="T10" fmla="+- 0 8745 8745"/>
                                                                          <a:gd name="T11" fmla="*/ 8745 h 390"/>
                                                                          <a:gd name="T12" fmla="+- 0 9405 9405"/>
                                                                          <a:gd name="T13" fmla="*/ T12 w 1620"/>
                                                                          <a:gd name="T14" fmla="+- 0 8745 8745"/>
                                                                          <a:gd name="T15" fmla="*/ 8745 h 390"/>
                                                                          <a:gd name="T16" fmla="+- 0 9405 9405"/>
                                                                          <a:gd name="T17" fmla="*/ T16 w 1620"/>
                                                                          <a:gd name="T18" fmla="+- 0 9135 8745"/>
                                                                          <a:gd name="T19" fmla="*/ 9135 h 39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620" h="390">
                                                                            <a:moveTo>
                                                                              <a:pt x="0" y="390"/>
                                                                            </a:moveTo>
                                                                            <a:lnTo>
                                                                              <a:pt x="1620" y="390"/>
                                                                            </a:lnTo>
                                                                            <a:lnTo>
                                                                              <a:pt x="1620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39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prstDash val="dash"/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60" name="Group 102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10155" y="8430"/>
                                                                        <a:ext cx="120" cy="315"/>
                                                                        <a:chOff x="10155" y="8430"/>
                                                                        <a:chExt cx="120" cy="315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61" name="Freeform 192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0155" y="8430"/>
                                                                          <a:ext cx="120" cy="315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10205 10155"/>
                                                                            <a:gd name="T1" fmla="*/ T0 w 120"/>
                                                                            <a:gd name="T2" fmla="+- 0 8625 8430"/>
                                                                            <a:gd name="T3" fmla="*/ 8625 h 315"/>
                                                                            <a:gd name="T4" fmla="+- 0 10155 10155"/>
                                                                            <a:gd name="T5" fmla="*/ T4 w 120"/>
                                                                            <a:gd name="T6" fmla="+- 0 8625 8430"/>
                                                                            <a:gd name="T7" fmla="*/ 8625 h 315"/>
                                                                            <a:gd name="T8" fmla="+- 0 10215 10155"/>
                                                                            <a:gd name="T9" fmla="*/ T8 w 120"/>
                                                                            <a:gd name="T10" fmla="+- 0 8745 8430"/>
                                                                            <a:gd name="T11" fmla="*/ 8745 h 315"/>
                                                                            <a:gd name="T12" fmla="+- 0 10275 10155"/>
                                                                            <a:gd name="T13" fmla="*/ T12 w 120"/>
                                                                            <a:gd name="T14" fmla="+- 0 8625 8430"/>
                                                                            <a:gd name="T15" fmla="*/ 8625 h 315"/>
                                                                            <a:gd name="T16" fmla="+- 0 10225 10155"/>
                                                                            <a:gd name="T17" fmla="*/ T16 w 120"/>
                                                                            <a:gd name="T18" fmla="+- 0 8625 8430"/>
                                                                            <a:gd name="T19" fmla="*/ 8625 h 315"/>
                                                                            <a:gd name="T20" fmla="+- 0 10225 10155"/>
                                                                            <a:gd name="T21" fmla="*/ T20 w 120"/>
                                                                            <a:gd name="T22" fmla="+- 0 8645 8430"/>
                                                                            <a:gd name="T23" fmla="*/ 8645 h 315"/>
                                                                            <a:gd name="T24" fmla="+- 0 10205 10155"/>
                                                                            <a:gd name="T25" fmla="*/ T24 w 120"/>
                                                                            <a:gd name="T26" fmla="+- 0 8645 8430"/>
                                                                            <a:gd name="T27" fmla="*/ 8645 h 315"/>
                                                                            <a:gd name="T28" fmla="+- 0 10205 10155"/>
                                                                            <a:gd name="T29" fmla="*/ T28 w 120"/>
                                                                            <a:gd name="T30" fmla="+- 0 8625 8430"/>
                                                                            <a:gd name="T31" fmla="*/ 8625 h 315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20" h="315">
                                                                              <a:moveTo>
                                                                                <a:pt x="50" y="195"/>
                                                                              </a:moveTo>
                                                                              <a:lnTo>
                                                                                <a:pt x="0" y="195"/>
                                                                              </a:lnTo>
                                                                              <a:lnTo>
                                                                                <a:pt x="60" y="315"/>
                                                                              </a:lnTo>
                                                                              <a:lnTo>
                                                                                <a:pt x="120" y="195"/>
                                                                              </a:lnTo>
                                                                              <a:lnTo>
                                                                                <a:pt x="70" y="195"/>
                                                                              </a:lnTo>
                                                                              <a:lnTo>
                                                                                <a:pt x="70" y="215"/>
                                                                              </a:lnTo>
                                                                              <a:lnTo>
                                                                                <a:pt x="50" y="215"/>
                                                                              </a:lnTo>
                                                                              <a:lnTo>
                                                                                <a:pt x="50" y="195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162" name="Freeform 191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0155" y="8430"/>
                                                                          <a:ext cx="120" cy="315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10205 10155"/>
                                                                            <a:gd name="T1" fmla="*/ T0 w 120"/>
                                                                            <a:gd name="T2" fmla="+- 0 8645 8430"/>
                                                                            <a:gd name="T3" fmla="*/ 8645 h 315"/>
                                                                            <a:gd name="T4" fmla="+- 0 10225 10155"/>
                                                                            <a:gd name="T5" fmla="*/ T4 w 120"/>
                                                                            <a:gd name="T6" fmla="+- 0 8645 8430"/>
                                                                            <a:gd name="T7" fmla="*/ 8645 h 315"/>
                                                                            <a:gd name="T8" fmla="+- 0 10225 10155"/>
                                                                            <a:gd name="T9" fmla="*/ T8 w 120"/>
                                                                            <a:gd name="T10" fmla="+- 0 8430 8430"/>
                                                                            <a:gd name="T11" fmla="*/ 8430 h 315"/>
                                                                            <a:gd name="T12" fmla="+- 0 10205 10155"/>
                                                                            <a:gd name="T13" fmla="*/ T12 w 120"/>
                                                                            <a:gd name="T14" fmla="+- 0 8430 8430"/>
                                                                            <a:gd name="T15" fmla="*/ 8430 h 315"/>
                                                                            <a:gd name="T16" fmla="+- 0 10205 10155"/>
                                                                            <a:gd name="T17" fmla="*/ T16 w 120"/>
                                                                            <a:gd name="T18" fmla="+- 0 8645 8430"/>
                                                                            <a:gd name="T19" fmla="*/ 8645 h 315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20" h="315">
                                                                              <a:moveTo>
                                                                                <a:pt x="50" y="215"/>
                                                                              </a:moveTo>
                                                                              <a:lnTo>
                                                                                <a:pt x="70" y="215"/>
                                                                              </a:lnTo>
                                                                              <a:lnTo>
                                                                                <a:pt x="70" y="0"/>
                                                                              </a:lnTo>
                                                                              <a:lnTo>
                                                                                <a:pt x="50" y="0"/>
                                                                              </a:lnTo>
                                                                              <a:lnTo>
                                                                                <a:pt x="50" y="215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163" name="Group 103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7140" y="8760"/>
                                                                          <a:ext cx="1620" cy="375"/>
                                                                          <a:chOff x="7140" y="8760"/>
                                                                          <a:chExt cx="1620" cy="375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64" name="Freeform 19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7140" y="8760"/>
                                                                            <a:ext cx="1620" cy="375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7140 7140"/>
                                                                              <a:gd name="T1" fmla="*/ T0 w 1620"/>
                                                                              <a:gd name="T2" fmla="+- 0 9135 8760"/>
                                                                              <a:gd name="T3" fmla="*/ 9135 h 375"/>
                                                                              <a:gd name="T4" fmla="+- 0 8760 7140"/>
                                                                              <a:gd name="T5" fmla="*/ T4 w 1620"/>
                                                                              <a:gd name="T6" fmla="+- 0 9135 8760"/>
                                                                              <a:gd name="T7" fmla="*/ 9135 h 375"/>
                                                                              <a:gd name="T8" fmla="+- 0 8760 7140"/>
                                                                              <a:gd name="T9" fmla="*/ T8 w 1620"/>
                                                                              <a:gd name="T10" fmla="+- 0 8760 8760"/>
                                                                              <a:gd name="T11" fmla="*/ 8760 h 375"/>
                                                                              <a:gd name="T12" fmla="+- 0 7140 7140"/>
                                                                              <a:gd name="T13" fmla="*/ T12 w 1620"/>
                                                                              <a:gd name="T14" fmla="+- 0 8760 8760"/>
                                                                              <a:gd name="T15" fmla="*/ 8760 h 375"/>
                                                                              <a:gd name="T16" fmla="+- 0 7140 7140"/>
                                                                              <a:gd name="T17" fmla="*/ T16 w 1620"/>
                                                                              <a:gd name="T18" fmla="+- 0 9135 8760"/>
                                                                              <a:gd name="T19" fmla="*/ 9135 h 375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620" h="375">
                                                                                <a:moveTo>
                                                                                  <a:pt x="0" y="375"/>
                                                                                </a:moveTo>
                                                                                <a:lnTo>
                                                                                  <a:pt x="1620" y="375"/>
                                                                                </a:lnTo>
                                                                                <a:lnTo>
                                                                                  <a:pt x="162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375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dash"/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165" name="Group 104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7890" y="8460"/>
                                                                            <a:ext cx="120" cy="315"/>
                                                                            <a:chOff x="7890" y="8460"/>
                                                                            <a:chExt cx="120" cy="3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166" name="Freeform 189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7890" y="8460"/>
                                                                              <a:ext cx="120" cy="3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7940 7890"/>
                                                                                <a:gd name="T1" fmla="*/ T0 w 120"/>
                                                                                <a:gd name="T2" fmla="+- 0 8655 8460"/>
                                                                                <a:gd name="T3" fmla="*/ 8655 h 315"/>
                                                                                <a:gd name="T4" fmla="+- 0 7890 7890"/>
                                                                                <a:gd name="T5" fmla="*/ T4 w 120"/>
                                                                                <a:gd name="T6" fmla="+- 0 8655 8460"/>
                                                                                <a:gd name="T7" fmla="*/ 8655 h 315"/>
                                                                                <a:gd name="T8" fmla="+- 0 7950 7890"/>
                                                                                <a:gd name="T9" fmla="*/ T8 w 120"/>
                                                                                <a:gd name="T10" fmla="+- 0 8775 8460"/>
                                                                                <a:gd name="T11" fmla="*/ 8775 h 315"/>
                                                                                <a:gd name="T12" fmla="+- 0 8010 7890"/>
                                                                                <a:gd name="T13" fmla="*/ T12 w 120"/>
                                                                                <a:gd name="T14" fmla="+- 0 8655 8460"/>
                                                                                <a:gd name="T15" fmla="*/ 8655 h 315"/>
                                                                                <a:gd name="T16" fmla="+- 0 7960 7890"/>
                                                                                <a:gd name="T17" fmla="*/ T16 w 120"/>
                                                                                <a:gd name="T18" fmla="+- 0 8655 8460"/>
                                                                                <a:gd name="T19" fmla="*/ 8655 h 315"/>
                                                                                <a:gd name="T20" fmla="+- 0 7960 7890"/>
                                                                                <a:gd name="T21" fmla="*/ T20 w 120"/>
                                                                                <a:gd name="T22" fmla="+- 0 8675 8460"/>
                                                                                <a:gd name="T23" fmla="*/ 8675 h 315"/>
                                                                                <a:gd name="T24" fmla="+- 0 7940 7890"/>
                                                                                <a:gd name="T25" fmla="*/ T24 w 120"/>
                                                                                <a:gd name="T26" fmla="+- 0 8675 8460"/>
                                                                                <a:gd name="T27" fmla="*/ 8675 h 315"/>
                                                                                <a:gd name="T28" fmla="+- 0 7940 7890"/>
                                                                                <a:gd name="T29" fmla="*/ T28 w 120"/>
                                                                                <a:gd name="T30" fmla="+- 0 8655 8460"/>
                                                                                <a:gd name="T31" fmla="*/ 8655 h 3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20" h="315">
                                                                                  <a:moveTo>
                                                                                    <a:pt x="50" y="195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0" y="19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3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0" y="19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0" y="19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0" y="2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0" y="2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0" y="195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167" name="Freeform 188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7890" y="8460"/>
                                                                              <a:ext cx="120" cy="3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7940 7890"/>
                                                                                <a:gd name="T1" fmla="*/ T0 w 120"/>
                                                                                <a:gd name="T2" fmla="+- 0 8675 8460"/>
                                                                                <a:gd name="T3" fmla="*/ 8675 h 315"/>
                                                                                <a:gd name="T4" fmla="+- 0 7960 7890"/>
                                                                                <a:gd name="T5" fmla="*/ T4 w 120"/>
                                                                                <a:gd name="T6" fmla="+- 0 8675 8460"/>
                                                                                <a:gd name="T7" fmla="*/ 8675 h 315"/>
                                                                                <a:gd name="T8" fmla="+- 0 7960 7890"/>
                                                                                <a:gd name="T9" fmla="*/ T8 w 120"/>
                                                                                <a:gd name="T10" fmla="+- 0 8460 8460"/>
                                                                                <a:gd name="T11" fmla="*/ 8460 h 315"/>
                                                                                <a:gd name="T12" fmla="+- 0 7940 7890"/>
                                                                                <a:gd name="T13" fmla="*/ T12 w 120"/>
                                                                                <a:gd name="T14" fmla="+- 0 8460 8460"/>
                                                                                <a:gd name="T15" fmla="*/ 8460 h 315"/>
                                                                                <a:gd name="T16" fmla="+- 0 7940 7890"/>
                                                                                <a:gd name="T17" fmla="*/ T16 w 120"/>
                                                                                <a:gd name="T18" fmla="+- 0 8675 8460"/>
                                                                                <a:gd name="T19" fmla="*/ 8675 h 3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20" h="315">
                                                                                  <a:moveTo>
                                                                                    <a:pt x="50" y="215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70" y="2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0" y="215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168" name="Group 105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6360" y="8190"/>
                                                                              <a:ext cx="0" cy="240"/>
                                                                              <a:chOff x="6360" y="8190"/>
                                                                              <a:chExt cx="0" cy="240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169" name="Freeform 187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6360" y="8190"/>
                                                                                <a:ext cx="0" cy="24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190 8190"/>
                                                                                  <a:gd name="T1" fmla="*/ 8190 h 240"/>
                                                                                  <a:gd name="T2" fmla="+- 0 8430 8190"/>
                                                                                  <a:gd name="T3" fmla="*/ 8430 h 240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0" y="T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0" y="T3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h="240">
                                                                                    <a:moveTo>
                                                                                      <a:pt x="0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0" y="240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noFill/>
                                                                              <a:ln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170" name="Group 1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9120" y="10275"/>
                                                                                <a:ext cx="2205" cy="630"/>
                                                                                <a:chOff x="9120" y="10275"/>
                                                                                <a:chExt cx="2205" cy="630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171" name="Freeform 186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9120" y="10275"/>
                                                                                  <a:ext cx="2205" cy="630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9120 9120"/>
                                                                                    <a:gd name="T1" fmla="*/ T0 w 2205"/>
                                                                                    <a:gd name="T2" fmla="+- 0 10905 10275"/>
                                                                                    <a:gd name="T3" fmla="*/ 10905 h 630"/>
                                                                                    <a:gd name="T4" fmla="+- 0 11325 9120"/>
                                                                                    <a:gd name="T5" fmla="*/ T4 w 2205"/>
                                                                                    <a:gd name="T6" fmla="+- 0 10905 10275"/>
                                                                                    <a:gd name="T7" fmla="*/ 10905 h 630"/>
                                                                                    <a:gd name="T8" fmla="+- 0 11325 9120"/>
                                                                                    <a:gd name="T9" fmla="*/ T8 w 2205"/>
                                                                                    <a:gd name="T10" fmla="+- 0 10275 10275"/>
                                                                                    <a:gd name="T11" fmla="*/ 10275 h 630"/>
                                                                                    <a:gd name="T12" fmla="+- 0 9120 9120"/>
                                                                                    <a:gd name="T13" fmla="*/ T12 w 2205"/>
                                                                                    <a:gd name="T14" fmla="+- 0 10275 10275"/>
                                                                                    <a:gd name="T15" fmla="*/ 10275 h 630"/>
                                                                                    <a:gd name="T16" fmla="+- 0 9120 9120"/>
                                                                                    <a:gd name="T17" fmla="*/ T16 w 2205"/>
                                                                                    <a:gd name="T18" fmla="+- 0 10905 10275"/>
                                                                                    <a:gd name="T19" fmla="*/ 10905 h 630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2205" h="630">
                                                                                      <a:moveTo>
                                                                                        <a:pt x="0" y="63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2205" y="63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05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63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prstDash val="lgDash"/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172" name="Group 107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10178" y="10004"/>
                                                                                  <a:ext cx="120" cy="241"/>
                                                                                  <a:chOff x="10178" y="10004"/>
                                                                                  <a:chExt cx="120" cy="241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173" name="Freeform 185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0178" y="10004"/>
                                                                                    <a:ext cx="120" cy="241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10229 10178"/>
                                                                                      <a:gd name="T1" fmla="*/ T0 w 120"/>
                                                                                      <a:gd name="T2" fmla="+- 0 10146 10004"/>
                                                                                      <a:gd name="T3" fmla="*/ 10146 h 241"/>
                                                                                      <a:gd name="T4" fmla="+- 0 10228 10178"/>
                                                                                      <a:gd name="T5" fmla="*/ T4 w 120"/>
                                                                                      <a:gd name="T6" fmla="+- 0 10126 10004"/>
                                                                                      <a:gd name="T7" fmla="*/ 10126 h 241"/>
                                                                                      <a:gd name="T8" fmla="+- 0 10178 10178"/>
                                                                                      <a:gd name="T9" fmla="*/ T8 w 120"/>
                                                                                      <a:gd name="T10" fmla="+- 0 10129 10004"/>
                                                                                      <a:gd name="T11" fmla="*/ 10129 h 241"/>
                                                                                      <a:gd name="T12" fmla="+- 0 10245 10178"/>
                                                                                      <a:gd name="T13" fmla="*/ T12 w 120"/>
                                                                                      <a:gd name="T14" fmla="+- 0 10245 10004"/>
                                                                                      <a:gd name="T15" fmla="*/ 10245 h 241"/>
                                                                                      <a:gd name="T16" fmla="+- 0 10229 10178"/>
                                                                                      <a:gd name="T17" fmla="*/ T16 w 120"/>
                                                                                      <a:gd name="T18" fmla="+- 0 10146 10004"/>
                                                                                      <a:gd name="T19" fmla="*/ 10146 h 241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0" h="241">
                                                                                        <a:moveTo>
                                                                                          <a:pt x="51" y="14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" y="14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174" name="Freeform 184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0178" y="10004"/>
                                                                                    <a:ext cx="120" cy="241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10297 10178"/>
                                                                                      <a:gd name="T1" fmla="*/ T0 w 120"/>
                                                                                      <a:gd name="T2" fmla="+- 0 10121 10004"/>
                                                                                      <a:gd name="T3" fmla="*/ 10121 h 241"/>
                                                                                      <a:gd name="T4" fmla="+- 0 10248 10178"/>
                                                                                      <a:gd name="T5" fmla="*/ T4 w 120"/>
                                                                                      <a:gd name="T6" fmla="+- 0 10125 10004"/>
                                                                                      <a:gd name="T7" fmla="*/ 10125 h 241"/>
                                                                                      <a:gd name="T8" fmla="+- 0 10249 10178"/>
                                                                                      <a:gd name="T9" fmla="*/ T8 w 120"/>
                                                                                      <a:gd name="T10" fmla="+- 0 10145 10004"/>
                                                                                      <a:gd name="T11" fmla="*/ 10145 h 241"/>
                                                                                      <a:gd name="T12" fmla="+- 0 10297 10178"/>
                                                                                      <a:gd name="T13" fmla="*/ T12 w 120"/>
                                                                                      <a:gd name="T14" fmla="+- 0 10121 10004"/>
                                                                                      <a:gd name="T15" fmla="*/ 10121 h 241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0" h="241">
                                                                                        <a:moveTo>
                                                                                          <a:pt x="119" y="117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0" y="1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9" y="117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175" name="Freeform 183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0178" y="10004"/>
                                                                                    <a:ext cx="120" cy="241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10240 10178"/>
                                                                                      <a:gd name="T1" fmla="*/ T0 w 120"/>
                                                                                      <a:gd name="T2" fmla="+- 0 10004 10004"/>
                                                                                      <a:gd name="T3" fmla="*/ 10004 h 241"/>
                                                                                      <a:gd name="T4" fmla="+- 0 10220 10178"/>
                                                                                      <a:gd name="T5" fmla="*/ T4 w 120"/>
                                                                                      <a:gd name="T6" fmla="+- 0 10006 10004"/>
                                                                                      <a:gd name="T7" fmla="*/ 10006 h 241"/>
                                                                                      <a:gd name="T8" fmla="+- 0 10228 10178"/>
                                                                                      <a:gd name="T9" fmla="*/ T8 w 120"/>
                                                                                      <a:gd name="T10" fmla="+- 0 10126 10004"/>
                                                                                      <a:gd name="T11" fmla="*/ 10126 h 241"/>
                                                                                      <a:gd name="T12" fmla="+- 0 10229 10178"/>
                                                                                      <a:gd name="T13" fmla="*/ T12 w 120"/>
                                                                                      <a:gd name="T14" fmla="+- 0 10146 10004"/>
                                                                                      <a:gd name="T15" fmla="*/ 10146 h 241"/>
                                                                                      <a:gd name="T16" fmla="+- 0 10245 10178"/>
                                                                                      <a:gd name="T17" fmla="*/ T16 w 120"/>
                                                                                      <a:gd name="T18" fmla="+- 0 10245 10004"/>
                                                                                      <a:gd name="T19" fmla="*/ 10245 h 241"/>
                                                                                      <a:gd name="T20" fmla="+- 0 10297 10178"/>
                                                                                      <a:gd name="T21" fmla="*/ T20 w 120"/>
                                                                                      <a:gd name="T22" fmla="+- 0 10121 10004"/>
                                                                                      <a:gd name="T23" fmla="*/ 10121 h 241"/>
                                                                                      <a:gd name="T24" fmla="+- 0 10249 10178"/>
                                                                                      <a:gd name="T25" fmla="*/ T24 w 120"/>
                                                                                      <a:gd name="T26" fmla="+- 0 10145 10004"/>
                                                                                      <a:gd name="T27" fmla="*/ 10145 h 241"/>
                                                                                      <a:gd name="T28" fmla="+- 0 10248 10178"/>
                                                                                      <a:gd name="T29" fmla="*/ T28 w 120"/>
                                                                                      <a:gd name="T30" fmla="+- 0 10125 10004"/>
                                                                                      <a:gd name="T31" fmla="*/ 10125 h 241"/>
                                                                                      <a:gd name="T32" fmla="+- 0 10240 10178"/>
                                                                                      <a:gd name="T33" fmla="*/ T32 w 120"/>
                                                                                      <a:gd name="T34" fmla="+- 0 10004 10004"/>
                                                                                      <a:gd name="T35" fmla="*/ 10004 h 241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0" h="241">
                                                                                        <a:moveTo>
                                                                                          <a:pt x="62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2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" y="1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9" y="1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0" y="1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176" name="Group 108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10163" y="10904"/>
                                                                                    <a:ext cx="120" cy="241"/>
                                                                                    <a:chOff x="10163" y="10904"/>
                                                                                    <a:chExt cx="120" cy="241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177" name="Freeform 182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0163" y="10904"/>
                                                                                      <a:ext cx="120" cy="241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10214 10163"/>
                                                                                        <a:gd name="T1" fmla="*/ T0 w 120"/>
                                                                                        <a:gd name="T2" fmla="+- 0 11046 10904"/>
                                                                                        <a:gd name="T3" fmla="*/ 11046 h 241"/>
                                                                                        <a:gd name="T4" fmla="+- 0 10213 10163"/>
                                                                                        <a:gd name="T5" fmla="*/ T4 w 120"/>
                                                                                        <a:gd name="T6" fmla="+- 0 11026 10904"/>
                                                                                        <a:gd name="T7" fmla="*/ 11026 h 241"/>
                                                                                        <a:gd name="T8" fmla="+- 0 10163 10163"/>
                                                                                        <a:gd name="T9" fmla="*/ T8 w 120"/>
                                                                                        <a:gd name="T10" fmla="+- 0 11029 10904"/>
                                                                                        <a:gd name="T11" fmla="*/ 11029 h 241"/>
                                                                                        <a:gd name="T12" fmla="+- 0 10230 10163"/>
                                                                                        <a:gd name="T13" fmla="*/ T12 w 120"/>
                                                                                        <a:gd name="T14" fmla="+- 0 11145 10904"/>
                                                                                        <a:gd name="T15" fmla="*/ 11145 h 241"/>
                                                                                        <a:gd name="T16" fmla="+- 0 10214 10163"/>
                                                                                        <a:gd name="T17" fmla="*/ T16 w 120"/>
                                                                                        <a:gd name="T18" fmla="+- 0 11046 10904"/>
                                                                                        <a:gd name="T19" fmla="*/ 11046 h 241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20" h="241">
                                                                                          <a:moveTo>
                                                                                            <a:pt x="51" y="142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50" y="12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2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7" y="24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1" y="142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178" name="Freeform 181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0163" y="10904"/>
                                                                                      <a:ext cx="120" cy="241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10282 10163"/>
                                                                                        <a:gd name="T1" fmla="*/ T0 w 120"/>
                                                                                        <a:gd name="T2" fmla="+- 0 11021 10904"/>
                                                                                        <a:gd name="T3" fmla="*/ 11021 h 241"/>
                                                                                        <a:gd name="T4" fmla="+- 0 10233 10163"/>
                                                                                        <a:gd name="T5" fmla="*/ T4 w 120"/>
                                                                                        <a:gd name="T6" fmla="+- 0 11025 10904"/>
                                                                                        <a:gd name="T7" fmla="*/ 11025 h 241"/>
                                                                                        <a:gd name="T8" fmla="+- 0 10234 10163"/>
                                                                                        <a:gd name="T9" fmla="*/ T8 w 120"/>
                                                                                        <a:gd name="T10" fmla="+- 0 11045 10904"/>
                                                                                        <a:gd name="T11" fmla="*/ 11045 h 241"/>
                                                                                        <a:gd name="T12" fmla="+- 0 10282 10163"/>
                                                                                        <a:gd name="T13" fmla="*/ T12 w 120"/>
                                                                                        <a:gd name="T14" fmla="+- 0 11021 10904"/>
                                                                                        <a:gd name="T15" fmla="*/ 11021 h 241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20" h="241">
                                                                                          <a:moveTo>
                                                                                            <a:pt x="119" y="117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70" y="12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1" y="14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9" y="117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179" name="Freeform 180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0163" y="10904"/>
                                                                                      <a:ext cx="120" cy="241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10225 10163"/>
                                                                                        <a:gd name="T1" fmla="*/ T0 w 120"/>
                                                                                        <a:gd name="T2" fmla="+- 0 10904 10904"/>
                                                                                        <a:gd name="T3" fmla="*/ 10904 h 241"/>
                                                                                        <a:gd name="T4" fmla="+- 0 10205 10163"/>
                                                                                        <a:gd name="T5" fmla="*/ T4 w 120"/>
                                                                                        <a:gd name="T6" fmla="+- 0 10906 10904"/>
                                                                                        <a:gd name="T7" fmla="*/ 10906 h 241"/>
                                                                                        <a:gd name="T8" fmla="+- 0 10213 10163"/>
                                                                                        <a:gd name="T9" fmla="*/ T8 w 120"/>
                                                                                        <a:gd name="T10" fmla="+- 0 11026 10904"/>
                                                                                        <a:gd name="T11" fmla="*/ 11026 h 241"/>
                                                                                        <a:gd name="T12" fmla="+- 0 10214 10163"/>
                                                                                        <a:gd name="T13" fmla="*/ T12 w 120"/>
                                                                                        <a:gd name="T14" fmla="+- 0 11046 10904"/>
                                                                                        <a:gd name="T15" fmla="*/ 11046 h 241"/>
                                                                                        <a:gd name="T16" fmla="+- 0 10230 10163"/>
                                                                                        <a:gd name="T17" fmla="*/ T16 w 120"/>
                                                                                        <a:gd name="T18" fmla="+- 0 11145 10904"/>
                                                                                        <a:gd name="T19" fmla="*/ 11145 h 241"/>
                                                                                        <a:gd name="T20" fmla="+- 0 10282 10163"/>
                                                                                        <a:gd name="T21" fmla="*/ T20 w 120"/>
                                                                                        <a:gd name="T22" fmla="+- 0 11021 10904"/>
                                                                                        <a:gd name="T23" fmla="*/ 11021 h 241"/>
                                                                                        <a:gd name="T24" fmla="+- 0 10234 10163"/>
                                                                                        <a:gd name="T25" fmla="*/ T24 w 120"/>
                                                                                        <a:gd name="T26" fmla="+- 0 11045 10904"/>
                                                                                        <a:gd name="T27" fmla="*/ 11045 h 241"/>
                                                                                        <a:gd name="T28" fmla="+- 0 10233 10163"/>
                                                                                        <a:gd name="T29" fmla="*/ T28 w 120"/>
                                                                                        <a:gd name="T30" fmla="+- 0 11025 10904"/>
                                                                                        <a:gd name="T31" fmla="*/ 11025 h 241"/>
                                                                                        <a:gd name="T32" fmla="+- 0 10225 10163"/>
                                                                                        <a:gd name="T33" fmla="*/ T32 w 120"/>
                                                                                        <a:gd name="T34" fmla="+- 0 10904 10904"/>
                                                                                        <a:gd name="T35" fmla="*/ 10904 h 241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20" h="241">
                                                                                          <a:moveTo>
                                                                                            <a:pt x="62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42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0" y="12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1" y="14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7" y="24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9" y="11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1" y="14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0" y="12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2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180" name="Group 109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9270" y="11160"/>
                                                                                      <a:ext cx="1905" cy="600"/>
                                                                                      <a:chOff x="9270" y="11160"/>
                                                                                      <a:chExt cx="1905" cy="6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81" name="Freeform 179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9270" y="11160"/>
                                                                                        <a:ext cx="1905" cy="600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270 9270"/>
                                                                                          <a:gd name="T1" fmla="*/ T0 w 1905"/>
                                                                                          <a:gd name="T2" fmla="+- 0 11760 11160"/>
                                                                                          <a:gd name="T3" fmla="*/ 11760 h 600"/>
                                                                                          <a:gd name="T4" fmla="+- 0 11175 9270"/>
                                                                                          <a:gd name="T5" fmla="*/ T4 w 1905"/>
                                                                                          <a:gd name="T6" fmla="+- 0 11760 11160"/>
                                                                                          <a:gd name="T7" fmla="*/ 11760 h 600"/>
                                                                                          <a:gd name="T8" fmla="+- 0 11175 9270"/>
                                                                                          <a:gd name="T9" fmla="*/ T8 w 1905"/>
                                                                                          <a:gd name="T10" fmla="+- 0 11160 11160"/>
                                                                                          <a:gd name="T11" fmla="*/ 11160 h 600"/>
                                                                                          <a:gd name="T12" fmla="+- 0 9270 9270"/>
                                                                                          <a:gd name="T13" fmla="*/ T12 w 1905"/>
                                                                                          <a:gd name="T14" fmla="+- 0 11160 11160"/>
                                                                                          <a:gd name="T15" fmla="*/ 11160 h 600"/>
                                                                                          <a:gd name="T16" fmla="+- 0 9270 9270"/>
                                                                                          <a:gd name="T17" fmla="*/ T16 w 1905"/>
                                                                                          <a:gd name="T18" fmla="+- 0 11760 11160"/>
                                                                                          <a:gd name="T19" fmla="*/ 11760 h 600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905" h="600">
                                                                                            <a:moveTo>
                                                                                              <a:pt x="0" y="60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905" y="60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05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00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prstDash val="lgDash"/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solidFill>
                                                                                              <a:srgbClr val="FFFFFF"/>
                                                                                            </a:solidFill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182" name="Group 110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285" y="9390"/>
                                                                                        <a:ext cx="1905" cy="585"/>
                                                                                        <a:chOff x="9285" y="9390"/>
                                                                                        <a:chExt cx="1905" cy="58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183" name="Freeform 17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285" y="9390"/>
                                                                                          <a:ext cx="1905" cy="58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285 9285"/>
                                                                                            <a:gd name="T1" fmla="*/ T0 w 1905"/>
                                                                                            <a:gd name="T2" fmla="+- 0 9975 9390"/>
                                                                                            <a:gd name="T3" fmla="*/ 9975 h 585"/>
                                                                                            <a:gd name="T4" fmla="+- 0 11190 9285"/>
                                                                                            <a:gd name="T5" fmla="*/ T4 w 1905"/>
                                                                                            <a:gd name="T6" fmla="+- 0 9975 9390"/>
                                                                                            <a:gd name="T7" fmla="*/ 9975 h 585"/>
                                                                                            <a:gd name="T8" fmla="+- 0 11190 9285"/>
                                                                                            <a:gd name="T9" fmla="*/ T8 w 1905"/>
                                                                                            <a:gd name="T10" fmla="+- 0 9390 9390"/>
                                                                                            <a:gd name="T11" fmla="*/ 9390 h 585"/>
                                                                                            <a:gd name="T12" fmla="+- 0 9285 9285"/>
                                                                                            <a:gd name="T13" fmla="*/ T12 w 1905"/>
                                                                                            <a:gd name="T14" fmla="+- 0 9390 9390"/>
                                                                                            <a:gd name="T15" fmla="*/ 9390 h 585"/>
                                                                                            <a:gd name="T16" fmla="+- 0 9285 9285"/>
                                                                                            <a:gd name="T17" fmla="*/ T16 w 1905"/>
                                                                                            <a:gd name="T18" fmla="+- 0 9975 9390"/>
                                                                                            <a:gd name="T19" fmla="*/ 9975 h 58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905" h="585">
                                                                                              <a:moveTo>
                                                                                                <a:pt x="0" y="58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905" y="58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05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5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prstDash val="dash"/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solidFill>
                                                                                                <a:srgbClr val="FFFFFF"/>
                                                                                              </a:solidFill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184" name="Group 111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10178" y="9149"/>
                                                                                          <a:ext cx="120" cy="241"/>
                                                                                          <a:chOff x="10178" y="9149"/>
                                                                                          <a:chExt cx="120" cy="241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185" name="Freeform 177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0178" y="9149"/>
                                                                                            <a:ext cx="120" cy="241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10229 10178"/>
                                                                                              <a:gd name="T1" fmla="*/ T0 w 120"/>
                                                                                              <a:gd name="T2" fmla="+- 0 9291 9149"/>
                                                                                              <a:gd name="T3" fmla="*/ 9291 h 241"/>
                                                                                              <a:gd name="T4" fmla="+- 0 10228 10178"/>
                                                                                              <a:gd name="T5" fmla="*/ T4 w 120"/>
                                                                                              <a:gd name="T6" fmla="+- 0 9271 9149"/>
                                                                                              <a:gd name="T7" fmla="*/ 9271 h 241"/>
                                                                                              <a:gd name="T8" fmla="+- 0 10178 10178"/>
                                                                                              <a:gd name="T9" fmla="*/ T8 w 120"/>
                                                                                              <a:gd name="T10" fmla="+- 0 9274 9149"/>
                                                                                              <a:gd name="T11" fmla="*/ 9274 h 241"/>
                                                                                              <a:gd name="T12" fmla="+- 0 10245 10178"/>
                                                                                              <a:gd name="T13" fmla="*/ T12 w 120"/>
                                                                                              <a:gd name="T14" fmla="+- 0 9390 9149"/>
                                                                                              <a:gd name="T15" fmla="*/ 9390 h 241"/>
                                                                                              <a:gd name="T16" fmla="+- 0 10229 10178"/>
                                                                                              <a:gd name="T17" fmla="*/ T16 w 120"/>
                                                                                              <a:gd name="T18" fmla="+- 0 9291 9149"/>
                                                                                              <a:gd name="T19" fmla="*/ 9291 h 241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20" h="241">
                                                                                                <a:moveTo>
                                                                                                  <a:pt x="51" y="142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0" y="1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7" y="24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1" y="142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186" name="Freeform 176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0178" y="9149"/>
                                                                                            <a:ext cx="120" cy="241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10297 10178"/>
                                                                                              <a:gd name="T1" fmla="*/ T0 w 120"/>
                                                                                              <a:gd name="T2" fmla="+- 0 9266 9149"/>
                                                                                              <a:gd name="T3" fmla="*/ 9266 h 241"/>
                                                                                              <a:gd name="T4" fmla="+- 0 10248 10178"/>
                                                                                              <a:gd name="T5" fmla="*/ T4 w 120"/>
                                                                                              <a:gd name="T6" fmla="+- 0 9270 9149"/>
                                                                                              <a:gd name="T7" fmla="*/ 9270 h 241"/>
                                                                                              <a:gd name="T8" fmla="+- 0 10249 10178"/>
                                                                                              <a:gd name="T9" fmla="*/ T8 w 120"/>
                                                                                              <a:gd name="T10" fmla="+- 0 9290 9149"/>
                                                                                              <a:gd name="T11" fmla="*/ 9290 h 241"/>
                                                                                              <a:gd name="T12" fmla="+- 0 10297 10178"/>
                                                                                              <a:gd name="T13" fmla="*/ T12 w 120"/>
                                                                                              <a:gd name="T14" fmla="+- 0 9266 9149"/>
                                                                                              <a:gd name="T15" fmla="*/ 9266 h 241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20" h="241">
                                                                                                <a:moveTo>
                                                                                                  <a:pt x="119" y="117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70" y="1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1" y="14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9" y="117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187" name="Freeform 175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0178" y="9149"/>
                                                                                            <a:ext cx="120" cy="241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10240 10178"/>
                                                                                              <a:gd name="T1" fmla="*/ T0 w 120"/>
                                                                                              <a:gd name="T2" fmla="+- 0 9149 9149"/>
                                                                                              <a:gd name="T3" fmla="*/ 9149 h 241"/>
                                                                                              <a:gd name="T4" fmla="+- 0 10220 10178"/>
                                                                                              <a:gd name="T5" fmla="*/ T4 w 120"/>
                                                                                              <a:gd name="T6" fmla="+- 0 9151 9149"/>
                                                                                              <a:gd name="T7" fmla="*/ 9151 h 241"/>
                                                                                              <a:gd name="T8" fmla="+- 0 10228 10178"/>
                                                                                              <a:gd name="T9" fmla="*/ T8 w 120"/>
                                                                                              <a:gd name="T10" fmla="+- 0 9271 9149"/>
                                                                                              <a:gd name="T11" fmla="*/ 9271 h 241"/>
                                                                                              <a:gd name="T12" fmla="+- 0 10229 10178"/>
                                                                                              <a:gd name="T13" fmla="*/ T12 w 120"/>
                                                                                              <a:gd name="T14" fmla="+- 0 9291 9149"/>
                                                                                              <a:gd name="T15" fmla="*/ 9291 h 241"/>
                                                                                              <a:gd name="T16" fmla="+- 0 10245 10178"/>
                                                                                              <a:gd name="T17" fmla="*/ T16 w 120"/>
                                                                                              <a:gd name="T18" fmla="+- 0 9390 9149"/>
                                                                                              <a:gd name="T19" fmla="*/ 9390 h 241"/>
                                                                                              <a:gd name="T20" fmla="+- 0 10297 10178"/>
                                                                                              <a:gd name="T21" fmla="*/ T20 w 120"/>
                                                                                              <a:gd name="T22" fmla="+- 0 9266 9149"/>
                                                                                              <a:gd name="T23" fmla="*/ 9266 h 241"/>
                                                                                              <a:gd name="T24" fmla="+- 0 10249 10178"/>
                                                                                              <a:gd name="T25" fmla="*/ T24 w 120"/>
                                                                                              <a:gd name="T26" fmla="+- 0 9290 9149"/>
                                                                                              <a:gd name="T27" fmla="*/ 9290 h 241"/>
                                                                                              <a:gd name="T28" fmla="+- 0 10248 10178"/>
                                                                                              <a:gd name="T29" fmla="*/ T28 w 120"/>
                                                                                              <a:gd name="T30" fmla="+- 0 9270 9149"/>
                                                                                              <a:gd name="T31" fmla="*/ 9270 h 241"/>
                                                                                              <a:gd name="T32" fmla="+- 0 10240 10178"/>
                                                                                              <a:gd name="T33" fmla="*/ T32 w 120"/>
                                                                                              <a:gd name="T34" fmla="+- 0 9149 9149"/>
                                                                                              <a:gd name="T35" fmla="*/ 9149 h 241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20" h="241">
                                                                                                <a:moveTo>
                                                                                                  <a:pt x="62" y="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0" y="1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1" y="14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7" y="24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9" y="1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1" y="14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1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2" y="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188" name="Group 11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2490" y="9375"/>
                                                                                            <a:ext cx="1590" cy="585"/>
                                                                                            <a:chOff x="2490" y="9375"/>
                                                                                            <a:chExt cx="1590" cy="585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189" name="Freeform 174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2490" y="9375"/>
                                                                                              <a:ext cx="1590" cy="585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2490 2490"/>
                                                                                                <a:gd name="T1" fmla="*/ T0 w 1590"/>
                                                                                                <a:gd name="T2" fmla="+- 0 9960 9375"/>
                                                                                                <a:gd name="T3" fmla="*/ 9960 h 585"/>
                                                                                                <a:gd name="T4" fmla="+- 0 4080 2490"/>
                                                                                                <a:gd name="T5" fmla="*/ T4 w 1590"/>
                                                                                                <a:gd name="T6" fmla="+- 0 9960 9375"/>
                                                                                                <a:gd name="T7" fmla="*/ 9960 h 585"/>
                                                                                                <a:gd name="T8" fmla="+- 0 4080 2490"/>
                                                                                                <a:gd name="T9" fmla="*/ T8 w 1590"/>
                                                                                                <a:gd name="T10" fmla="+- 0 9375 9375"/>
                                                                                                <a:gd name="T11" fmla="*/ 9375 h 585"/>
                                                                                                <a:gd name="T12" fmla="+- 0 2490 2490"/>
                                                                                                <a:gd name="T13" fmla="*/ T12 w 1590"/>
                                                                                                <a:gd name="T14" fmla="+- 0 9375 9375"/>
                                                                                                <a:gd name="T15" fmla="*/ 9375 h 585"/>
                                                                                                <a:gd name="T16" fmla="+- 0 2490 2490"/>
                                                                                                <a:gd name="T17" fmla="*/ T16 w 1590"/>
                                                                                                <a:gd name="T18" fmla="+- 0 9960 9375"/>
                                                                                                <a:gd name="T19" fmla="*/ 9960 h 585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590" h="585">
                                                                                                  <a:moveTo>
                                                                                                    <a:pt x="0" y="585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590" y="58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9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585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noFill/>
                                                                                            <a:ln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prstDash val="dash"/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solidFill>
                                                                                                    <a:srgbClr val="FFFFFF"/>
                                                                                                  </a:solidFill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190" name="Group 113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3233" y="9149"/>
                                                                                              <a:ext cx="120" cy="241"/>
                                                                                              <a:chOff x="3233" y="9149"/>
                                                                                              <a:chExt cx="120" cy="241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191" name="Freeform 173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3233" y="9149"/>
                                                                                                <a:ext cx="120" cy="241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3284 3233"/>
                                                                                                  <a:gd name="T1" fmla="*/ T0 w 120"/>
                                                                                                  <a:gd name="T2" fmla="+- 0 9291 9149"/>
                                                                                                  <a:gd name="T3" fmla="*/ 9291 h 241"/>
                                                                                                  <a:gd name="T4" fmla="+- 0 3283 3233"/>
                                                                                                  <a:gd name="T5" fmla="*/ T4 w 120"/>
                                                                                                  <a:gd name="T6" fmla="+- 0 9271 9149"/>
                                                                                                  <a:gd name="T7" fmla="*/ 9271 h 241"/>
                                                                                                  <a:gd name="T8" fmla="+- 0 3233 3233"/>
                                                                                                  <a:gd name="T9" fmla="*/ T8 w 120"/>
                                                                                                  <a:gd name="T10" fmla="+- 0 9274 9149"/>
                                                                                                  <a:gd name="T11" fmla="*/ 9274 h 241"/>
                                                                                                  <a:gd name="T12" fmla="+- 0 3300 3233"/>
                                                                                                  <a:gd name="T13" fmla="*/ T12 w 120"/>
                                                                                                  <a:gd name="T14" fmla="+- 0 9390 9149"/>
                                                                                                  <a:gd name="T15" fmla="*/ 9390 h 241"/>
                                                                                                  <a:gd name="T16" fmla="+- 0 3284 3233"/>
                                                                                                  <a:gd name="T17" fmla="*/ T16 w 120"/>
                                                                                                  <a:gd name="T18" fmla="+- 0 9291 9149"/>
                                                                                                  <a:gd name="T19" fmla="*/ 9291 h 241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20" h="241">
                                                                                                    <a:moveTo>
                                                                                                      <a:pt x="51" y="142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50" y="12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2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7" y="24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1" y="142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s:wsp>
                                                                                            <wps:cNvPr id="192" name="Freeform 172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3233" y="9149"/>
                                                                                                <a:ext cx="120" cy="241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3352 3233"/>
                                                                                                  <a:gd name="T1" fmla="*/ T0 w 120"/>
                                                                                                  <a:gd name="T2" fmla="+- 0 9266 9149"/>
                                                                                                  <a:gd name="T3" fmla="*/ 9266 h 241"/>
                                                                                                  <a:gd name="T4" fmla="+- 0 3303 3233"/>
                                                                                                  <a:gd name="T5" fmla="*/ T4 w 120"/>
                                                                                                  <a:gd name="T6" fmla="+- 0 9270 9149"/>
                                                                                                  <a:gd name="T7" fmla="*/ 9270 h 241"/>
                                                                                                  <a:gd name="T8" fmla="+- 0 3304 3233"/>
                                                                                                  <a:gd name="T9" fmla="*/ T8 w 120"/>
                                                                                                  <a:gd name="T10" fmla="+- 0 9290 9149"/>
                                                                                                  <a:gd name="T11" fmla="*/ 9290 h 241"/>
                                                                                                  <a:gd name="T12" fmla="+- 0 3352 3233"/>
                                                                                                  <a:gd name="T13" fmla="*/ T12 w 120"/>
                                                                                                  <a:gd name="T14" fmla="+- 0 9266 9149"/>
                                                                                                  <a:gd name="T15" fmla="*/ 9266 h 241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20" h="241">
                                                                                                    <a:moveTo>
                                                                                                      <a:pt x="119" y="117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70" y="12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1" y="14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9" y="117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s:wsp>
                                                                                            <wps:cNvPr id="193" name="Freeform 171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3233" y="9149"/>
                                                                                                <a:ext cx="120" cy="241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3295 3233"/>
                                                                                                  <a:gd name="T1" fmla="*/ T0 w 120"/>
                                                                                                  <a:gd name="T2" fmla="+- 0 9149 9149"/>
                                                                                                  <a:gd name="T3" fmla="*/ 9149 h 241"/>
                                                                                                  <a:gd name="T4" fmla="+- 0 3275 3233"/>
                                                                                                  <a:gd name="T5" fmla="*/ T4 w 120"/>
                                                                                                  <a:gd name="T6" fmla="+- 0 9151 9149"/>
                                                                                                  <a:gd name="T7" fmla="*/ 9151 h 241"/>
                                                                                                  <a:gd name="T8" fmla="+- 0 3283 3233"/>
                                                                                                  <a:gd name="T9" fmla="*/ T8 w 120"/>
                                                                                                  <a:gd name="T10" fmla="+- 0 9271 9149"/>
                                                                                                  <a:gd name="T11" fmla="*/ 9271 h 241"/>
                                                                                                  <a:gd name="T12" fmla="+- 0 3284 3233"/>
                                                                                                  <a:gd name="T13" fmla="*/ T12 w 120"/>
                                                                                                  <a:gd name="T14" fmla="+- 0 9291 9149"/>
                                                                                                  <a:gd name="T15" fmla="*/ 9291 h 241"/>
                                                                                                  <a:gd name="T16" fmla="+- 0 3300 3233"/>
                                                                                                  <a:gd name="T17" fmla="*/ T16 w 120"/>
                                                                                                  <a:gd name="T18" fmla="+- 0 9390 9149"/>
                                                                                                  <a:gd name="T19" fmla="*/ 9390 h 241"/>
                                                                                                  <a:gd name="T20" fmla="+- 0 3352 3233"/>
                                                                                                  <a:gd name="T21" fmla="*/ T20 w 120"/>
                                                                                                  <a:gd name="T22" fmla="+- 0 9266 9149"/>
                                                                                                  <a:gd name="T23" fmla="*/ 9266 h 241"/>
                                                                                                  <a:gd name="T24" fmla="+- 0 3304 3233"/>
                                                                                                  <a:gd name="T25" fmla="*/ T24 w 120"/>
                                                                                                  <a:gd name="T26" fmla="+- 0 9290 9149"/>
                                                                                                  <a:gd name="T27" fmla="*/ 9290 h 241"/>
                                                                                                  <a:gd name="T28" fmla="+- 0 3303 3233"/>
                                                                                                  <a:gd name="T29" fmla="*/ T28 w 120"/>
                                                                                                  <a:gd name="T30" fmla="+- 0 9270 9149"/>
                                                                                                  <a:gd name="T31" fmla="*/ 9270 h 241"/>
                                                                                                  <a:gd name="T32" fmla="+- 0 3295 3233"/>
                                                                                                  <a:gd name="T33" fmla="*/ T32 w 120"/>
                                                                                                  <a:gd name="T34" fmla="+- 0 9149 9149"/>
                                                                                                  <a:gd name="T35" fmla="*/ 9149 h 241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1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5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9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3" y="T35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20" h="241">
                                                                                                    <a:moveTo>
                                                                                                      <a:pt x="62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42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0" y="12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1" y="14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7" y="24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9" y="11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1" y="14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0" y="12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2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194" name="Group 114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2415" y="10215"/>
                                                                                                <a:ext cx="1785" cy="630"/>
                                                                                                <a:chOff x="2415" y="10215"/>
                                                                                                <a:chExt cx="1785" cy="63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195" name="Freeform 170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2415" y="10215"/>
                                                                                                  <a:ext cx="1785" cy="630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2415 2415"/>
                                                                                                    <a:gd name="T1" fmla="*/ T0 w 1785"/>
                                                                                                    <a:gd name="T2" fmla="+- 0 10845 10215"/>
                                                                                                    <a:gd name="T3" fmla="*/ 10845 h 630"/>
                                                                                                    <a:gd name="T4" fmla="+- 0 4200 2415"/>
                                                                                                    <a:gd name="T5" fmla="*/ T4 w 1785"/>
                                                                                                    <a:gd name="T6" fmla="+- 0 10845 10215"/>
                                                                                                    <a:gd name="T7" fmla="*/ 10845 h 630"/>
                                                                                                    <a:gd name="T8" fmla="+- 0 4200 2415"/>
                                                                                                    <a:gd name="T9" fmla="*/ T8 w 1785"/>
                                                                                                    <a:gd name="T10" fmla="+- 0 10215 10215"/>
                                                                                                    <a:gd name="T11" fmla="*/ 10215 h 630"/>
                                                                                                    <a:gd name="T12" fmla="+- 0 2415 2415"/>
                                                                                                    <a:gd name="T13" fmla="*/ T12 w 1785"/>
                                                                                                    <a:gd name="T14" fmla="+- 0 10215 10215"/>
                                                                                                    <a:gd name="T15" fmla="*/ 10215 h 630"/>
                                                                                                    <a:gd name="T16" fmla="+- 0 2415 2415"/>
                                                                                                    <a:gd name="T17" fmla="*/ T16 w 1785"/>
                                                                                                    <a:gd name="T18" fmla="+- 0 10845 10215"/>
                                                                                                    <a:gd name="T19" fmla="*/ 10845 h 630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785" h="630">
                                                                                                      <a:moveTo>
                                                                                                        <a:pt x="0" y="63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785" y="63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78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63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noFill/>
                                                                                                <a:ln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prstDash val="dash"/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09E8E84-426E-40DD-AFC4-6F175D3DCCD1}">
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<a:solidFill>
                                                                                                        <a:srgbClr val="FFFFFF"/>
                                                                                                      </a:solidFill>
                                                                                                    </a14:hiddenFill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196" name="Group 115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2400" y="11130"/>
                                                                                                  <a:ext cx="1785" cy="630"/>
                                                                                                  <a:chOff x="2400" y="11130"/>
                                                                                                  <a:chExt cx="1785" cy="63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197" name="Freeform 16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2400" y="11130"/>
                                                                                                    <a:ext cx="1785" cy="63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2400 2400"/>
                                                                                                      <a:gd name="T1" fmla="*/ T0 w 1785"/>
                                                                                                      <a:gd name="T2" fmla="+- 0 11760 11130"/>
                                                                                                      <a:gd name="T3" fmla="*/ 11760 h 630"/>
                                                                                                      <a:gd name="T4" fmla="+- 0 4185 2400"/>
                                                                                                      <a:gd name="T5" fmla="*/ T4 w 1785"/>
                                                                                                      <a:gd name="T6" fmla="+- 0 11760 11130"/>
                                                                                                      <a:gd name="T7" fmla="*/ 11760 h 630"/>
                                                                                                      <a:gd name="T8" fmla="+- 0 4185 2400"/>
                                                                                                      <a:gd name="T9" fmla="*/ T8 w 1785"/>
                                                                                                      <a:gd name="T10" fmla="+- 0 11130 11130"/>
                                                                                                      <a:gd name="T11" fmla="*/ 11130 h 630"/>
                                                                                                      <a:gd name="T12" fmla="+- 0 2400 2400"/>
                                                                                                      <a:gd name="T13" fmla="*/ T12 w 1785"/>
                                                                                                      <a:gd name="T14" fmla="+- 0 11130 11130"/>
                                                                                                      <a:gd name="T15" fmla="*/ 11130 h 630"/>
                                                                                                      <a:gd name="T16" fmla="+- 0 2400 2400"/>
                                                                                                      <a:gd name="T17" fmla="*/ T16 w 1785"/>
                                                                                                      <a:gd name="T18" fmla="+- 0 11760 11130"/>
                                                                                                      <a:gd name="T19" fmla="*/ 11760 h 63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785" h="630">
                                                                                                        <a:moveTo>
                                                                                                          <a:pt x="0" y="63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785" y="63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85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63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noFill/>
                                                                                                  <a:ln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prstDash val="dash"/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solidFill>
                                                                                                          <a:srgbClr val="FFFFFF"/>
                                                                                                        </a:solidFill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198" name="Group 116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3248" y="10874"/>
                                                                                                    <a:ext cx="120" cy="241"/>
                                                                                                    <a:chOff x="3248" y="10874"/>
                                                                                                    <a:chExt cx="120" cy="241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199" name="Freeform 168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3248" y="10874"/>
                                                                                                      <a:ext cx="120" cy="241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3299 3248"/>
                                                                                                        <a:gd name="T1" fmla="*/ T0 w 120"/>
                                                                                                        <a:gd name="T2" fmla="+- 0 11016 10874"/>
                                                                                                        <a:gd name="T3" fmla="*/ 11016 h 241"/>
                                                                                                        <a:gd name="T4" fmla="+- 0 3298 3248"/>
                                                                                                        <a:gd name="T5" fmla="*/ T4 w 120"/>
                                                                                                        <a:gd name="T6" fmla="+- 0 10996 10874"/>
                                                                                                        <a:gd name="T7" fmla="*/ 10996 h 241"/>
                                                                                                        <a:gd name="T8" fmla="+- 0 3248 3248"/>
                                                                                                        <a:gd name="T9" fmla="*/ T8 w 120"/>
                                                                                                        <a:gd name="T10" fmla="+- 0 10999 10874"/>
                                                                                                        <a:gd name="T11" fmla="*/ 10999 h 241"/>
                                                                                                        <a:gd name="T12" fmla="+- 0 3315 3248"/>
                                                                                                        <a:gd name="T13" fmla="*/ T12 w 120"/>
                                                                                                        <a:gd name="T14" fmla="+- 0 11115 10874"/>
                                                                                                        <a:gd name="T15" fmla="*/ 11115 h 241"/>
                                                                                                        <a:gd name="T16" fmla="+- 0 3299 3248"/>
                                                                                                        <a:gd name="T17" fmla="*/ T16 w 120"/>
                                                                                                        <a:gd name="T18" fmla="+- 0 11016 10874"/>
                                                                                                        <a:gd name="T19" fmla="*/ 11016 h 241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0" h="241">
                                                                                                          <a:moveTo>
                                                                                                            <a:pt x="51" y="142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50" y="1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1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7" y="24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1" y="142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00" name="Freeform 167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3248" y="10874"/>
                                                                                                      <a:ext cx="120" cy="241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3367 3248"/>
                                                                                                        <a:gd name="T1" fmla="*/ T0 w 120"/>
                                                                                                        <a:gd name="T2" fmla="+- 0 10991 10874"/>
                                                                                                        <a:gd name="T3" fmla="*/ 10991 h 241"/>
                                                                                                        <a:gd name="T4" fmla="+- 0 3318 3248"/>
                                                                                                        <a:gd name="T5" fmla="*/ T4 w 120"/>
                                                                                                        <a:gd name="T6" fmla="+- 0 10995 10874"/>
                                                                                                        <a:gd name="T7" fmla="*/ 10995 h 241"/>
                                                                                                        <a:gd name="T8" fmla="+- 0 3319 3248"/>
                                                                                                        <a:gd name="T9" fmla="*/ T8 w 120"/>
                                                                                                        <a:gd name="T10" fmla="+- 0 11015 10874"/>
                                                                                                        <a:gd name="T11" fmla="*/ 11015 h 241"/>
                                                                                                        <a:gd name="T12" fmla="+- 0 3367 3248"/>
                                                                                                        <a:gd name="T13" fmla="*/ T12 w 120"/>
                                                                                                        <a:gd name="T14" fmla="+- 0 10991 10874"/>
                                                                                                        <a:gd name="T15" fmla="*/ 10991 h 241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0" h="241">
                                                                                                          <a:moveTo>
                                                                                                            <a:pt x="119" y="117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70" y="1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1" y="14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9" y="117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01" name="Freeform 166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3248" y="10874"/>
                                                                                                      <a:ext cx="120" cy="241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3310 3248"/>
                                                                                                        <a:gd name="T1" fmla="*/ T0 w 120"/>
                                                                                                        <a:gd name="T2" fmla="+- 0 10874 10874"/>
                                                                                                        <a:gd name="T3" fmla="*/ 10874 h 241"/>
                                                                                                        <a:gd name="T4" fmla="+- 0 3290 3248"/>
                                                                                                        <a:gd name="T5" fmla="*/ T4 w 120"/>
                                                                                                        <a:gd name="T6" fmla="+- 0 10876 10874"/>
                                                                                                        <a:gd name="T7" fmla="*/ 10876 h 241"/>
                                                                                                        <a:gd name="T8" fmla="+- 0 3298 3248"/>
                                                                                                        <a:gd name="T9" fmla="*/ T8 w 120"/>
                                                                                                        <a:gd name="T10" fmla="+- 0 10996 10874"/>
                                                                                                        <a:gd name="T11" fmla="*/ 10996 h 241"/>
                                                                                                        <a:gd name="T12" fmla="+- 0 3299 3248"/>
                                                                                                        <a:gd name="T13" fmla="*/ T12 w 120"/>
                                                                                                        <a:gd name="T14" fmla="+- 0 11016 10874"/>
                                                                                                        <a:gd name="T15" fmla="*/ 11016 h 241"/>
                                                                                                        <a:gd name="T16" fmla="+- 0 3315 3248"/>
                                                                                                        <a:gd name="T17" fmla="*/ T16 w 120"/>
                                                                                                        <a:gd name="T18" fmla="+- 0 11115 10874"/>
                                                                                                        <a:gd name="T19" fmla="*/ 11115 h 241"/>
                                                                                                        <a:gd name="T20" fmla="+- 0 3367 3248"/>
                                                                                                        <a:gd name="T21" fmla="*/ T20 w 120"/>
                                                                                                        <a:gd name="T22" fmla="+- 0 10991 10874"/>
                                                                                                        <a:gd name="T23" fmla="*/ 10991 h 241"/>
                                                                                                        <a:gd name="T24" fmla="+- 0 3319 3248"/>
                                                                                                        <a:gd name="T25" fmla="*/ T24 w 120"/>
                                                                                                        <a:gd name="T26" fmla="+- 0 11015 10874"/>
                                                                                                        <a:gd name="T27" fmla="*/ 11015 h 241"/>
                                                                                                        <a:gd name="T28" fmla="+- 0 3318 3248"/>
                                                                                                        <a:gd name="T29" fmla="*/ T28 w 120"/>
                                                                                                        <a:gd name="T30" fmla="+- 0 10995 10874"/>
                                                                                                        <a:gd name="T31" fmla="*/ 10995 h 241"/>
                                                                                                        <a:gd name="T32" fmla="+- 0 3310 3248"/>
                                                                                                        <a:gd name="T33" fmla="*/ T32 w 120"/>
                                                                                                        <a:gd name="T34" fmla="+- 0 10874 10874"/>
                                                                                                        <a:gd name="T35" fmla="*/ 10874 h 241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0" h="241">
                                                                                                          <a:moveTo>
                                                                                                            <a:pt x="62" y="0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42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0" y="1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1" y="14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7" y="24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9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1" y="14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1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2" y="0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202" name="Group 117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3248" y="9974"/>
                                                                                                      <a:ext cx="120" cy="241"/>
                                                                                                      <a:chOff x="3248" y="9974"/>
                                                                                                      <a:chExt cx="120" cy="241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203" name="Freeform 165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3248" y="9974"/>
                                                                                                        <a:ext cx="120" cy="241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3299 3248"/>
                                                                                                          <a:gd name="T1" fmla="*/ T0 w 120"/>
                                                                                                          <a:gd name="T2" fmla="+- 0 10116 9974"/>
                                                                                                          <a:gd name="T3" fmla="*/ 10116 h 241"/>
                                                                                                          <a:gd name="T4" fmla="+- 0 3298 3248"/>
                                                                                                          <a:gd name="T5" fmla="*/ T4 w 120"/>
                                                                                                          <a:gd name="T6" fmla="+- 0 10096 9974"/>
                                                                                                          <a:gd name="T7" fmla="*/ 10096 h 241"/>
                                                                                                          <a:gd name="T8" fmla="+- 0 3248 3248"/>
                                                                                                          <a:gd name="T9" fmla="*/ T8 w 120"/>
                                                                                                          <a:gd name="T10" fmla="+- 0 10099 9974"/>
                                                                                                          <a:gd name="T11" fmla="*/ 10099 h 241"/>
                                                                                                          <a:gd name="T12" fmla="+- 0 3315 3248"/>
                                                                                                          <a:gd name="T13" fmla="*/ T12 w 120"/>
                                                                                                          <a:gd name="T14" fmla="+- 0 10215 9974"/>
                                                                                                          <a:gd name="T15" fmla="*/ 10215 h 241"/>
                                                                                                          <a:gd name="T16" fmla="+- 0 3299 3248"/>
                                                                                                          <a:gd name="T17" fmla="*/ T16 w 120"/>
                                                                                                          <a:gd name="T18" fmla="+- 0 10116 9974"/>
                                                                                                          <a:gd name="T19" fmla="*/ 10116 h 241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120" h="241">
                                                                                                            <a:moveTo>
                                                                                                              <a:pt x="51" y="142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0" y="12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2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7" y="24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1" y="142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204" name="Freeform 16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3248" y="9974"/>
                                                                                                        <a:ext cx="120" cy="241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3367 3248"/>
                                                                                                          <a:gd name="T1" fmla="*/ T0 w 120"/>
                                                                                                          <a:gd name="T2" fmla="+- 0 10091 9974"/>
                                                                                                          <a:gd name="T3" fmla="*/ 10091 h 241"/>
                                                                                                          <a:gd name="T4" fmla="+- 0 3318 3248"/>
                                                                                                          <a:gd name="T5" fmla="*/ T4 w 120"/>
                                                                                                          <a:gd name="T6" fmla="+- 0 10095 9974"/>
                                                                                                          <a:gd name="T7" fmla="*/ 10095 h 241"/>
                                                                                                          <a:gd name="T8" fmla="+- 0 3319 3248"/>
                                                                                                          <a:gd name="T9" fmla="*/ T8 w 120"/>
                                                                                                          <a:gd name="T10" fmla="+- 0 10115 9974"/>
                                                                                                          <a:gd name="T11" fmla="*/ 10115 h 241"/>
                                                                                                          <a:gd name="T12" fmla="+- 0 3367 3248"/>
                                                                                                          <a:gd name="T13" fmla="*/ T12 w 120"/>
                                                                                                          <a:gd name="T14" fmla="+- 0 10091 9974"/>
                                                                                                          <a:gd name="T15" fmla="*/ 10091 h 241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120" h="241">
                                                                                                            <a:moveTo>
                                                                                                              <a:pt x="119" y="117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70" y="1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1" y="14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9" y="117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205" name="Freeform 16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3248" y="9974"/>
                                                                                                        <a:ext cx="120" cy="241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3310 3248"/>
                                                                                                          <a:gd name="T1" fmla="*/ T0 w 120"/>
                                                                                                          <a:gd name="T2" fmla="+- 0 9974 9974"/>
                                                                                                          <a:gd name="T3" fmla="*/ 9974 h 241"/>
                                                                                                          <a:gd name="T4" fmla="+- 0 3290 3248"/>
                                                                                                          <a:gd name="T5" fmla="*/ T4 w 120"/>
                                                                                                          <a:gd name="T6" fmla="+- 0 9976 9974"/>
                                                                                                          <a:gd name="T7" fmla="*/ 9976 h 241"/>
                                                                                                          <a:gd name="T8" fmla="+- 0 3298 3248"/>
                                                                                                          <a:gd name="T9" fmla="*/ T8 w 120"/>
                                                                                                          <a:gd name="T10" fmla="+- 0 10096 9974"/>
                                                                                                          <a:gd name="T11" fmla="*/ 10096 h 241"/>
                                                                                                          <a:gd name="T12" fmla="+- 0 3299 3248"/>
                                                                                                          <a:gd name="T13" fmla="*/ T12 w 120"/>
                                                                                                          <a:gd name="T14" fmla="+- 0 10116 9974"/>
                                                                                                          <a:gd name="T15" fmla="*/ 10116 h 241"/>
                                                                                                          <a:gd name="T16" fmla="+- 0 3315 3248"/>
                                                                                                          <a:gd name="T17" fmla="*/ T16 w 120"/>
                                                                                                          <a:gd name="T18" fmla="+- 0 10215 9974"/>
                                                                                                          <a:gd name="T19" fmla="*/ 10215 h 241"/>
                                                                                                          <a:gd name="T20" fmla="+- 0 3367 3248"/>
                                                                                                          <a:gd name="T21" fmla="*/ T20 w 120"/>
                                                                                                          <a:gd name="T22" fmla="+- 0 10091 9974"/>
                                                                                                          <a:gd name="T23" fmla="*/ 10091 h 241"/>
                                                                                                          <a:gd name="T24" fmla="+- 0 3319 3248"/>
                                                                                                          <a:gd name="T25" fmla="*/ T24 w 120"/>
                                                                                                          <a:gd name="T26" fmla="+- 0 10115 9974"/>
                                                                                                          <a:gd name="T27" fmla="*/ 10115 h 241"/>
                                                                                                          <a:gd name="T28" fmla="+- 0 3318 3248"/>
                                                                                                          <a:gd name="T29" fmla="*/ T28 w 120"/>
                                                                                                          <a:gd name="T30" fmla="+- 0 10095 9974"/>
                                                                                                          <a:gd name="T31" fmla="*/ 10095 h 241"/>
                                                                                                          <a:gd name="T32" fmla="+- 0 3310 3248"/>
                                                                                                          <a:gd name="T33" fmla="*/ T32 w 120"/>
                                                                                                          <a:gd name="T34" fmla="+- 0 9974 9974"/>
                                                                                                          <a:gd name="T35" fmla="*/ 9974 h 241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120" h="241">
                                                                                                            <a:moveTo>
                                                                                                              <a:pt x="62" y="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0" y="12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1" y="14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7" y="24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9" y="11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1" y="14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1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2" y="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206" name="Group 118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4965" y="9420"/>
                                                                                                        <a:ext cx="1695" cy="585"/>
                                                                                                        <a:chOff x="4965" y="9420"/>
                                                                                                        <a:chExt cx="1695" cy="58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207" name="Freeform 162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4965" y="9420"/>
                                                                                                          <a:ext cx="1695" cy="58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4965 4965"/>
                                                                                                            <a:gd name="T1" fmla="*/ T0 w 1695"/>
                                                                                                            <a:gd name="T2" fmla="+- 0 10005 9420"/>
                                                                                                            <a:gd name="T3" fmla="*/ 10005 h 585"/>
                                                                                                            <a:gd name="T4" fmla="+- 0 6660 4965"/>
                                                                                                            <a:gd name="T5" fmla="*/ T4 w 1695"/>
                                                                                                            <a:gd name="T6" fmla="+- 0 10005 9420"/>
                                                                                                            <a:gd name="T7" fmla="*/ 10005 h 585"/>
                                                                                                            <a:gd name="T8" fmla="+- 0 6660 4965"/>
                                                                                                            <a:gd name="T9" fmla="*/ T8 w 1695"/>
                                                                                                            <a:gd name="T10" fmla="+- 0 9420 9420"/>
                                                                                                            <a:gd name="T11" fmla="*/ 9420 h 585"/>
                                                                                                            <a:gd name="T12" fmla="+- 0 4965 4965"/>
                                                                                                            <a:gd name="T13" fmla="*/ T12 w 1695"/>
                                                                                                            <a:gd name="T14" fmla="+- 0 9420 9420"/>
                                                                                                            <a:gd name="T15" fmla="*/ 9420 h 585"/>
                                                                                                            <a:gd name="T16" fmla="+- 0 4965 4965"/>
                                                                                                            <a:gd name="T17" fmla="*/ T16 w 1695"/>
                                                                                                            <a:gd name="T18" fmla="+- 0 10005 9420"/>
                                                                                                            <a:gd name="T19" fmla="*/ 10005 h 58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695" h="585">
                                                                                                              <a:moveTo>
                                                                                                                <a:pt x="0" y="585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1695" y="58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695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585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noFill/>
                                                                                                        <a:ln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prstDash val="dash"/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09E8E84-426E-40DD-AFC4-6F175D3DCCD1}">
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<a:solidFill>
                                                                                                                <a:srgbClr val="FFFFFF"/>
                                                                                                              </a:solidFill>
                                                                                                            </a14:hiddenFill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208" name="Group 119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5040" y="10260"/>
                                                                                                          <a:ext cx="1530" cy="885"/>
                                                                                                          <a:chOff x="5040" y="10260"/>
                                                                                                          <a:chExt cx="1530" cy="88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209" name="Freeform 161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5040" y="10260"/>
                                                                                                            <a:ext cx="1530" cy="88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5040 5040"/>
                                                                                                              <a:gd name="T1" fmla="*/ T0 w 1530"/>
                                                                                                              <a:gd name="T2" fmla="+- 0 11145 10260"/>
                                                                                                              <a:gd name="T3" fmla="*/ 11145 h 885"/>
                                                                                                              <a:gd name="T4" fmla="+- 0 6570 5040"/>
                                                                                                              <a:gd name="T5" fmla="*/ T4 w 1530"/>
                                                                                                              <a:gd name="T6" fmla="+- 0 11145 10260"/>
                                                                                                              <a:gd name="T7" fmla="*/ 11145 h 885"/>
                                                                                                              <a:gd name="T8" fmla="+- 0 6570 5040"/>
                                                                                                              <a:gd name="T9" fmla="*/ T8 w 1530"/>
                                                                                                              <a:gd name="T10" fmla="+- 0 10260 10260"/>
                                                                                                              <a:gd name="T11" fmla="*/ 10260 h 885"/>
                                                                                                              <a:gd name="T12" fmla="+- 0 5040 5040"/>
                                                                                                              <a:gd name="T13" fmla="*/ T12 w 1530"/>
                                                                                                              <a:gd name="T14" fmla="+- 0 10260 10260"/>
                                                                                                              <a:gd name="T15" fmla="*/ 10260 h 885"/>
                                                                                                              <a:gd name="T16" fmla="+- 0 5040 5040"/>
                                                                                                              <a:gd name="T17" fmla="*/ T16 w 1530"/>
                                                                                                              <a:gd name="T18" fmla="+- 0 11145 10260"/>
                                                                                                              <a:gd name="T19" fmla="*/ 11145 h 88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530" h="885">
                                                                                                                <a:moveTo>
                                                                                                                  <a:pt x="0" y="885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530" y="88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3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85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noFill/>
                                                                                                          <a:ln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prstDash val="dash"/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09E8E84-426E-40DD-AFC4-6F175D3DCCD1}">
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<a:solidFill>
                                                                                                                  <a:srgbClr val="FFFFFF"/>
                                                                                                                </a:solidFill>
                                                                                                              </a14:hiddenFill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210" name="Group 120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7140" y="9420"/>
                                                                                                            <a:ext cx="1620" cy="540"/>
                                                                                                            <a:chOff x="7140" y="9420"/>
                                                                                                            <a:chExt cx="1620" cy="540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211" name="Freeform 16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7140" y="9420"/>
                                                                                                              <a:ext cx="1620" cy="54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7140 7140"/>
                                                                                                                <a:gd name="T1" fmla="*/ T0 w 1620"/>
                                                                                                                <a:gd name="T2" fmla="+- 0 9960 9420"/>
                                                                                                                <a:gd name="T3" fmla="*/ 9960 h 540"/>
                                                                                                                <a:gd name="T4" fmla="+- 0 8760 7140"/>
                                                                                                                <a:gd name="T5" fmla="*/ T4 w 1620"/>
                                                                                                                <a:gd name="T6" fmla="+- 0 9960 9420"/>
                                                                                                                <a:gd name="T7" fmla="*/ 9960 h 540"/>
                                                                                                                <a:gd name="T8" fmla="+- 0 8760 7140"/>
                                                                                                                <a:gd name="T9" fmla="*/ T8 w 1620"/>
                                                                                                                <a:gd name="T10" fmla="+- 0 9420 9420"/>
                                                                                                                <a:gd name="T11" fmla="*/ 9420 h 540"/>
                                                                                                                <a:gd name="T12" fmla="+- 0 7140 7140"/>
                                                                                                                <a:gd name="T13" fmla="*/ T12 w 1620"/>
                                                                                                                <a:gd name="T14" fmla="+- 0 9420 9420"/>
                                                                                                                <a:gd name="T15" fmla="*/ 9420 h 540"/>
                                                                                                                <a:gd name="T16" fmla="+- 0 7140 7140"/>
                                                                                                                <a:gd name="T17" fmla="*/ T16 w 1620"/>
                                                                                                                <a:gd name="T18" fmla="+- 0 9960 9420"/>
                                                                                                                <a:gd name="T19" fmla="*/ 9960 h 54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620" h="540">
                                                                                                                  <a:moveTo>
                                                                                                                    <a:pt x="0" y="54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620" y="5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2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54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noFill/>
                                                                                                            <a:ln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prstDash val="dash"/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solidFill>
                                                                                                                    <a:srgbClr val="FFFFFF"/>
                                                                                                                  </a:solidFill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212" name="Group 121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7140" y="10275"/>
                                                                                                              <a:ext cx="1620" cy="630"/>
                                                                                                              <a:chOff x="7140" y="10275"/>
                                                                                                              <a:chExt cx="1620" cy="630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213" name="Freeform 159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7140" y="10275"/>
                                                                                                                <a:ext cx="1620" cy="63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7140 7140"/>
                                                                                                                  <a:gd name="T1" fmla="*/ T0 w 1620"/>
                                                                                                                  <a:gd name="T2" fmla="+- 0 10905 10275"/>
                                                                                                                  <a:gd name="T3" fmla="*/ 10905 h 630"/>
                                                                                                                  <a:gd name="T4" fmla="+- 0 8760 7140"/>
                                                                                                                  <a:gd name="T5" fmla="*/ T4 w 1620"/>
                                                                                                                  <a:gd name="T6" fmla="+- 0 10905 10275"/>
                                                                                                                  <a:gd name="T7" fmla="*/ 10905 h 630"/>
                                                                                                                  <a:gd name="T8" fmla="+- 0 8760 7140"/>
                                                                                                                  <a:gd name="T9" fmla="*/ T8 w 1620"/>
                                                                                                                  <a:gd name="T10" fmla="+- 0 10275 10275"/>
                                                                                                                  <a:gd name="T11" fmla="*/ 10275 h 630"/>
                                                                                                                  <a:gd name="T12" fmla="+- 0 7140 7140"/>
                                                                                                                  <a:gd name="T13" fmla="*/ T12 w 1620"/>
                                                                                                                  <a:gd name="T14" fmla="+- 0 10275 10275"/>
                                                                                                                  <a:gd name="T15" fmla="*/ 10275 h 630"/>
                                                                                                                  <a:gd name="T16" fmla="+- 0 7140 7140"/>
                                                                                                                  <a:gd name="T17" fmla="*/ T16 w 1620"/>
                                                                                                                  <a:gd name="T18" fmla="+- 0 10905 10275"/>
                                                                                                                  <a:gd name="T19" fmla="*/ 10905 h 63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620" h="630">
                                                                                                                    <a:moveTo>
                                                                                                                      <a:pt x="0" y="63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620" y="63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62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3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noFill/>
                                                                                                              <a:ln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prstDash val="dash"/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09E8E84-426E-40DD-AFC4-6F175D3DCCD1}">
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<a:solidFill>
                                                                                                                      <a:srgbClr val="FFFFFF"/>
                                                                                                                    </a:solidFill>
                                                                                                                  </a14:hiddenFill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214" name="Group 122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7140" y="11175"/>
                                                                                                                <a:ext cx="1710" cy="855"/>
                                                                                                                <a:chOff x="7140" y="11175"/>
                                                                                                                <a:chExt cx="1710" cy="855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215" name="Freeform 158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7140" y="11175"/>
                                                                                                                  <a:ext cx="1710" cy="855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7140 7140"/>
                                                                                                                    <a:gd name="T1" fmla="*/ T0 w 1710"/>
                                                                                                                    <a:gd name="T2" fmla="+- 0 12030 11175"/>
                                                                                                                    <a:gd name="T3" fmla="*/ 12030 h 855"/>
                                                                                                                    <a:gd name="T4" fmla="+- 0 8850 7140"/>
                                                                                                                    <a:gd name="T5" fmla="*/ T4 w 1710"/>
                                                                                                                    <a:gd name="T6" fmla="+- 0 12030 11175"/>
                                                                                                                    <a:gd name="T7" fmla="*/ 12030 h 855"/>
                                                                                                                    <a:gd name="T8" fmla="+- 0 8850 7140"/>
                                                                                                                    <a:gd name="T9" fmla="*/ T8 w 1710"/>
                                                                                                                    <a:gd name="T10" fmla="+- 0 11175 11175"/>
                                                                                                                    <a:gd name="T11" fmla="*/ 11175 h 855"/>
                                                                                                                    <a:gd name="T12" fmla="+- 0 7140 7140"/>
                                                                                                                    <a:gd name="T13" fmla="*/ T12 w 1710"/>
                                                                                                                    <a:gd name="T14" fmla="+- 0 11175 11175"/>
                                                                                                                    <a:gd name="T15" fmla="*/ 11175 h 855"/>
                                                                                                                    <a:gd name="T16" fmla="+- 0 7140 7140"/>
                                                                                                                    <a:gd name="T17" fmla="*/ T16 w 1710"/>
                                                                                                                    <a:gd name="T18" fmla="+- 0 12030 11175"/>
                                                                                                                    <a:gd name="T19" fmla="*/ 12030 h 855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710" h="855">
                                                                                                                      <a:moveTo>
                                                                                                                        <a:pt x="0" y="855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710" y="8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1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855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noFill/>
                                                                                                                <a:ln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prstDash val="dash"/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g:grpSp>
                                                                                                              <wpg:cNvPr id="216" name="Group 123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5775" y="9150"/>
                                                                                                                  <a:ext cx="120" cy="270"/>
                                                                                                                  <a:chOff x="5775" y="9150"/>
                                                                                                                  <a:chExt cx="120" cy="270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217" name="Freeform 157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775" y="9150"/>
                                                                                                                    <a:ext cx="120" cy="270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5825 5775"/>
                                                                                                                      <a:gd name="T1" fmla="*/ T0 w 120"/>
                                                                                                                      <a:gd name="T2" fmla="+- 0 9300 9150"/>
                                                                                                                      <a:gd name="T3" fmla="*/ 9300 h 270"/>
                                                                                                                      <a:gd name="T4" fmla="+- 0 5775 5775"/>
                                                                                                                      <a:gd name="T5" fmla="*/ T4 w 120"/>
                                                                                                                      <a:gd name="T6" fmla="+- 0 9300 9150"/>
                                                                                                                      <a:gd name="T7" fmla="*/ 9300 h 270"/>
                                                                                                                      <a:gd name="T8" fmla="+- 0 5835 5775"/>
                                                                                                                      <a:gd name="T9" fmla="*/ T8 w 120"/>
                                                                                                                      <a:gd name="T10" fmla="+- 0 9420 9150"/>
                                                                                                                      <a:gd name="T11" fmla="*/ 9420 h 270"/>
                                                                                                                      <a:gd name="T12" fmla="+- 0 5895 5775"/>
                                                                                                                      <a:gd name="T13" fmla="*/ T12 w 120"/>
                                                                                                                      <a:gd name="T14" fmla="+- 0 9300 9150"/>
                                                                                                                      <a:gd name="T15" fmla="*/ 9300 h 270"/>
                                                                                                                      <a:gd name="T16" fmla="+- 0 5845 5775"/>
                                                                                                                      <a:gd name="T17" fmla="*/ T16 w 120"/>
                                                                                                                      <a:gd name="T18" fmla="+- 0 9300 9150"/>
                                                                                                                      <a:gd name="T19" fmla="*/ 9300 h 270"/>
                                                                                                                      <a:gd name="T20" fmla="+- 0 5845 5775"/>
                                                                                                                      <a:gd name="T21" fmla="*/ T20 w 120"/>
                                                                                                                      <a:gd name="T22" fmla="+- 0 9320 9150"/>
                                                                                                                      <a:gd name="T23" fmla="*/ 9320 h 270"/>
                                                                                                                      <a:gd name="T24" fmla="+- 0 5825 5775"/>
                                                                                                                      <a:gd name="T25" fmla="*/ T24 w 120"/>
                                                                                                                      <a:gd name="T26" fmla="+- 0 9320 9150"/>
                                                                                                                      <a:gd name="T27" fmla="*/ 9320 h 270"/>
                                                                                                                      <a:gd name="T28" fmla="+- 0 5825 5775"/>
                                                                                                                      <a:gd name="T29" fmla="*/ T28 w 120"/>
                                                                                                                      <a:gd name="T30" fmla="+- 0 9300 9150"/>
                                                                                                                      <a:gd name="T31" fmla="*/ 9300 h 270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20" h="270">
                                                                                                                        <a:moveTo>
                                                                                                                          <a:pt x="50" y="15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15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0" y="27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0" y="15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0" y="15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0" y="17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0" y="17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0" y="150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218" name="Freeform 156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775" y="9150"/>
                                                                                                                    <a:ext cx="120" cy="270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5825 5775"/>
                                                                                                                      <a:gd name="T1" fmla="*/ T0 w 120"/>
                                                                                                                      <a:gd name="T2" fmla="+- 0 9320 9150"/>
                                                                                                                      <a:gd name="T3" fmla="*/ 9320 h 270"/>
                                                                                                                      <a:gd name="T4" fmla="+- 0 5845 5775"/>
                                                                                                                      <a:gd name="T5" fmla="*/ T4 w 120"/>
                                                                                                                      <a:gd name="T6" fmla="+- 0 9320 9150"/>
                                                                                                                      <a:gd name="T7" fmla="*/ 9320 h 270"/>
                                                                                                                      <a:gd name="T8" fmla="+- 0 5845 5775"/>
                                                                                                                      <a:gd name="T9" fmla="*/ T8 w 120"/>
                                                                                                                      <a:gd name="T10" fmla="+- 0 9150 9150"/>
                                                                                                                      <a:gd name="T11" fmla="*/ 9150 h 270"/>
                                                                                                                      <a:gd name="T12" fmla="+- 0 5825 5775"/>
                                                                                                                      <a:gd name="T13" fmla="*/ T12 w 120"/>
                                                                                                                      <a:gd name="T14" fmla="+- 0 9150 9150"/>
                                                                                                                      <a:gd name="T15" fmla="*/ 9150 h 270"/>
                                                                                                                      <a:gd name="T16" fmla="+- 0 5825 5775"/>
                                                                                                                      <a:gd name="T17" fmla="*/ T16 w 120"/>
                                                                                                                      <a:gd name="T18" fmla="+- 0 9320 9150"/>
                                                                                                                      <a:gd name="T19" fmla="*/ 9320 h 270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20" h="270">
                                                                                                                        <a:moveTo>
                                                                                                                          <a:pt x="50" y="17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70" y="17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0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0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0" y="170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219" name="Group 124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5775" y="10005"/>
                                                                                                                    <a:ext cx="120" cy="270"/>
                                                                                                                    <a:chOff x="5775" y="10005"/>
                                                                                                                    <a:chExt cx="120" cy="270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220" name="Freeform 155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5775" y="10005"/>
                                                                                                                      <a:ext cx="120" cy="270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5825 5775"/>
                                                                                                                        <a:gd name="T1" fmla="*/ T0 w 120"/>
                                                                                                                        <a:gd name="T2" fmla="+- 0 10155 10005"/>
                                                                                                                        <a:gd name="T3" fmla="*/ 10155 h 270"/>
                                                                                                                        <a:gd name="T4" fmla="+- 0 5775 5775"/>
                                                                                                                        <a:gd name="T5" fmla="*/ T4 w 120"/>
                                                                                                                        <a:gd name="T6" fmla="+- 0 10155 10005"/>
                                                                                                                        <a:gd name="T7" fmla="*/ 10155 h 270"/>
                                                                                                                        <a:gd name="T8" fmla="+- 0 5835 5775"/>
                                                                                                                        <a:gd name="T9" fmla="*/ T8 w 120"/>
                                                                                                                        <a:gd name="T10" fmla="+- 0 10275 10005"/>
                                                                                                                        <a:gd name="T11" fmla="*/ 10275 h 270"/>
                                                                                                                        <a:gd name="T12" fmla="+- 0 5895 5775"/>
                                                                                                                        <a:gd name="T13" fmla="*/ T12 w 120"/>
                                                                                                                        <a:gd name="T14" fmla="+- 0 10155 10005"/>
                                                                                                                        <a:gd name="T15" fmla="*/ 10155 h 270"/>
                                                                                                                        <a:gd name="T16" fmla="+- 0 5845 5775"/>
                                                                                                                        <a:gd name="T17" fmla="*/ T16 w 120"/>
                                                                                                                        <a:gd name="T18" fmla="+- 0 10155 10005"/>
                                                                                                                        <a:gd name="T19" fmla="*/ 10155 h 270"/>
                                                                                                                        <a:gd name="T20" fmla="+- 0 5845 5775"/>
                                                                                                                        <a:gd name="T21" fmla="*/ T20 w 120"/>
                                                                                                                        <a:gd name="T22" fmla="+- 0 10175 10005"/>
                                                                                                                        <a:gd name="T23" fmla="*/ 10175 h 270"/>
                                                                                                                        <a:gd name="T24" fmla="+- 0 5825 5775"/>
                                                                                                                        <a:gd name="T25" fmla="*/ T24 w 120"/>
                                                                                                                        <a:gd name="T26" fmla="+- 0 10175 10005"/>
                                                                                                                        <a:gd name="T27" fmla="*/ 10175 h 270"/>
                                                                                                                        <a:gd name="T28" fmla="+- 0 5825 5775"/>
                                                                                                                        <a:gd name="T29" fmla="*/ T28 w 120"/>
                                                                                                                        <a:gd name="T30" fmla="+- 0 10155 10005"/>
                                                                                                                        <a:gd name="T31" fmla="*/ 10155 h 270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120" h="270">
                                                                                                                          <a:moveTo>
                                                                                                                            <a:pt x="50" y="150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0" y="15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0" y="27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0" y="15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0" y="15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0" y="17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0" y="17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0" y="150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221" name="Freeform 154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5775" y="10005"/>
                                                                                                                      <a:ext cx="120" cy="270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5825 5775"/>
                                                                                                                        <a:gd name="T1" fmla="*/ T0 w 120"/>
                                                                                                                        <a:gd name="T2" fmla="+- 0 10175 10005"/>
                                                                                                                        <a:gd name="T3" fmla="*/ 10175 h 270"/>
                                                                                                                        <a:gd name="T4" fmla="+- 0 5845 5775"/>
                                                                                                                        <a:gd name="T5" fmla="*/ T4 w 120"/>
                                                                                                                        <a:gd name="T6" fmla="+- 0 10175 10005"/>
                                                                                                                        <a:gd name="T7" fmla="*/ 10175 h 270"/>
                                                                                                                        <a:gd name="T8" fmla="+- 0 5845 5775"/>
                                                                                                                        <a:gd name="T9" fmla="*/ T8 w 120"/>
                                                                                                                        <a:gd name="T10" fmla="+- 0 10005 10005"/>
                                                                                                                        <a:gd name="T11" fmla="*/ 10005 h 270"/>
                                                                                                                        <a:gd name="T12" fmla="+- 0 5825 5775"/>
                                                                                                                        <a:gd name="T13" fmla="*/ T12 w 120"/>
                                                                                                                        <a:gd name="T14" fmla="+- 0 10005 10005"/>
                                                                                                                        <a:gd name="T15" fmla="*/ 10005 h 270"/>
                                                                                                                        <a:gd name="T16" fmla="+- 0 5825 5775"/>
                                                                                                                        <a:gd name="T17" fmla="*/ T16 w 120"/>
                                                                                                                        <a:gd name="T18" fmla="+- 0 10175 10005"/>
                                                                                                                        <a:gd name="T19" fmla="*/ 10175 h 270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120" h="270">
                                                                                                                          <a:moveTo>
                                                                                                                            <a:pt x="50" y="170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70" y="17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0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0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0" y="170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222" name="Group 125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7890" y="9150"/>
                                                                                                                      <a:ext cx="120" cy="270"/>
                                                                                                                      <a:chOff x="7890" y="9150"/>
                                                                                                                      <a:chExt cx="120" cy="270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223" name="Freeform 1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7890" y="9150"/>
                                                                                                                        <a:ext cx="120" cy="270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7940 7890"/>
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<a:gd name="T2" fmla="+- 0 9300 9150"/>
                                                                                                                          <a:gd name="T3" fmla="*/ 9300 h 270"/>
                                                                                                                          <a:gd name="T4" fmla="+- 0 7890 7890"/>
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<a:gd name="T6" fmla="+- 0 9300 9150"/>
                                                                                                                          <a:gd name="T7" fmla="*/ 9300 h 270"/>
                                                                                                                          <a:gd name="T8" fmla="+- 0 7950 7890"/>
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<a:gd name="T10" fmla="+- 0 9420 9150"/>
                                                                                                                          <a:gd name="T11" fmla="*/ 9420 h 270"/>
                                                                                                                          <a:gd name="T12" fmla="+- 0 8010 7890"/>
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<a:gd name="T14" fmla="+- 0 9300 9150"/>
                                                                                                                          <a:gd name="T15" fmla="*/ 9300 h 270"/>
                                                                                                                          <a:gd name="T16" fmla="+- 0 7960 7890"/>
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<a:gd name="T18" fmla="+- 0 9300 9150"/>
                                                                                                                          <a:gd name="T19" fmla="*/ 9300 h 270"/>
                                                                                                                          <a:gd name="T20" fmla="+- 0 7960 7890"/>
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<a:gd name="T22" fmla="+- 0 9320 9150"/>
                                                                                                                          <a:gd name="T23" fmla="*/ 9320 h 270"/>
                                                                                                                          <a:gd name="T24" fmla="+- 0 7940 7890"/>
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<a:gd name="T26" fmla="+- 0 9320 9150"/>
                                                                                                                          <a:gd name="T27" fmla="*/ 9320 h 270"/>
                                                                                                                          <a:gd name="T28" fmla="+- 0 7940 7890"/>
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<a:gd name="T30" fmla="+- 0 9300 9150"/>
                                                                                                                          <a:gd name="T31" fmla="*/ 9300 h 270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1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5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9" y="T31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20" h="270">
                                                                                                                            <a:moveTo>
                                                                                                                              <a:pt x="50" y="15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0" y="2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0" y="1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0" y="1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0" y="1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0" y="1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0" y="15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224" name="Freeform 152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7890" y="9150"/>
                                                                                                                        <a:ext cx="120" cy="270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7940 7890"/>
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<a:gd name="T2" fmla="+- 0 9320 9150"/>
                                                                                                                          <a:gd name="T3" fmla="*/ 9320 h 270"/>
                                                                                                                          <a:gd name="T4" fmla="+- 0 7960 7890"/>
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<a:gd name="T6" fmla="+- 0 9320 9150"/>
                                                                                                                          <a:gd name="T7" fmla="*/ 9320 h 270"/>
                                                                                                                          <a:gd name="T8" fmla="+- 0 7960 7890"/>
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<a:gd name="T10" fmla="+- 0 9150 9150"/>
                                                                                                                          <a:gd name="T11" fmla="*/ 9150 h 270"/>
                                                                                                                          <a:gd name="T12" fmla="+- 0 7940 7890"/>
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<a:gd name="T14" fmla="+- 0 9150 9150"/>
                                                                                                                          <a:gd name="T15" fmla="*/ 9150 h 270"/>
                                                                                                                          <a:gd name="T16" fmla="+- 0 7940 7890"/>
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<a:gd name="T18" fmla="+- 0 9320 9150"/>
                                                                                                                          <a:gd name="T19" fmla="*/ 9320 h 270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20" h="270">
                                                                                                                            <a:moveTo>
                                                                                                                              <a:pt x="50" y="17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0" y="1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0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0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0" y="17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225" name="Group 126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7890" y="9990"/>
                                                                                                                        <a:ext cx="120" cy="270"/>
                                                                                                                        <a:chOff x="7890" y="9990"/>
                                                                                                                        <a:chExt cx="120" cy="270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226" name="Freeform 151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7890" y="9990"/>
                                                                                                                          <a:ext cx="120" cy="270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7940 7890"/>
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<a:gd name="T2" fmla="+- 0 10140 9990"/>
                                                                                                                            <a:gd name="T3" fmla="*/ 10140 h 270"/>
                                                                                                                            <a:gd name="T4" fmla="+- 0 7890 7890"/>
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<a:gd name="T6" fmla="+- 0 10140 9990"/>
                                                                                                                            <a:gd name="T7" fmla="*/ 10140 h 270"/>
                                                                                                                            <a:gd name="T8" fmla="+- 0 7950 7890"/>
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<a:gd name="T10" fmla="+- 0 10260 9990"/>
                                                                                                                            <a:gd name="T11" fmla="*/ 10260 h 270"/>
                                                                                                                            <a:gd name="T12" fmla="+- 0 8010 7890"/>
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<a:gd name="T14" fmla="+- 0 10140 9990"/>
                                                                                                                            <a:gd name="T15" fmla="*/ 10140 h 270"/>
                                                                                                                            <a:gd name="T16" fmla="+- 0 7960 7890"/>
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<a:gd name="T18" fmla="+- 0 10140 9990"/>
                                                                                                                            <a:gd name="T19" fmla="*/ 10140 h 270"/>
                                                                                                                            <a:gd name="T20" fmla="+- 0 7960 7890"/>
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<a:gd name="T22" fmla="+- 0 10160 9990"/>
                                                                                                                            <a:gd name="T23" fmla="*/ 10160 h 270"/>
                                                                                                                            <a:gd name="T24" fmla="+- 0 7940 7890"/>
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<a:gd name="T26" fmla="+- 0 10160 9990"/>
                                                                                                                            <a:gd name="T27" fmla="*/ 10160 h 270"/>
                                                                                                                            <a:gd name="T28" fmla="+- 0 7940 7890"/>
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<a:gd name="T30" fmla="+- 0 10140 9990"/>
                                                                                                                            <a:gd name="T31" fmla="*/ 10140 h 270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0" h="270">
                                                                                                                              <a:moveTo>
                                                                                                                                <a:pt x="50" y="15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27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0" y="1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0" y="1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0" y="17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0" y="17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0" y="150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227" name="Freeform 150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7890" y="9990"/>
                                                                                                                          <a:ext cx="120" cy="270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7940 7890"/>
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<a:gd name="T2" fmla="+- 0 10160 9990"/>
                                                                                                                            <a:gd name="T3" fmla="*/ 10160 h 270"/>
                                                                                                                            <a:gd name="T4" fmla="+- 0 7960 7890"/>
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<a:gd name="T6" fmla="+- 0 10160 9990"/>
                                                                                                                            <a:gd name="T7" fmla="*/ 10160 h 270"/>
                                                                                                                            <a:gd name="T8" fmla="+- 0 7960 7890"/>
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<a:gd name="T10" fmla="+- 0 9990 9990"/>
                                                                                                                            <a:gd name="T11" fmla="*/ 9990 h 270"/>
                                                                                                                            <a:gd name="T12" fmla="+- 0 7940 7890"/>
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<a:gd name="T14" fmla="+- 0 9990 9990"/>
                                                                                                                            <a:gd name="T15" fmla="*/ 9990 h 270"/>
                                                                                                                            <a:gd name="T16" fmla="+- 0 7940 7890"/>
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<a:gd name="T18" fmla="+- 0 10160 9990"/>
                                                                                                                            <a:gd name="T19" fmla="*/ 10160 h 270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0" h="270">
                                                                                                                              <a:moveTo>
                                                                                                                                <a:pt x="50" y="17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70" y="17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0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0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0" y="170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228" name="Group 127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7890" y="10905"/>
                                                                                                                          <a:ext cx="120" cy="270"/>
                                                                                                                          <a:chOff x="7890" y="10905"/>
                                                                                                                          <a:chExt cx="120" cy="270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229" name="Freeform 14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890" y="10905"/>
                                                                                                                            <a:ext cx="120" cy="27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7940 7890"/>
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<a:gd name="T2" fmla="+- 0 11055 10905"/>
                                                                                                                              <a:gd name="T3" fmla="*/ 11055 h 270"/>
                                                                                                                              <a:gd name="T4" fmla="+- 0 7890 7890"/>
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<a:gd name="T6" fmla="+- 0 11055 10905"/>
                                                                                                                              <a:gd name="T7" fmla="*/ 11055 h 270"/>
                                                                                                                              <a:gd name="T8" fmla="+- 0 7950 7890"/>
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<a:gd name="T10" fmla="+- 0 11175 10905"/>
                                                                                                                              <a:gd name="T11" fmla="*/ 11175 h 270"/>
                                                                                                                              <a:gd name="T12" fmla="+- 0 8010 7890"/>
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<a:gd name="T14" fmla="+- 0 11055 10905"/>
                                                                                                                              <a:gd name="T15" fmla="*/ 11055 h 270"/>
                                                                                                                              <a:gd name="T16" fmla="+- 0 7960 7890"/>
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<a:gd name="T18" fmla="+- 0 11055 10905"/>
                                                                                                                              <a:gd name="T19" fmla="*/ 11055 h 270"/>
                                                                                                                              <a:gd name="T20" fmla="+- 0 7960 7890"/>
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<a:gd name="T22" fmla="+- 0 11075 10905"/>
                                                                                                                              <a:gd name="T23" fmla="*/ 11075 h 270"/>
                                                                                                                              <a:gd name="T24" fmla="+- 0 7940 7890"/>
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<a:gd name="T26" fmla="+- 0 11075 10905"/>
                                                                                                                              <a:gd name="T27" fmla="*/ 11075 h 270"/>
                                                                                                                              <a:gd name="T28" fmla="+- 0 7940 7890"/>
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<a:gd name="T30" fmla="+- 0 11055 10905"/>
                                                                                                                              <a:gd name="T31" fmla="*/ 11055 h 27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1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5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9" y="T31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20" h="27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50" y="15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5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0" y="27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0" y="15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0" y="15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0" y="17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0" y="17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0" y="15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230" name="Freeform 148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890" y="10905"/>
                                                                                                                            <a:ext cx="120" cy="27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7940 7890"/>
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<a:gd name="T2" fmla="+- 0 11075 10905"/>
                                                                                                                              <a:gd name="T3" fmla="*/ 11075 h 270"/>
                                                                                                                              <a:gd name="T4" fmla="+- 0 7960 7890"/>
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<a:gd name="T6" fmla="+- 0 11075 10905"/>
                                                                                                                              <a:gd name="T7" fmla="*/ 11075 h 270"/>
                                                                                                                              <a:gd name="T8" fmla="+- 0 7960 7890"/>
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<a:gd name="T10" fmla="+- 0 10905 10905"/>
                                                                                                                              <a:gd name="T11" fmla="*/ 10905 h 270"/>
                                                                                                                              <a:gd name="T12" fmla="+- 0 7940 7890"/>
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<a:gd name="T14" fmla="+- 0 10905 10905"/>
                                                                                                                              <a:gd name="T15" fmla="*/ 10905 h 270"/>
                                                                                                                              <a:gd name="T16" fmla="+- 0 7940 7890"/>
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<a:gd name="T18" fmla="+- 0 11075 10905"/>
                                                                                                                              <a:gd name="T19" fmla="*/ 11075 h 27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20" h="27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50" y="17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0" y="17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0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0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0" y="17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231" name="Group 128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3285" y="12285"/>
                                                                                                                            <a:ext cx="6945" cy="0"/>
                                                                                                                            <a:chOff x="3285" y="12285"/>
                                                                                                                            <a:chExt cx="6945" cy="0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232" name="Freeform 147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3285" y="12285"/>
                                                                                                                              <a:ext cx="6945" cy="0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3285 3285"/>
                                                                                                                                <a:gd name="T1" fmla="*/ T0 w 6945"/>
                                                                                                                                <a:gd name="T2" fmla="+- 0 10230 3285"/>
                                                                                                                                <a:gd name="T3" fmla="*/ T2 w 6945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0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" y="0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6945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945" y="0"/>
                                                                                                                                  </a:lnTo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noFill/>
                                                                                                                            <a:ln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</a:solidFill>
                                                                                                                                </a14:hiddenFill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233" name="Group 129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3285" y="11790"/>
                                                                                                                              <a:ext cx="0" cy="495"/>
                                                                                                                              <a:chOff x="3285" y="11790"/>
                                                                                                                              <a:chExt cx="0" cy="495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234" name="Freeform 14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3285" y="11790"/>
                                                                                                                                <a:ext cx="0" cy="495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11790 11790"/>
                                                                                                                                  <a:gd name="T1" fmla="*/ 11790 h 495"/>
                                                                                                                                  <a:gd name="T2" fmla="+- 0 12285 11790"/>
                                                                                                                                  <a:gd name="T3" fmla="*/ 12285 h 495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0" y="T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h="495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95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noFill/>
                                                                                                                              <a:ln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</a14:hiddenFill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235" name="Group 130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5835" y="11160"/>
                                                                                                                                <a:ext cx="0" cy="1125"/>
                                                                                                                                <a:chOff x="5835" y="11160"/>
                                                                                                                                <a:chExt cx="0" cy="112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236" name="Freeform 145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5835" y="11160"/>
                                                                                                                                  <a:ext cx="0" cy="112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11160 11160"/>
                                                                                                                                    <a:gd name="T1" fmla="*/ 11160 h 1125"/>
                                                                                                                                    <a:gd name="T2" fmla="+- 0 12285 11160"/>
                                                                                                                                    <a:gd name="T3" fmla="*/ 12285 h 112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0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h="112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2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noFill/>
                                                                                                                                <a:ln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/a14:hiddenFill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237" name="Group 131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7950" y="12030"/>
                                                                                                                                  <a:ext cx="0" cy="255"/>
                                                                                                                                  <a:chOff x="7950" y="12030"/>
                                                                                                                                  <a:chExt cx="0" cy="255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238" name="Freeform 144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7950" y="12030"/>
                                                                                                                                    <a:ext cx="0" cy="255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12030 12030"/>
                                                                                                                                      <a:gd name="T1" fmla="*/ 12030 h 255"/>
                                                                                                                                      <a:gd name="T2" fmla="+- 0 12285 12030"/>
                                                                                                                                      <a:gd name="T3" fmla="*/ 12285 h 255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0" y="T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0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h="255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255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noFill/>
                                                                                                                                  <a:ln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/a14:hiddenFill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239" name="Group 13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10230" y="11760"/>
                                                                                                                                    <a:ext cx="0" cy="525"/>
                                                                                                                                    <a:chOff x="10230" y="11760"/>
                                                                                                                                    <a:chExt cx="0" cy="525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240" name="Freeform 14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10230" y="11760"/>
                                                                                                                                      <a:ext cx="0" cy="525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11760 11760"/>
                                                                                                                                        <a:gd name="T1" fmla="*/ 11760 h 525"/>
                                                                                                                                        <a:gd name="T2" fmla="+- 0 12285 11760"/>
                                                                                                                                        <a:gd name="T3" fmla="*/ 12285 h 525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0" y="T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0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h="525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52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noFill/>
                                                                                                                                    <a:ln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/a14:hiddenFill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241" name="Group 133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5625" y="12570"/>
                                                                                                                                      <a:ext cx="2355" cy="615"/>
                                                                                                                                      <a:chOff x="5625" y="12570"/>
                                                                                                                                      <a:chExt cx="2355" cy="615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242" name="Freeform 142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5625" y="12570"/>
                                                                                                                                        <a:ext cx="2355" cy="615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5625 5625"/>
                                                                                                                                          <a:gd name="T1" fmla="*/ T0 w 2355"/>
                                                                                                                                          <a:gd name="T2" fmla="+- 0 13185 12570"/>
                                                                                                                                          <a:gd name="T3" fmla="*/ 13185 h 615"/>
                                                                                                                                          <a:gd name="T4" fmla="+- 0 7980 5625"/>
                                                                                                                                          <a:gd name="T5" fmla="*/ T4 w 2355"/>
                                                                                                                                          <a:gd name="T6" fmla="+- 0 13185 12570"/>
                                                                                                                                          <a:gd name="T7" fmla="*/ 13185 h 615"/>
                                                                                                                                          <a:gd name="T8" fmla="+- 0 7980 5625"/>
                                                                                                                                          <a:gd name="T9" fmla="*/ T8 w 2355"/>
                                                                                                                                          <a:gd name="T10" fmla="+- 0 12570 12570"/>
                                                                                                                                          <a:gd name="T11" fmla="*/ 12570 h 615"/>
                                                                                                                                          <a:gd name="T12" fmla="+- 0 5625 5625"/>
                                                                                                                                          <a:gd name="T13" fmla="*/ T12 w 2355"/>
                                                                                                                                          <a:gd name="T14" fmla="+- 0 12570 12570"/>
                                                                                                                                          <a:gd name="T15" fmla="*/ 12570 h 615"/>
                                                                                                                                          <a:gd name="T16" fmla="+- 0 5625 5625"/>
                                                                                                                                          <a:gd name="T17" fmla="*/ T16 w 2355"/>
                                                                                                                                          <a:gd name="T18" fmla="+- 0 13185 12570"/>
                                                                                                                                          <a:gd name="T19" fmla="*/ 13185 h 615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2355" h="615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0" y="615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355" y="61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355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61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a:ln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/a14:hiddenFill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243" name="Group 134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750" y="12285"/>
                                                                                                                                        <a:ext cx="120" cy="285"/>
                                                                                                                                        <a:chOff x="6750" y="12285"/>
                                                                                                                                        <a:chExt cx="120" cy="285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244" name="Freeform 141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750" y="12285"/>
                                                                                                                                          <a:ext cx="120" cy="285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800 6750"/>
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<a:gd name="T2" fmla="+- 0 12450 12285"/>
                                                                                                                                            <a:gd name="T3" fmla="*/ 12450 h 285"/>
                                                                                                                                            <a:gd name="T4" fmla="+- 0 6750 6750"/>
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<a:gd name="T6" fmla="+- 0 12450 12285"/>
                                                                                                                                            <a:gd name="T7" fmla="*/ 12450 h 285"/>
                                                                                                                                            <a:gd name="T8" fmla="+- 0 6810 6750"/>
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<a:gd name="T10" fmla="+- 0 12570 12285"/>
                                                                                                                                            <a:gd name="T11" fmla="*/ 12570 h 285"/>
                                                                                                                                            <a:gd name="T12" fmla="+- 0 6870 6750"/>
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<a:gd name="T14" fmla="+- 0 12450 12285"/>
                                                                                                                                            <a:gd name="T15" fmla="*/ 12450 h 285"/>
                                                                                                                                            <a:gd name="T16" fmla="+- 0 6820 6750"/>
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<a:gd name="T18" fmla="+- 0 12450 12285"/>
                                                                                                                                            <a:gd name="T19" fmla="*/ 12450 h 285"/>
                                                                                                                                            <a:gd name="T20" fmla="+- 0 6820 6750"/>
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<a:gd name="T22" fmla="+- 0 12470 12285"/>
                                                                                                                                            <a:gd name="T23" fmla="*/ 12470 h 285"/>
                                                                                                                                            <a:gd name="T24" fmla="+- 0 6800 6750"/>
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<a:gd name="T26" fmla="+- 0 12470 12285"/>
                                                                                                                                            <a:gd name="T27" fmla="*/ 12470 h 285"/>
                                                                                                                                            <a:gd name="T28" fmla="+- 0 6800 6750"/>
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<a:gd name="T30" fmla="+- 0 12450 12285"/>
                                                                                                                                            <a:gd name="T31" fmla="*/ 12450 h 285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120" h="285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50" y="16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16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60" y="28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20" y="16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0" y="16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0" y="18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50" y="18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50" y="16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245" name="Freeform 140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750" y="12285"/>
                                                                                                                                          <a:ext cx="120" cy="285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800 6750"/>
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<a:gd name="T2" fmla="+- 0 12470 12285"/>
                                                                                                                                            <a:gd name="T3" fmla="*/ 12470 h 285"/>
                                                                                                                                            <a:gd name="T4" fmla="+- 0 6820 6750"/>
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<a:gd name="T6" fmla="+- 0 12470 12285"/>
                                                                                                                                            <a:gd name="T7" fmla="*/ 12470 h 285"/>
                                                                                                                                            <a:gd name="T8" fmla="+- 0 6820 6750"/>
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<a:gd name="T10" fmla="+- 0 12285 12285"/>
                                                                                                                                            <a:gd name="T11" fmla="*/ 12285 h 285"/>
                                                                                                                                            <a:gd name="T12" fmla="+- 0 6800 6750"/>
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<a:gd name="T14" fmla="+- 0 12285 12285"/>
                                                                                                                                            <a:gd name="T15" fmla="*/ 12285 h 285"/>
                                                                                                                                            <a:gd name="T16" fmla="+- 0 6800 6750"/>
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<a:gd name="T18" fmla="+- 0 12470 12285"/>
                                                                                                                                            <a:gd name="T19" fmla="*/ 12470 h 285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120" h="285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50" y="18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0" y="18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50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50" y="18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246" name="Group 135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8340" y="5625"/>
                                                                                                                                          <a:ext cx="2550" cy="2535"/>
                                                                                                                                          <a:chOff x="8340" y="5625"/>
                                                                                                                                          <a:chExt cx="2550" cy="2535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247" name="Freeform 139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8340" y="5625"/>
                                                                                                                                            <a:ext cx="2550" cy="2535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8340 8340"/>
                                                                                                                                              <a:gd name="T1" fmla="*/ T0 w 2550"/>
                                                                                                                                              <a:gd name="T2" fmla="+- 0 8160 5625"/>
                                                                                                                                              <a:gd name="T3" fmla="*/ 8160 h 2535"/>
                                                                                                                                              <a:gd name="T4" fmla="+- 0 10890 8340"/>
                                                                                                                                              <a:gd name="T5" fmla="*/ T4 w 2550"/>
                                                                                                                                              <a:gd name="T6" fmla="+- 0 8160 5625"/>
                                                                                                                                              <a:gd name="T7" fmla="*/ 8160 h 2535"/>
                                                                                                                                              <a:gd name="T8" fmla="+- 0 10890 8340"/>
                                                                                                                                              <a:gd name="T9" fmla="*/ T8 w 2550"/>
                                                                                                                                              <a:gd name="T10" fmla="+- 0 5625 5625"/>
                                                                                                                                              <a:gd name="T11" fmla="*/ 5625 h 2535"/>
                                                                                                                                              <a:gd name="T12" fmla="+- 0 8340 8340"/>
                                                                                                                                              <a:gd name="T13" fmla="*/ T12 w 2550"/>
                                                                                                                                              <a:gd name="T14" fmla="+- 0 5625 5625"/>
                                                                                                                                              <a:gd name="T15" fmla="*/ 5625 h 2535"/>
                                                                                                                                              <a:gd name="T16" fmla="+- 0 8340 8340"/>
                                                                                                                                              <a:gd name="T17" fmla="*/ T16 w 2550"/>
                                                                                                                                              <a:gd name="T18" fmla="+- 0 8160 5625"/>
                                                                                                                                              <a:gd name="T19" fmla="*/ 8160 h 2535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2550" h="2535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0" y="2535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550" y="2535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55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2535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a:ln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prstDash val="dash"/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/a14:hiddenFill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g:grpSp>
                                                                                                                                        <wpg:cNvPr id="248" name="Group 136"/>
  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7230" y="7070"/>
                                                                                                                                            <a:ext cx="1110" cy="70"/>
                                                                                                                                            <a:chOff x="7230" y="7070"/>
                                                                                                                                            <a:chExt cx="1110" cy="70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<wps:cNvPr id="249" name="Freeform 138"/>
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<a:off x="7230" y="7070"/>
                                                                                                                                              <a:ext cx="1110" cy="70"/>
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<a:gd name="T0" fmla="+- 0 7350 7230"/>
                                                                                                                                                <a:gd name="T1" fmla="*/ T0 w 1110"/>
                                                                                                                                                <a:gd name="T2" fmla="+- 0 7090 7070"/>
                                                                                                                                                <a:gd name="T3" fmla="*/ 7090 h 70"/>
                                                                                                                                                <a:gd name="T4" fmla="+- 0 8340 7230"/>
                                                                                                                                                <a:gd name="T5" fmla="*/ T4 w 1110"/>
                                                                                                                                                <a:gd name="T6" fmla="+- 0 7090 7070"/>
                                                                                                                                                <a:gd name="T7" fmla="*/ 7090 h 70"/>
                                                                                                                                                <a:gd name="T8" fmla="+- 0 8340 7230"/>
                                                                                                                                                <a:gd name="T9" fmla="*/ T8 w 1110"/>
                                                                                                                                                <a:gd name="T10" fmla="+- 0 7070 7070"/>
                                                                                                                                                <a:gd name="T11" fmla="*/ 7070 h 70"/>
                                                                                                                                                <a:gd name="T12" fmla="+- 0 7330 7230"/>
                                                                                                                                                <a:gd name="T13" fmla="*/ T12 w 1110"/>
                                                                                                                                                <a:gd name="T14" fmla="+- 0 7070 7070"/>
                                                                                                                                                <a:gd name="T15" fmla="*/ 7070 h 70"/>
                                                                                                                                                <a:gd name="T16" fmla="+- 0 7330 7230"/>
                                                                                                                                                <a:gd name="T17" fmla="*/ T16 w 1110"/>
                                                                                                                                                <a:gd name="T18" fmla="+- 0 7090 7070"/>
                                                                                                                                                <a:gd name="T19" fmla="*/ 7090 h 70"/>
                                                                                                                                                <a:gd name="T20" fmla="+- 0 7350 7230"/>
                                                                                                                                                <a:gd name="T21" fmla="*/ T20 w 1110"/>
                                                                                                                                                <a:gd name="T22" fmla="+- 0 7090 7070"/>
                                                                                                                                                <a:gd name="T23" fmla="*/ 7090 h 70"/>
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<a:path w="1110" h="70">
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<a:pt x="120" y="20"/>
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110" y="2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110" y="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00" y="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00" y="2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20" y="2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<wps:cNvPr id="250" name="Freeform 137"/>
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<a:off x="7230" y="7070"/>
                                                                                                                                              <a:ext cx="1110" cy="70"/>
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<a:gd name="T0" fmla="+- 0 7350 7230"/>
                                                                                                                                                <a:gd name="T1" fmla="*/ T0 w 1110"/>
                                                                                                                                                <a:gd name="T2" fmla="+- 0 7070 7070"/>
                                                                                                                                                <a:gd name="T3" fmla="*/ 7070 h 70"/>
                                                                                                                                                <a:gd name="T4" fmla="+- 0 7350 7230"/>
                                                                                                                                                <a:gd name="T5" fmla="*/ T4 w 1110"/>
                                                                                                                                                <a:gd name="T6" fmla="+- 0 7020 7070"/>
                                                                                                                                                <a:gd name="T7" fmla="*/ 7020 h 70"/>
                                                                                                                                                <a:gd name="T8" fmla="+- 0 7230 7230"/>
                                                                                                                                                <a:gd name="T9" fmla="*/ T8 w 1110"/>
                                                                                                                                                <a:gd name="T10" fmla="+- 0 7080 7070"/>
                                                                                                                                                <a:gd name="T11" fmla="*/ 7080 h 70"/>
                                                                                                                                                <a:gd name="T12" fmla="+- 0 7350 7230"/>
                                                                                                                                                <a:gd name="T13" fmla="*/ T12 w 1110"/>
                                                                                                                                                <a:gd name="T14" fmla="+- 0 7140 7070"/>
                                                                                                                                                <a:gd name="T15" fmla="*/ 7140 h 70"/>
                                                                                                                                                <a:gd name="T16" fmla="+- 0 7350 7230"/>
                                                                                                                                                <a:gd name="T17" fmla="*/ T16 w 1110"/>
                                                                                                                                                <a:gd name="T18" fmla="+- 0 7090 7070"/>
                                                                                                                                                <a:gd name="T19" fmla="*/ 7090 h 70"/>
                                                                                                                                                <a:gd name="T20" fmla="+- 0 7330 7230"/>
                                                                                                                                                <a:gd name="T21" fmla="*/ T20 w 1110"/>
                                                                                                                                                <a:gd name="T22" fmla="+- 0 7090 7070"/>
                                                                                                                                                <a:gd name="T23" fmla="*/ 7090 h 70"/>
                                                                                                                                                <a:gd name="T24" fmla="+- 0 7330 7230"/>
                                                                                                                                                <a:gd name="T25" fmla="*/ T24 w 1110"/>
                                                                                                                                                <a:gd name="T26" fmla="+- 0 7070 7070"/>
                                                                                                                                                <a:gd name="T27" fmla="*/ 7070 h 70"/>
                                                                                                                                                <a:gd name="T28" fmla="+- 0 7350 7230"/>
                                                                                                                                                <a:gd name="T29" fmla="*/ T28 w 1110"/>
                                                                                                                                                <a:gd name="T30" fmla="+- 0 7070 7070"/>
                                                                                                                                                <a:gd name="T31" fmla="*/ 7070 h 70"/>
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<a:path w="1110" h="70">
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<a:pt x="120" y="0"/>
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20" y="-5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20" y="7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20" y="2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00" y="2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00" y="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20" y="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/wpg:grp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119.6pt;margin-top:178.1pt;width:447pt;height:481.55pt;z-index:-4417;mso-position-horizontal-relative:page;mso-position-vertical-relative:page" coordorigin="2393,3562" coordsize="8940,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">
                <v:group id="Group 80" o:spid="_x0000_s1027" style="position:absolute;left:5235;top:4755;width:2235;height:870" coordorigin="5235,4755" coordsize="2235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28" o:spid="_x0000_s1028" style="position:absolute;left:5235;top:4755;width:2235;height:870;visibility:visible;mso-wrap-style:square;v-text-anchor:top" coordsize="223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HbMMA&#10;AADcAAAADwAAAGRycy9kb3ducmV2LnhtbERPTWvCQBC9F/wPyxR6Ed3VlqrRVUppsSehMaDHITsm&#10;odnZkN0m8d93BaG3ebzP2ewGW4uOWl851jCbKhDEuTMVFxqy4+dkCcIHZIO1Y9JwJQ+77ehhg4lx&#10;PX9Tl4ZCxBD2CWooQ2gSKX1ekkU/dQ1x5C6utRgibAtpWuxjuK3lXKlXabHi2FBiQ+8l5T/pr9Vw&#10;GM6YuRX5l8V8vP84qWtzkpXWT4/D2xpEoCH8i+/uLxPnq2e4PR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HbMMAAADcAAAADwAAAAAAAAAAAAAAAACYAgAAZHJzL2Rv&#10;d25yZXYueG1sUEsFBgAAAAAEAAQA9QAAAIgDAAAAAA==&#10;" path="m,870r2235,l2235,,,,,870xe" filled="f">
                    <v:stroke dashstyle="longDash"/>
                    <v:path arrowok="t" o:connecttype="custom" o:connectlocs="0,5625;2235,5625;2235,4755;0,4755;0,5625" o:connectangles="0,0,0,0,0"/>
                  </v:shape>
                  <v:group id="Group 81" o:spid="_x0000_s1029" style="position:absolute;left:5250;top:3810;width:2235;height:675" coordorigin="5250,3810" coordsize="223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shape id="Freeform 227" o:spid="_x0000_s1030" style="position:absolute;left:5250;top:3810;width:2235;height:675;visibility:visible;mso-wrap-style:square;v-text-anchor:top" coordsize="223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9p8IA&#10;AADcAAAADwAAAGRycy9kb3ducmV2LnhtbERPTYvCMBC9C/6HMMJeiqYrKFqN4i4Ie/DgVg96G5qx&#10;rTaT0mRt/fdGWPA2j/c5y3VnKnGnxpWWFXyOYhDEmdUl5wqOh+1wBsJ5ZI2VZVLwIAfrVb+3xETb&#10;ln/pnvpchBB2CSoovK8TKV1WkEE3sjVx4C62MegDbHKpG2xDuKnkOI6n0mDJoaHAmr4Lym7pn1Fw&#10;2tE1avfRIY1kbfWZunk7/1LqY9BtFiA8df4t/nf/6DA/nsDrmXC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X2nwgAAANwAAAAPAAAAAAAAAAAAAAAAAJgCAABkcnMvZG93&#10;bnJldi54bWxQSwUGAAAAAAQABAD1AAAAhwMAAAAA&#10;" path="m,675r2235,l2235,,,,,675xe" filled="f">
                      <v:stroke dashstyle="longDash"/>
                      <v:path arrowok="t" o:connecttype="custom" o:connectlocs="0,4485;2235,4485;2235,3810;0,3810;0,4485" o:connectangles="0,0,0,0,0"/>
                    </v:shape>
                    <v:group id="Group 82" o:spid="_x0000_s1031" style="position:absolute;left:6323;top:3569;width:120;height:241" coordorigin="6323,3569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shape id="Freeform 226" o:spid="_x0000_s1032" style="position:absolute;left:6323;top:356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LRsAA&#10;AADcAAAADwAAAGRycy9kb3ducmV2LnhtbERPzWoCMRC+C75DGMGLaFIPWlajiKW26KnqAwybcbO4&#10;mWw3Wd2+fSMI3ubj+53lunOVuFETSs8a3iYKBHHuTcmFhvPpc/wOIkRkg5Vn0vBHAdarfm+JmfF3&#10;/qHbMRYihXDIUIONsc6kDLklh2Hia+LEXXzjMCbYFNI0eE/hrpJTpWbSYcmpwWJNW0v59dg6DW4X&#10;9+jtoZ1/jdr9QRW/H9MStR4Ous0CRKQuvsRP97dJ89UcHs+k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ELRsAAAADcAAAADwAAAAAAAAAAAAAAAACYAgAAZHJzL2Rvd25y&#10;ZXYueG1sUEsFBgAAAAAEAAQA9QAAAIUDAAAAAA==&#10;" path="m51,142l50,122,,125,67,241,51,142xe" fillcolor="black" stroked="f">
                        <v:path arrowok="t" o:connecttype="custom" o:connectlocs="51,3711;50,3691;0,3694;67,3810;51,3711" o:connectangles="0,0,0,0,0"/>
                      </v:shape>
                      <v:shape id="Freeform 225" o:spid="_x0000_s1033" style="position:absolute;left:6323;top:356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fNMQA&#10;AADcAAAADwAAAGRycy9kb3ducmV2LnhtbESPQW/CMAyF75P2HyIjcZkgGYcNFQJCm8YQnGD7AVZj&#10;morG6ZoUun+PD5N2s/We3/u8XA+hUVfqUh3ZwvPUgCIuo6u5svD99TGZg0oZ2WETmSz8UoL16vFh&#10;iYWLNz7S9ZQrJSGcCrTgc24LrVPpKWCaxpZYtHPsAmZZu0q7Dm8SHho9M+ZFB6xZGjy29OapvJz6&#10;YCFs8x6jP/Svn0/9/mCqn/dZjdaOR8NmASrTkP/Nf9c7J/hGaOUZmU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OnzTEAAAA3AAAAA8AAAAAAAAAAAAAAAAAmAIAAGRycy9k&#10;b3ducmV2LnhtbFBLBQYAAAAABAAEAPUAAACJAwAAAAA=&#10;" path="m119,117r-49,4l71,141r48,-24xe" fillcolor="black" stroked="f">
                        <v:path arrowok="t" o:connecttype="custom" o:connectlocs="119,3686;70,3690;71,3710;119,3686" o:connectangles="0,0,0,0"/>
                      </v:shape>
                      <v:shape id="Freeform 224" o:spid="_x0000_s1034" style="position:absolute;left:6323;top:356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6r8IA&#10;AADcAAAADwAAAGRycy9kb3ducmV2LnhtbERPS27CMBDdV+IO1iB1UxW7LICGOAgV0VawKnCAUTyN&#10;o8bjEDuQ3h5XQupunt538tXgGnGhLtSeNbxMFAji0puaKw2n4/Z5ASJEZIONZ9LwSwFWxeghx8z4&#10;K3/R5RArkUI4ZKjBxthmUobSksMw8S1x4r595zAm2FXSdHhN4a6RU6Vm0mHNqcFiS2+Wyp9D7zS4&#10;97hDb/f9/OOp3+1Vdd5Ma9T6cTyslyAiDfFffHd/mjRfvcLfM+kC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jqvwgAAANwAAAAPAAAAAAAAAAAAAAAAAJgCAABkcnMvZG93&#10;bnJldi54bWxQSwUGAAAAAAQABAD1AAAAhwMAAAAA&#10;" path="m62,l42,2r8,120l51,142r16,99l119,117,71,141,70,121,62,xe" fillcolor="black" stroked="f">
                        <v:path arrowok="t" o:connecttype="custom" o:connectlocs="62,3569;42,3571;50,3691;51,3711;67,3810;119,3686;71,3710;70,3690;62,3569" o:connectangles="0,0,0,0,0,0,0,0,0"/>
                      </v:shape>
                      <v:group id="Group 83" o:spid="_x0000_s1035" style="position:absolute;left:6308;top:4484;width:120;height:241" coordorigin="6308,4484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<v:shape id="Freeform 223" o:spid="_x0000_s1036" style="position:absolute;left:6308;top:448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gdMAA&#10;AADcAAAADwAAAGRycy9kb3ducmV2LnhtbERPzYrCMBC+C/sOYQQvomk9qFSjyMquoifdfYChGZti&#10;M6lNqt233wiCt/n4fme57mwl7tT40rGCdJyAIM6dLrlQ8PvzNZqD8AFZY+WYFPyRh/Xqo7fETLsH&#10;n+h+DoWIIewzVGBCqDMpfW7Ioh+7mjhyF9dYDBE2hdQNPmK4reQkSabSYsmxwWBNn4by67m1Cux3&#10;OKAzx3a2G7aHY1LctpMSlRr0u80CRKAuvMUv917H+WkK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2gdMAAAADcAAAADwAAAAAAAAAAAAAAAACYAgAAZHJzL2Rvd25y&#10;ZXYueG1sUEsFBgAAAAAEAAQA9QAAAIUDAAAAAA==&#10;" path="m51,142l50,122,,125,67,241,51,142xe" fillcolor="black" stroked="f">
                          <v:path arrowok="t" o:connecttype="custom" o:connectlocs="51,4626;50,4606;0,4609;67,4725;51,4626" o:connectangles="0,0,0,0,0"/>
                        </v:shape>
                        <v:shape id="Freeform 222" o:spid="_x0000_s1037" style="position:absolute;left:6308;top:448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+A8AA&#10;AADcAAAADwAAAGRycy9kb3ducmV2LnhtbERPzYrCMBC+C75DGGEvoqk96FKNIoqu6GndfYChGZti&#10;M6lNqvXtzcKCt/n4fmex6mwl7tT40rGCyTgBQZw7XXKh4PdnN/oE4QOyxsoxKXiSh9Wy31tgpt2D&#10;v+l+DoWIIewzVGBCqDMpfW7Ioh+7mjhyF9dYDBE2hdQNPmK4rWSaJFNpseTYYLCmjaH8em6tArsP&#10;R3Tm1M6+hu3xlBS3bVqiUh+Dbj0HEagLb/G/+6Dj/EkK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8+A8AAAADcAAAADwAAAAAAAAAAAAAAAACYAgAAZHJzL2Rvd25y&#10;ZXYueG1sUEsFBgAAAAAEAAQA9QAAAIUDAAAAAA==&#10;" path="m119,117r-49,4l71,141r48,-24xe" fillcolor="black" stroked="f">
                          <v:path arrowok="t" o:connecttype="custom" o:connectlocs="119,4601;70,4605;71,4625;119,4601" o:connectangles="0,0,0,0"/>
                        </v:shape>
                        <v:shape id="Freeform 221" o:spid="_x0000_s1038" style="position:absolute;left:6308;top:448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bmMAA&#10;AADcAAAADwAAAGRycy9kb3ducmV2LnhtbERPzYrCMBC+C75DmAUvoqkKulSjiMu6oiddH2BoxqZs&#10;M6lNqt23N4LgbT6+31msWluKG9W+cKxgNExAEGdOF5wrOP9+Dz5B+ICssXRMCv7Jw2rZ7Sww1e7O&#10;R7qdQi5iCPsUFZgQqlRKnxmy6IeuIo7cxdUWQ4R1LnWN9xhuSzlOkqm0WHBsMFjRxlD2d2qsArsN&#10;e3Tm0Mx++s3+kOTXr3GBSvU+2vUcRKA2vMUv907H+aMJ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ObmMAAAADcAAAADwAAAAAAAAAAAAAAAACYAgAAZHJzL2Rvd25y&#10;ZXYueG1sUEsFBgAAAAAEAAQA9QAAAIUDAAAAAA==&#10;" path="m62,l42,2r8,120l51,142r16,99l119,117,71,141,70,121,62,xe" fillcolor="black" stroked="f">
                          <v:path arrowok="t" o:connecttype="custom" o:connectlocs="62,4484;42,4486;50,4606;51,4626;67,4725;119,4601;71,4625;70,4605;62,4484" o:connectangles="0,0,0,0,0,0,0,0,0"/>
                        </v:shape>
                        <v:group id="Group 84" o:spid="_x0000_s1039" style="position:absolute;left:5220;top:5910;width:2235;height:660" coordorigin="5220,5910" coordsize="2235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<v:shape id="Freeform 220" o:spid="_x0000_s1040" style="position:absolute;left:5220;top:5910;width:2235;height:660;visibility:visible;mso-wrap-style:square;v-text-anchor:top" coordsize="223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BbMQA&#10;AADcAAAADwAAAGRycy9kb3ducmV2LnhtbERPTWvCQBC9F/wPywi9lLqxYLGpmyCRQg8FqXqwtyE7&#10;JiHZ2bC7auqvdwXB2zze5yzywXTiRM43lhVMJwkI4tLqhisFu+3X6xyED8gaO8uk4J885NnoaYGp&#10;tmf+pdMmVCKGsE9RQR1Cn0rpy5oM+ontiSN3sM5giNBVUjs8x3DTybckeZcGG44NNfZU1FS2m6NR&#10;8NEWS3fRRZgd/y4/q92L3FO7Vup5PCw/QQQawkN8d3/rOH86g9sz8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8QWzEAAAA3AAAAA8AAAAAAAAAAAAAAAAAmAIAAGRycy9k&#10;b3ducmV2LnhtbFBLBQYAAAAABAAEAPUAAACJAwAAAAA=&#10;" path="m,660r2235,l2235,,,,,660xe" filled="f">
                            <v:stroke dashstyle="longDash"/>
                            <v:path arrowok="t" o:connecttype="custom" o:connectlocs="0,6570;2235,6570;2235,5910;0,5910;0,6570" o:connectangles="0,0,0,0,0"/>
                          </v:shape>
                          <v:group id="Group 85" o:spid="_x0000_s1041" style="position:absolute;left:6293;top:5624;width:120;height:241" coordorigin="6293,5624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<v:shape id="Freeform 219" o:spid="_x0000_s1042" style="position:absolute;left:6293;top:562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dm8IA&#10;AADcAAAADwAAAGRycy9kb3ducmV2LnhtbERPzWrCQBC+F/oOyxR6KXVjDo2krlIUW4knYx9gyE6z&#10;odnZmN2Y9O3dguBtPr7fWa4n24oL9b5xrGA+S0AQV043XCv4Pu1eFyB8QNbYOiYFf+RhvXp8WGKu&#10;3chHupShFjGEfY4KTAhdLqWvDFn0M9cRR+7H9RZDhH0tdY9jDLetTJPkTVpsODYY7GhjqPotB6vA&#10;foYCnTkM2dfLUByS+rxNG1Tq+Wn6eAcRaAp38c2913H+PIP/Z+IF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J2bwgAAANwAAAAPAAAAAAAAAAAAAAAAAJgCAABkcnMvZG93&#10;bnJldi54bWxQSwUGAAAAAAQABAD1AAAAhwMAAAAA&#10;" path="m51,142l50,122,,125,67,241,51,142xe" fillcolor="black" stroked="f">
                              <v:path arrowok="t" o:connecttype="custom" o:connectlocs="51,5766;50,5746;0,5749;67,5865;51,5766" o:connectangles="0,0,0,0,0"/>
                            </v:shape>
                            <v:shape id="Freeform 218" o:spid="_x0000_s1043" style="position:absolute;left:6293;top:562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J6cQA&#10;AADcAAAADwAAAGRycy9kb3ducmV2LnhtbESPQW/CMAyF75P4D5GRdplGCgeGSlM0DbFNcAL2A6zG&#10;NNUap2tS6P79fEDazdZ7fu9zsRl9q67UxyawgfksA0VcBdtwbeDrvHtegYoJ2WIbmAz8UoRNOXko&#10;MLfhxke6nlKtJIRjjgZcSl2udawceYyz0BGLdgm9xyRrX2vb403CfasXWbbUHhuWBocdvTmqvk+D&#10;N+Df0x6DOwwvH0/D/pDVP9tFg8Y8TsfXNahEY/o3368/reDPhVaekQl0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CenEAAAA3AAAAA8AAAAAAAAAAAAAAAAAmAIAAGRycy9k&#10;b3ducmV2LnhtbFBLBQYAAAAABAAEAPUAAACJAwAAAAA=&#10;" path="m119,117r-49,4l71,141r48,-24xe" fillcolor="black" stroked="f">
                              <v:path arrowok="t" o:connecttype="custom" o:connectlocs="119,5741;70,5745;71,5765;119,5741" o:connectangles="0,0,0,0"/>
                            </v:shape>
                            <v:shape id="Freeform 217" o:spid="_x0000_s1044" style="position:absolute;left:6293;top:562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scsEA&#10;AADcAAAADwAAAGRycy9kb3ducmV2LnhtbERPzYrCMBC+C75DmAUvoqke1K1GEZd1RU+6PsDQjE3Z&#10;ZlKbVLtvbwTB23x8v7NYtbYUN6p94VjBaJiAIM6cLjhXcP79HsxA+ICssXRMCv7Jw2rZ7Sww1e7O&#10;R7qdQi5iCPsUFZgQqlRKnxmy6IeuIo7cxdUWQ4R1LnWN9xhuSzlOkom0WHBsMFjRxlD2d2qsArsN&#10;e3Tm0Ex/+s3+kOTXr3GBSvU+2vUcRKA2vMUv907H+aNP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brHLBAAAA3AAAAA8AAAAAAAAAAAAAAAAAmAIAAGRycy9kb3du&#10;cmV2LnhtbFBLBQYAAAAABAAEAPUAAACGAwAAAAA=&#10;" path="m62,l42,2r8,120l51,142r16,99l119,117,71,141,70,121,62,xe" fillcolor="black" stroked="f">
                              <v:path arrowok="t" o:connecttype="custom" o:connectlocs="62,5624;42,5626;50,5746;51,5766;67,5865;119,5741;71,5765;70,5745;62,5624" o:connectangles="0,0,0,0,0,0,0,0,0"/>
                            </v:shape>
                            <v:group id="Group 86" o:spid="_x0000_s1045" style="position:absolute;left:5430;top:6915;width:1800;height:375" coordorigin="5430,6915" coordsize="1800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<v:shape id="Freeform 216" o:spid="_x0000_s1046" style="position:absolute;left:5430;top:6915;width:1800;height:375;visibility:visible;mso-wrap-style:square;v-text-anchor:top" coordsize="18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xvr8A&#10;AADcAAAADwAAAGRycy9kb3ducmV2LnhtbERPTWvCQBC9C/6HZQRvOjFCkdRV2oLoTbRevA3ZaRLM&#10;zobdbYz/3hUKvc3jfc56O9hW9exD40TDYp6BYimdaaTScPnezVagQiQx1DphDQ8OsN2MR2sqjLvL&#10;iftzrFQKkVCQhjrGrkAMZc2Wwtx1LIn7cd5STNBXaDzdU7htMc+yN7TUSGqoqeOvmsvb+ddq8Fjx&#10;bXW9LvtPd/ThhPsL5kutp5Ph4x1U5CH+i//cB5Pm5wt4PZMuw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i7G+vwAAANwAAAAPAAAAAAAAAAAAAAAAAJgCAABkcnMvZG93bnJl&#10;di54bWxQSwUGAAAAAAQABAD1AAAAhAMAAAAA&#10;" path="m,375r1800,l1800,,,,,375xe" filled="f">
                                <v:stroke dashstyle="longDash"/>
                                <v:path arrowok="t" o:connecttype="custom" o:connectlocs="0,7290;1800,7290;1800,6915;0,6915;0,7290" o:connectangles="0,0,0,0,0"/>
                              </v:shape>
                              <v:group id="Group 87" o:spid="_x0000_s1047" style="position:absolute;left:6279;top:6569;width:120;height:301" coordorigin="6279,6569" coordsize="12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  <v:shape id="Freeform 215" o:spid="_x0000_s1048" style="position:absolute;left:6279;top:6569;width:120;height:301;visibility:visible;mso-wrap-style:square;v-text-anchor:top" coordsize="12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ciMIA&#10;AADcAAAADwAAAGRycy9kb3ducmV2LnhtbERPS4vCMBC+L/gfwgje1lQLUqtRRFhWFi8+DnobmrGt&#10;NpPSRK37640geJuP7znTeWsqcaPGlZYVDPoRCOLM6pJzBfvdz3cCwnlkjZVlUvAgB/NZ52uKqbZ3&#10;3tBt63MRQtilqKDwvk6ldFlBBl3f1sSBO9nGoA+wyaVu8B7CTSWHUTSSBksODQXWtCwou2yvRsG4&#10;Pifj/Tp+HHmQtP/x9ZD8/R6U6nXbxQSEp9Z/xG/3Sof5wxh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tyIwgAAANwAAAAPAAAAAAAAAAAAAAAAAJgCAABkcnMvZG93&#10;bnJldi54bWxQSwUGAAAAAAQABAD1AAAAhwMAAAAA&#10;" path="m51,202l50,182,,184,66,301,51,202xe" fillcolor="black" stroked="f">
                                  <v:path arrowok="t" o:connecttype="custom" o:connectlocs="51,6771;50,6751;0,6753;66,6870;51,6771" o:connectangles="0,0,0,0,0"/>
                                </v:shape>
                                <v:shape id="Freeform 214" o:spid="_x0000_s1049" style="position:absolute;left:6279;top:6569;width:120;height:301;visibility:visible;mso-wrap-style:square;v-text-anchor:top" coordsize="12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E/MUA&#10;AADcAAAADwAAAGRycy9kb3ducmV2LnhtbERPS2vCQBC+C/6HZYTedOODkqSuIoJYpJfaHNLbkJ0m&#10;abOzIbuapL++Wyj0Nh/fc7b7wTTiTp2rLStYLiIQxIXVNZcKsrfTPAbhPLLGxjIpGMnBfjedbDHV&#10;tudXul99KUIIuxQVVN63qZSuqMigW9iWOHAftjPoA+xKqTvsQ7hp5CqKHqXBmkNDhS0dKyq+rjej&#10;IGk/4yR7WY/vvIyH7/Utjy/nXKmH2XB4AuFp8P/iP/ezDvNXG/h9Jlw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0T8xQAAANwAAAAPAAAAAAAAAAAAAAAAAJgCAABkcnMv&#10;ZG93bnJldi54bWxQSwUGAAAAAAQABAD1AAAAigMAAAAA&#10;" path="m120,178r-50,3l71,201r49,-23xe" fillcolor="black" stroked="f">
                                  <v:path arrowok="t" o:connecttype="custom" o:connectlocs="120,6747;70,6750;71,6770;120,6747" o:connectangles="0,0,0,0"/>
                                </v:shape>
                                <v:shape id="Freeform 213" o:spid="_x0000_s1050" style="position:absolute;left:6279;top:6569;width:120;height:301;visibility:visible;mso-wrap-style:square;v-text-anchor:top" coordsize="12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hZ8UA&#10;AADcAAAADwAAAGRycy9kb3ducmV2LnhtbERPTWvCQBC9C/6HZYTedKNiSVJXEUEs0kttDultyE6T&#10;tNnZkF1N0l/fLRR6m8f7nO1+MI24U+dqywqWiwgEcWF1zaWC7O00j0E4j6yxsUwKRnKw300nW0y1&#10;7fmV7ldfihDCLkUFlfdtKqUrKjLoFrYlDtyH7Qz6ALtS6g77EG4auYqiR2mw5tBQYUvHioqv680o&#10;SNrPOMle1uM7L+Phe33L48s5V+phNhyeQHga/L/4z/2sw/zVBn6fCR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+FnxQAAANwAAAAPAAAAAAAAAAAAAAAAAJgCAABkcnMv&#10;ZG93bnJldi54bWxQSwUGAAAAAAQABAD1AAAAigMAAAAA&#10;" path="m61,l41,1r9,181l51,202r15,99l120,178,71,201,70,181,61,xe" fillcolor="black" stroked="f">
                                  <v:path arrowok="t" o:connecttype="custom" o:connectlocs="61,6569;41,6570;50,6751;51,6771;66,6870;120,6747;71,6770;70,6750;61,6569" o:connectangles="0,0,0,0,0,0,0,0,0"/>
                                </v:shape>
                                <v:group id="Group 88" o:spid="_x0000_s1051" style="position:absolute;left:5100;top:7574;width:2415;height:615" coordorigin="5100,7574" coordsize="2415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        <v:shape id="Freeform 212" o:spid="_x0000_s1052" style="position:absolute;left:5100;top:7574;width:2415;height:615;visibility:visible;mso-wrap-style:square;v-text-anchor:top" coordsize="24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Km8UA&#10;AADcAAAADwAAAGRycy9kb3ducmV2LnhtbESPT4vCMBDF78J+hzAL3jRdDypdo8iC6EHBPz3scbaZ&#10;bavNpDTRxm9vBMHbDO/N+72ZLYKpxY1aV1lW8DVMQBDnVldcKMhOq8EUhPPIGmvLpOBODhbzj94M&#10;U207PtDt6AsRQ9ilqKD0vkmldHlJBt3QNsRR+7etQR/XtpC6xS6Gm1qOkmQsDVYcCSU29FNSfjle&#10;TYTcV5vt+DzNwo66Xw77v/NuPVGq/xmW3yA8Bf82v643OtYfTeD5TJx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AqbxQAAANwAAAAPAAAAAAAAAAAAAAAAAJgCAABkcnMv&#10;ZG93bnJldi54bWxQSwUGAAAAAAQABAD1AAAAigMAAAAA&#10;" path="m,615r2415,l2415,,,,,615xe" filled="f">
                                    <v:stroke dashstyle="dash"/>
                                    <v:path arrowok="t" o:connecttype="custom" o:connectlocs="0,8189;2415,8189;2415,7574;0,7574;0,8189" o:connectangles="0,0,0,0,0"/>
                                  </v:shape>
                                  <v:group id="Group 89" o:spid="_x0000_s1053" style="position:absolute;left:6264;top:7289;width:120;height:286" coordorigin="6264,7289" coordsize="120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    <v:shape id="Freeform 211" o:spid="_x0000_s1054" style="position:absolute;left:6264;top:7289;width:120;height:286;visibility:visible;mso-wrap-style:square;v-text-anchor:top" coordsize="12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OKMUA&#10;AADcAAAADwAAAGRycy9kb3ducmV2LnhtbERPTWvCQBC9C/0Pywi96cZASxtdRQoWaT3YWMHjkB2T&#10;kOxsurs10V/fLRR6m8f7nMVqMK24kPO1ZQWzaQKCuLC65lLB52EzeQLhA7LG1jIpuJKH1fJutMBM&#10;254/6JKHUsQQ9hkqqELoMil9UZFBP7UdceTO1hkMEbpSaod9DDetTJPkURqsOTZU2NFLRUWTfxsF&#10;x7dr2u+/9i5/eG+2p10zO9xeN0rdj4f1HESgIfyL/9xbHeenz/D7TLx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Q4oxQAAANwAAAAPAAAAAAAAAAAAAAAAAJgCAABkcnMv&#10;ZG93bnJldi54bWxQSwUGAAAAAAQABAD1AAAAigMAAAAA&#10;" path="m51,187l50,167,,169,66,286,51,187xe" fillcolor="black" stroked="f">
                                      <v:path arrowok="t" o:connecttype="custom" o:connectlocs="51,7476;50,7456;0,7458;66,7575;51,7476" o:connectangles="0,0,0,0,0"/>
                                    </v:shape>
                                    <v:shape id="Freeform 210" o:spid="_x0000_s1055" style="position:absolute;left:6264;top:7289;width:120;height:286;visibility:visible;mso-wrap-style:square;v-text-anchor:top" coordsize="12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xaMcA&#10;AADcAAAADwAAAGRycy9kb3ducmV2LnhtbESPQUvDQBCF74L/YRnBm920opTYbRGhUrSHNq3gcciO&#10;SUh2Nu6uTdpf7xwEbzO8N+99s1iNrlMnCrHxbGA6yUARl942XBk4HtZ3c1AxIVvsPJOBM0VYLa+v&#10;FphbP/CeTkWqlIRwzNFAnVKfax3LmhzGie+JRfvywWGSNVTaBhwk3HV6lmWP2mHD0lBjTy81lW3x&#10;4wx8vJ1nw+57F4qH93bzuW2nh8vr2pjbm/H5CVSiMf2b/643VvDvBV+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qMWjHAAAA3AAAAA8AAAAAAAAAAAAAAAAAmAIAAGRy&#10;cy9kb3ducmV2LnhtbFBLBQYAAAAABAAEAPUAAACMAwAAAAA=&#10;" path="m120,163r-50,3l71,186r49,-23xe" fillcolor="black" stroked="f">
                                      <v:path arrowok="t" o:connecttype="custom" o:connectlocs="120,7452;70,7455;71,7475;120,7452" o:connectangles="0,0,0,0"/>
                                    </v:shape>
                                    <v:shape id="Freeform 209" o:spid="_x0000_s1056" style="position:absolute;left:6264;top:7289;width:120;height:286;visibility:visible;mso-wrap-style:square;v-text-anchor:top" coordsize="12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U88UA&#10;AADcAAAADwAAAGRycy9kb3ducmV2LnhtbERPTUvDQBC9C/6HZQRvdpOKImk3QYSWoh5qouBxyE6T&#10;kOxsurs2qb/eFQRv83ifsy5mM4gTOd9ZVpAuEhDEtdUdNwreq83NAwgfkDUOlknBmTwU+eXFGjNt&#10;J36jUxkaEUPYZ6igDWHMpPR1Swb9wo7EkTtYZzBE6BqpHU4x3AxymST30mDHsaHFkZ5aqvvyyyj4&#10;eD4vp/1x78q7l373+dqn1fd2o9T11fy4AhFoDv/iP/dOx/m3Kfw+Ey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pTzxQAAANwAAAAPAAAAAAAAAAAAAAAAAJgCAABkcnMv&#10;ZG93bnJldi54bWxQSwUGAAAAAAQABAD1AAAAigMAAAAA&#10;" path="m61,l41,2r9,165l51,187r15,99l120,163,71,186,70,166,61,xe" fillcolor="black" stroked="f">
                                      <v:path arrowok="t" o:connecttype="custom" o:connectlocs="61,7289;41,7291;50,7456;51,7476;66,7575;120,7452;71,7475;70,7455;61,7289" o:connectangles="0,0,0,0,0,0,0,0,0"/>
                                    </v:shape>
                                    <v:group id="Group 90" o:spid="_x0000_s1057" style="position:absolute;left:2430;top:5295;width:2100;height:2895" coordorigin="2430,5295" coordsize="2100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      <v:shape id="Freeform 208" o:spid="_x0000_s1058" style="position:absolute;left:2430;top:5295;width:2100;height:2895;visibility:visible;mso-wrap-style:square;v-text-anchor:top" coordsize="2100,2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cd8EA&#10;AADcAAAADwAAAGRycy9kb3ducmV2LnhtbERPzYrCMBC+C/sOYRb2pmlXEOkaiysqHjz49wBDM9sU&#10;m0lpYlvffiMI3ubj+51FPthadNT6yrGCdJKAIC6crrhUcL1sx3MQPiBrrB2Tggd5yJcfowVm2vV8&#10;ou4cShFD2GeowITQZFL6wpBFP3ENceT+XGsxRNiWUrfYx3Bby+8kmUmLFccGgw2tDRW3890q2B7n&#10;h3XXu8dGmyPNNkk67H5rpb4+h9UPiEBDeItf7r2O86dTeD4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/HHfBAAAA3AAAAA8AAAAAAAAAAAAAAAAAmAIAAGRycy9kb3du&#10;cmV2LnhtbFBLBQYAAAAABAAEAPUAAACGAwAAAAA=&#10;" path="m,2895r2100,l2100,,,,,2895xe" filled="f">
                                        <v:stroke dashstyle="dash"/>
                                        <v:path arrowok="t" o:connecttype="custom" o:connectlocs="0,8190;2100,8190;2100,5295;0,5295;0,8190" o:connectangles="0,0,0,0,0"/>
                                      </v:shape>
                                      <v:group id="Group 91" o:spid="_x0000_s1059" style="position:absolute;left:2550;top:5760;width:1890;height:1440" coordorigin="2550,5760" coordsize="189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              <v:shape id="Freeform 207" o:spid="_x0000_s1060" style="position:absolute;left:2550;top:5760;width:1890;height:1440;visibility:visible;mso-wrap-style:square;v-text-anchor:top" coordsize="189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wG8QA&#10;AADcAAAADwAAAGRycy9kb3ducmV2LnhtbERPS2vCQBC+F/wPywi91Y0Wq0RXEVHx0BpfoMchOybB&#10;7GzIrpr213cLQm/z8T1nPG1MKe5Uu8Kygm4nAkGcWl1wpuB4WL4NQTiPrLG0TAq+ycF00noZY6zt&#10;g3d03/tMhBB2MSrIva9iKV2ak0HXsRVx4C62NugDrDOpa3yEcFPKXhR9SIMFh4YcK5rnlF73N6PA&#10;LM7btPd5Sr4GyTWZrX76m8WtUuq13cxGIDw1/l/8dK91mP/eh79nwgV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sBvEAAAA3AAAAA8AAAAAAAAAAAAAAAAAmAIAAGRycy9k&#10;b3ducmV2LnhtbFBLBQYAAAAABAAEAPUAAACJAwAAAAA=&#10;" path="m,1440r1890,l1890,,,,,1440xe" stroked="f">
                                          <v:path arrowok="t" o:connecttype="custom" o:connectlocs="0,7200;1890,7200;1890,5760;0,5760;0,7200" o:connectangles="0,0,0,0,0"/>
                                        </v:shape>
                                        <v:group id="Group 92" o:spid="_x0000_s1061" style="position:absolute;left:2550;top:5760;width:1890;height:1440" coordorigin="2550,5760" coordsize="189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                  <v:shape id="Freeform 206" o:spid="_x0000_s1062" style="position:absolute;left:2550;top:5760;width:1890;height:1440;visibility:visible;mso-wrap-style:square;v-text-anchor:top" coordsize="189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hsQA&#10;AADcAAAADwAAAGRycy9kb3ducmV2LnhtbERPS2vCQBC+C/6HZQRvurGWKtFVpKhUemh9IHobsmMS&#10;zM6G7Griv+8WBG/z8T1nOm9MIe5UudyygkE/AkGcWJ1zquCwX/XGIJxH1lhYJgUPcjCftVtTjLWt&#10;eUv3nU9FCGEXo4LM+zKW0iUZGXR9WxIH7mIrgz7AKpW6wjqEm0K+RdGHNJhzaMiwpM+MkuvuZhTc&#10;1vXgZ/O7HGr63svzsXw/XM8npbqdZjEB4anxL/HT/aXD/OEI/p8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ESYbEAAAA3AAAAA8AAAAAAAAAAAAAAAAAmAIAAGRycy9k&#10;b3ducmV2LnhtbFBLBQYAAAAABAAEAPUAAACJAwAAAAA=&#10;" path="m,1440r1890,l1890,,,,,1440xe" filled="f">
                                            <v:path arrowok="t" o:connecttype="custom" o:connectlocs="0,7200;1890,7200;1890,5760;0,5760;0,7200" o:connectangles="0,0,0,0,0"/>
                                          </v:shape>
                                          <v:group id="Group 93" o:spid="_x0000_s1063" style="position:absolute;left:4845;top:6360;width:0;height:1530" coordorigin="4845,6360" coordsize="0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                  <v:shape id="Freeform 205" o:spid="_x0000_s1064" style="position:absolute;left:4845;top:6360;width:0;height:1530;visibility:visible;mso-wrap-style:square;v-text-anchor:top" coordsize="0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3X8MA&#10;AADcAAAADwAAAGRycy9kb3ducmV2LnhtbERPTWvCQBC9C/6HZYTedKPSVKOriFAovRTTHPQ2ZMck&#10;mp0N2dWk/fXdguBtHu9z1tve1OJOrassK5hOIhDEudUVFwqy7/fxAoTzyBpry6TghxxsN8PBGhNt&#10;Oz7QPfWFCCHsElRQet8kUrq8JINuYhviwJ1ta9AH2BZSt9iFcFPLWRTF0mDFoaHEhvYl5df0ZhS8&#10;3ZbXz9f06yLlKU6742/s5xkq9TLqdysQnnr/FD/cHzrMny/h/5lw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P3X8MAAADcAAAADwAAAAAAAAAAAAAAAACYAgAAZHJzL2Rv&#10;d25yZXYueG1sUEsFBgAAAAAEAAQA9QAAAIgDAAAAAA==&#10;" path="m,l,1530e" filled="f">
                                              <v:path arrowok="t" o:connecttype="custom" o:connectlocs="0,6360;0,7890" o:connectangles="0,0"/>
                                            </v:shape>
                                            <v:group id="Group 94" o:spid="_x0000_s1065" style="position:absolute;left:4530;top:6360;width:315;height:0" coordorigin="4530,6360" coordsize="31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                  <v:shape id="Freeform 204" o:spid="_x0000_s1066" style="position:absolute;left:4530;top:6360;width:315;height:0;visibility:visible;mso-wrap-style:square;v-text-anchor:top" coordsize="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uxcEA&#10;AADcAAAADwAAAGRycy9kb3ducmV2LnhtbERPTWsCMRC9F/wPYYReimYtUmQ1igi2BS927aW3IRk3&#10;i8lk2aS723/fFAre5vE+Z7MbvRM9dbEJrGAxL0AQ62AarhV8Xo6zFYiYkA26wKTghyLstpOHDZYm&#10;DPxBfZVqkUM4lqjAptSWUkZtyWOch5Y4c9fQeUwZdrU0HQ453Dv5XBQv0mPDucFiSwdL+lZ9ewX1&#10;XrqeMOrXk9Qr9/Y0VPbrrNTjdNyvQSQa01387343ef5yAX/P5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p7sXBAAAA3AAAAA8AAAAAAAAAAAAAAAAAmAIAAGRycy9kb3du&#10;cmV2LnhtbFBLBQYAAAAABAAEAPUAAACGAwAAAAA=&#10;" path="m,l315,e" filled="f">
                                                <v:path arrowok="t" o:connecttype="custom" o:connectlocs="0,0;315,0" o:connectangles="0,0"/>
                                              </v:shape>
                                              <v:group id="Group 95" o:spid="_x0000_s1067" style="position:absolute;left:4845;top:7830;width:255;height:120" coordorigin="4845,7830" coordsize="25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                      <v:shape id="Freeform 203" o:spid="_x0000_s1068" style="position:absolute;left:4845;top:7830;width:255;height:120;visibility:visible;mso-wrap-style:square;v-text-anchor:top" coordsize="25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GCcEA&#10;AADcAAAADwAAAGRycy9kb3ducmV2LnhtbERPy6rCMBDdC/5DGMGdpj64lmoUEQVXF3wguBuasS02&#10;k9JEW/16c0G4uzmc5yxWrSnFk2pXWFYwGkYgiFOrC84UnE+7QQzCeWSNpWVS8CIHq2W3s8BE24YP&#10;9Dz6TIQQdgkqyL2vEildmpNBN7QVceButjboA6wzqWtsQrgp5TiKfqTBgkNDjhVtckrvx4dRsMVZ&#10;s5Pyku6vv7f3ffqOm3McK9Xvtes5CE+t/xd/3Xsd5k8n8PdMuE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+xgnBAAAA3AAAAA8AAAAAAAAAAAAAAAAAmAIAAGRycy9kb3du&#10;cmV2LnhtbFBLBQYAAAAABAAEAPUAAACGAwAAAAA=&#10;" path="m155,70r-20,l135,120,255,60,155,70xe" fillcolor="black" stroked="f">
                                                  <v:path arrowok="t" o:connecttype="custom" o:connectlocs="155,7900;135,7900;135,7950;255,7890;155,7900" o:connectangles="0,0,0,0,0"/>
                                                </v:shape>
                                                <v:shape id="Freeform 202" o:spid="_x0000_s1069" style="position:absolute;left:4845;top:7830;width:255;height:120;visibility:visible;mso-wrap-style:square;v-text-anchor:top" coordsize="25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efcEA&#10;AADcAAAADwAAAGRycy9kb3ducmV2LnhtbERPTYvCMBC9C/6HMMLeNFXKWqqpiCh4ElZlYW9DM7al&#10;zaQ0WVv99ZsFwds83uesN4NpxJ06V1lWMJ9FIIhzqysuFFwvh2kCwnlkjY1lUvAgB5tsPFpjqm3P&#10;X3Q/+0KEEHYpKii9b1MpXV6SQTezLXHgbrYz6APsCqk77EO4aeQiij6lwYpDQ4kt7UrK6/OvUbDH&#10;ZX+Q8js//pxuzzp+Jv01SZT6mAzbFQhPg3+LX+6jDvPjGP6fCR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Xn3BAAAA3AAAAA8AAAAAAAAAAAAAAAAAmAIAAGRycy9kb3du&#10;cmV2LnhtbFBLBQYAAAAABAAEAPUAAACGAwAAAAA=&#10;" path="m155,50l135,r,50l155,50xe" fillcolor="black" stroked="f">
                                                  <v:path arrowok="t" o:connecttype="custom" o:connectlocs="155,7880;135,7830;135,7880;155,7880" o:connectangles="0,0,0,0"/>
                                                </v:shape>
                                                <v:shape id="Freeform 201" o:spid="_x0000_s1070" style="position:absolute;left:4845;top:7830;width:255;height:120;visibility:visible;mso-wrap-style:square;v-text-anchor:top" coordsize="25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75sIA&#10;AADcAAAADwAAAGRycy9kb3ducmV2LnhtbERPS4vCMBC+L/gfwgje1lTRtdRGEVnBk7AqgrehmT6w&#10;mZQma6u/3ggLe5uP7znpuje1uFPrKssKJuMIBHFmdcWFgvNp9xmDcB5ZY22ZFDzIwXo1+Egx0bbj&#10;H7offSFCCLsEFZTeN4mULivJoBvbhjhwuW0N+gDbQuoWuxBuajmNoi9psOLQUGJD25Ky2/HXKPjG&#10;RbeT8pLtr4f8eZs94+4cx0qNhv1mCcJT7//Ff+69DvNnc3g/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/vmwgAAANwAAAAPAAAAAAAAAAAAAAAAAJgCAABkcnMvZG93&#10;bnJldi54bWxQSwUGAAAAAAQABAD1AAAAhwMAAAAA&#10;" path="m,50l,70r155,l255,60,135,r20,50l,50xe" fillcolor="black" stroked="f">
                                                  <v:path arrowok="t" o:connecttype="custom" o:connectlocs="0,7880;0,7900;155,7900;255,7890;135,7830;155,7880;0,7880" o:connectangles="0,0,0,0,0,0,0"/>
                                                </v:shape>
                                                <v:group id="Group 96" o:spid="_x0000_s1071" style="position:absolute;left:2430;top:8760;width:1905;height:375" coordorigin="2430,8760" coordsize="190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                          <v:shape id="Freeform 200" o:spid="_x0000_s1072" style="position:absolute;left:2430;top:8760;width:1905;height:375;visibility:visible;mso-wrap-style:square;v-text-anchor:top" coordsize="190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cwsQA&#10;AADcAAAADwAAAGRycy9kb3ducmV2LnhtbERPTWsCMRC9F/wPYYTealYp1a5GEUFpe6hoPXgcNtPN&#10;1s1kSdJ19dc3BcHbPN7nzBadrUVLPlSOFQwHGQjiwumKSwWHr/XTBESIyBprx6TgQgEW897DDHPt&#10;zryjdh9LkUI45KjAxNjkUobCkMUwcA1x4r6dtxgT9KXUHs8p3NZylGUv0mLFqcFgQytDxWn/axWU&#10;q9fNtrsa9zP6XH60k2Pm3/VBqcd+t5yCiNTFu/jmftNp/vMY/p9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MnMLEAAAA3AAAAA8AAAAAAAAAAAAAAAAAmAIAAGRycy9k&#10;b3ducmV2LnhtbFBLBQYAAAAABAAEAPUAAACJAwAAAAA=&#10;" path="m,375r1905,l1905,,,,,375xe" filled="f">
                                                    <v:stroke dashstyle="longDash"/>
                                                    <v:path arrowok="t" o:connecttype="custom" o:connectlocs="0,9135;1905,9135;1905,8760;0,8760;0,9135" o:connectangles="0,0,0,0,0"/>
                                                  </v:shape>
                                                  <v:group id="Group 97" o:spid="_x0000_s1073" style="position:absolute;left:3285;top:8430;width:6930;height:0" coordorigin="3285,8430" coordsize="693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                          <v:shape id="Freeform 199" o:spid="_x0000_s1074" style="position:absolute;left:3285;top:8430;width:6930;height:0;visibility:visible;mso-wrap-style:square;v-text-anchor:top" coordsize="6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wx8MA&#10;AADcAAAADwAAAGRycy9kb3ducmV2LnhtbERPS2vCQBC+F/oflhF6KXXTWKRGVxGh0INYfFy8Ddkx&#10;G8zOhuxU0/56Vyj0Nh/fc2aL3jfqQl2sAxt4HWagiMtga64MHPYfL++goiBbbAKTgR+KsJg/Psyw&#10;sOHKW7rspFIphGOBBpxIW2gdS0ce4zC0xIk7hc6jJNhV2nZ4TeG+0XmWjbXHmlODw5ZWjsrz7tsb&#10;0FmOzfq4cm5Zjp5z+dpvZP1rzNOgX05BCfXyL/5zf9o0/20C92fSBX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mwx8MAAADcAAAADwAAAAAAAAAAAAAAAACYAgAAZHJzL2Rv&#10;d25yZXYueG1sUEsFBgAAAAAEAAQA9QAAAIgDAAAAAA==&#10;" path="m,l6930,e" filled="f">
                                                      <v:path arrowok="t" o:connecttype="custom" o:connectlocs="0,0;6930,0" o:connectangles="0,0"/>
                                                    </v:shape>
                                                    <v:group id="Group 98" o:spid="_x0000_s1075" style="position:absolute;left:3225;top:8430;width:120;height:330" coordorigin="3225,8430" coordsize="1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                              <v:shape id="Freeform 198" o:spid="_x0000_s1076" style="position:absolute;left:3225;top:8430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X1MAA&#10;AADcAAAADwAAAGRycy9kb3ducmV2LnhtbERPS4vCMBC+C/6HMII3TRV8UI0iwsIu4qEqiLehGZti&#10;MylNtnb//UYQvM3H95z1trOVaKnxpWMFk3ECgjh3uuRCweX8NVqC8AFZY+WYFPyRh+2m31tjqt2T&#10;M2pPoRAxhH2KCkwIdSqlzw1Z9GNXE0fu7hqLIcKmkLrBZwy3lZwmyVxaLDk2GKxpbyh/nH6tAlzm&#10;aC7hgIv5McuuP+2BbtOFUsNBt1uBCNSFj/jt/tZx/mwCr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7X1MAAAADcAAAADwAAAAAAAAAAAAAAAACYAgAAZHJzL2Rvd25y&#10;ZXYueG1sUEsFBgAAAAAEAAQA9QAAAIUDAAAAAA==&#10;" path="m50,210l,210,60,330,120,210r-50,l70,230r-20,l50,210xe" fillcolor="black" stroked="f">
                                                        <v:path arrowok="t" o:connecttype="custom" o:connectlocs="50,8640;0,8640;60,8760;120,8640;70,8640;70,8660;50,8660;50,8640" o:connectangles="0,0,0,0,0,0,0,0"/>
                                                      </v:shape>
                                                      <v:shape id="Freeform 197" o:spid="_x0000_s1077" style="position:absolute;left:3225;top:8430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Jo8IA&#10;AADcAAAADwAAAGRycy9kb3ducmV2LnhtbERPTWvDMAy9D/ofjAq7rU4DS0NWt4zCYKPskDRQehOx&#10;FofFcoi9NPv386DQmx7vU9v9bHsx0eg7xwrWqwQEceN0x62C+vT2lIPwAVlj75gU/JKH/W7xsMVC&#10;uyuXNFWhFTGEfYEKTAhDIaVvDFn0KzcQR+7LjRZDhGMr9YjXGG57mSZJJi12HBsMDnQw1HxXP1YB&#10;5g2aOhxxk32W5fljOtIl3Sj1uJxfX0AEmsNdfHO/6zj/OYX/Z+IF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EmjwgAAANwAAAAPAAAAAAAAAAAAAAAAAJgCAABkcnMvZG93&#10;bnJldi54bWxQSwUGAAAAAAQABAD1AAAAhwMAAAAA&#10;" path="m50,230r20,l70,,50,r,230xe" fillcolor="black" stroked="f">
                                                        <v:path arrowok="t" o:connecttype="custom" o:connectlocs="50,8660;70,8660;70,8430;50,8430;50,8660" o:connectangles="0,0,0,0,0"/>
                                                      </v:shape>
                                                      <v:group id="Group 99" o:spid="_x0000_s1078" style="position:absolute;left:5010;top:8760;width:1620;height:375" coordorigin="5010,8760" coordsize="1620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                                <v:shape id="Freeform 196" o:spid="_x0000_s1079" style="position:absolute;left:5010;top:8760;width:1620;height:375;visibility:visible;mso-wrap-style:square;v-text-anchor:top" coordsize="16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8pcIA&#10;AADcAAAADwAAAGRycy9kb3ducmV2LnhtbERPS2vCQBC+F/wPywi91Y2lSkndiAhCQ0Qw9tDjkB2T&#10;kOxsyG4e/fddodDbfHzP2e1n04qReldbVrBeRSCIC6trLhV83U4v7yCcR9bYWiYFP+Rgnyyedhhr&#10;O/GVxtyXIoSwi1FB5X0XS+mKigy6le2IA3e3vUEfYF9K3eMUwk0rX6NoKw3WHBoq7OhYUdHkg1Hw&#10;Xdi029D5chkazPL0lrXRIVPqeTkfPkB4mv2/+M/9qcP8zRs8ngkX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/ylwgAAANwAAAAPAAAAAAAAAAAAAAAAAJgCAABkcnMvZG93&#10;bnJldi54bWxQSwUGAAAAAAQABAD1AAAAhwMAAAAA&#10;" path="m,375r1620,l1620,,,,,375xe" filled="f">
                                                          <v:stroke dashstyle="dash"/>
                                                          <v:path arrowok="t" o:connecttype="custom" o:connectlocs="0,9135;1620,9135;1620,8760;0,8760;0,9135" o:connectangles="0,0,0,0,0"/>
                                                        </v:shape>
                                                        <v:group id="Group 100" o:spid="_x0000_s1080" style="position:absolute;left:5775;top:8430;width:120;height:315" coordorigin="5775,8430" coordsize="12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                              <v:shape id="Freeform 195" o:spid="_x0000_s1081" style="position:absolute;left:5775;top:8430;width:120;height:315;visibility:visible;mso-wrap-style:square;v-text-anchor:top" coordsize="1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VvL4A&#10;AADcAAAADwAAAGRycy9kb3ducmV2LnhtbERPTYvCMBC9L/gfwgje1lTB4lajiFDxuirsdWzGptpM&#10;ShNr/fdmQfA2j/c5y3Vva9FR6yvHCibjBARx4XTFpYLTMf+eg/ABWWPtmBQ8ycN6NfhaYqbdg3+p&#10;O4RSxBD2GSowITSZlL4wZNGPXUMcuYtrLYYI21LqFh8x3NZymiSptFhxbDDY0NZQcTvcrYJO8999&#10;t/nx1/ySe3M75+lJ10qNhv1mASJQHz7it3uv4/xZCv/Px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2Vby+AAAA3AAAAA8AAAAAAAAAAAAAAAAAmAIAAGRycy9kb3ducmV2&#10;LnhtbFBLBQYAAAAABAAEAPUAAACDAwAAAAA=&#10;" path="m50,195l,195,60,315,120,195r-50,l70,215r-20,l50,195xe" fillcolor="black" stroked="f">
                                                            <v:path arrowok="t" o:connecttype="custom" o:connectlocs="50,8625;0,8625;60,8745;120,8625;70,8625;70,8645;50,8645;50,8625" o:connectangles="0,0,0,0,0,0,0,0"/>
                                                          </v:shape>
                                                          <v:shape id="Freeform 194" o:spid="_x0000_s1082" style="position:absolute;left:5775;top:8430;width:120;height:315;visibility:visible;mso-wrap-style:square;v-text-anchor:top" coordsize="1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wJ8EA&#10;AADcAAAADwAAAGRycy9kb3ducmV2LnhtbERPyWrDMBC9B/oPYgq9JXIKdVo3SjAFl16TGHKdWhPL&#10;iTUylrz076tAobd5vHW2+9m2YqTeN44VrFcJCOLK6YZrBeWpWL6C8AFZY+uYFPyQh/3uYbHFTLuJ&#10;DzQeQy1iCPsMFZgQukxKXxmy6FeuI47cxfUWQ4R9LXWPUwy3rXxOklRabDg2GOzow1B1Ow5Wwaj5&#10;PHzmb/5aXApvbt9FWupWqafHOX8HEWgO/+I/95eO8182cH8mX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68CfBAAAA3AAAAA8AAAAAAAAAAAAAAAAAmAIAAGRycy9kb3du&#10;cmV2LnhtbFBLBQYAAAAABAAEAPUAAACGAwAAAAA=&#10;" path="m50,215r20,l70,,50,r,215xe" fillcolor="black" stroked="f">
                                                            <v:path arrowok="t" o:connecttype="custom" o:connectlocs="50,8645;70,8645;70,8430;50,8430;50,8645" o:connectangles="0,0,0,0,0"/>
                                                          </v:shape>
                                                          <v:group id="Group 101" o:spid="_x0000_s1083" style="position:absolute;left:9405;top:8745;width:1620;height:390" coordorigin="9405,8745" coordsize="162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                                    <v:shape id="Freeform 193" o:spid="_x0000_s1084" style="position:absolute;left:9405;top:8745;width:1620;height:390;visibility:visible;mso-wrap-style:square;v-text-anchor:top" coordsize="162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QXsMA&#10;AADcAAAADwAAAGRycy9kb3ducmV2LnhtbERPXYvCMBB8F+4/hBV8EU3vwKK1qRwHxwmK+AW+Ls3a&#10;FptNaXJa/70RBJmXXWZnZidddKYWV2pdZVnB5zgCQZxbXXGh4Hj4HU1BOI+ssbZMCu7kYJF99FJM&#10;tL3xjq57X4hgwi5BBaX3TSKly0sy6Ma2IQ7c2bYGfVjbQuoWb8Hc1PIrimJpsOKQUGJDPyXll/2/&#10;UVBP8c7reLVcRcOAvxMdtvFGqUG/+56D8NT59/FLvdTh/ckMnmXCBD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mQXsMAAADcAAAADwAAAAAAAAAAAAAAAACYAgAAZHJzL2Rv&#10;d25yZXYueG1sUEsFBgAAAAAEAAQA9QAAAIgDAAAAAA==&#10;" path="m,390r1620,l1620,,,,,390xe" filled="f">
                                                              <v:stroke dashstyle="dash"/>
                                                              <v:path arrowok="t" o:connecttype="custom" o:connectlocs="0,9135;1620,9135;1620,8745;0,8745;0,9135" o:connectangles="0,0,0,0,0"/>
                                                            </v:shape>
                                                            <v:group id="Group 102" o:spid="_x0000_s1085" style="position:absolute;left:10155;top:8430;width:120;height:315" coordorigin="10155,8430" coordsize="12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                                      <v:shape id="Freeform 192" o:spid="_x0000_s1086" style="position:absolute;left:10155;top:8430;width:120;height:315;visibility:visible;mso-wrap-style:square;v-text-anchor:top" coordsize="1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Hdb8A&#10;AADcAAAADwAAAGRycy9kb3ducmV2LnhtbERPTYvCMBC9C/sfwizsTVP3ULQaiwhdvK4KXsdmbGqb&#10;SWlirf9+syB4m8f7nHU+2lYM1PvasYL5LAFBXDpdc6XgdCymCxA+IGtsHZOCJ3nINx+TNWbaPfiX&#10;hkOoRAxhn6ECE0KXSelLQxb9zHXEkbu63mKIsK+k7vERw20rv5MklRZrjg0GO9oZKpvD3SoYNJ/v&#10;P9ulvxXXwpvmUqQn3Sr19TluVyACjeEtfrn3Os5P5/D/TLx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8wd1vwAAANwAAAAPAAAAAAAAAAAAAAAAAJgCAABkcnMvZG93bnJl&#10;di54bWxQSwUGAAAAAAQABAD1AAAAhAMAAAAA&#10;" path="m50,195l,195,60,315,120,195r-50,l70,215r-20,l50,195xe" fillcolor="black" stroked="f">
                                                                <v:path arrowok="t" o:connecttype="custom" o:connectlocs="50,8625;0,8625;60,8745;120,8625;70,8625;70,8645;50,8645;50,8625" o:connectangles="0,0,0,0,0,0,0,0"/>
                                                              </v:shape>
                                                              <v:shape id="Freeform 191" o:spid="_x0000_s1087" style="position:absolute;left:10155;top:8430;width:120;height:315;visibility:visible;mso-wrap-style:square;v-text-anchor:top" coordsize="1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ZAsAA&#10;AADcAAAADwAAAGRycy9kb3ducmV2LnhtbERPPWvDMBDdA/0P4grZYrkZTOtGMaHgkjVpoOvVOluu&#10;pZOxFMf591Wh0O0e7/N21eKsmGkKvWcFT1kOgrjxuudOweWj3jyDCBFZo/VMCu4UoNo/rHZYan/j&#10;E83n2IkUwqFEBSbGsZQyNIYchsyPxIlr/eQwJjh1Uk94S+HOym2eF9Jhz6nB4EhvhprhfHUKZs2f&#10;1/fDS/iu2zqY4asuLtoqtX5cDq8gIi3xX/znPuo0v9jC7zPpAr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GZAsAAAADcAAAADwAAAAAAAAAAAAAAAACYAgAAZHJzL2Rvd25y&#10;ZXYueG1sUEsFBgAAAAAEAAQA9QAAAIUDAAAAAA==&#10;" path="m50,215r20,l70,,50,r,215xe" fillcolor="black" stroked="f">
                                                                <v:path arrowok="t" o:connecttype="custom" o:connectlocs="50,8645;70,8645;70,8430;50,8430;50,8645" o:connectangles="0,0,0,0,0"/>
                                                              </v:shape>
                                                              <v:group id="Group 103" o:spid="_x0000_s1088" style="position:absolute;left:7140;top:8760;width:1620;height:375" coordorigin="7140,8760" coordsize="1620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                                <v:shape id="Freeform 190" o:spid="_x0000_s1089" style="position:absolute;left:7140;top:8760;width:1620;height:375;visibility:visible;mso-wrap-style:square;v-text-anchor:top" coordsize="16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2GMMA&#10;AADcAAAADwAAAGRycy9kb3ducmV2LnhtbERPS0vDQBC+C/0PyxS82U1FS4ndlFIoGCIFkx48Dtlp&#10;EpKdDdnNw3/vCoK3+fieczguphMTDa6xrGC7iUAQl1Y3XCm4FZenPQjnkTV2lknBNzk4JquHA8ba&#10;zvxJU+4rEULYxaig9r6PpXRlTQbdxvbEgbvbwaAPcKikHnAO4aaTz1G0kwYbDg019nSuqWzz0Sj4&#10;Km3av9LH9Tq2mOVpkXXRKVPqcb2c3kB4Wvy/+M/9rsP83Qv8PhMukM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c2GMMAAADcAAAADwAAAAAAAAAAAAAAAACYAgAAZHJzL2Rv&#10;d25yZXYueG1sUEsFBgAAAAAEAAQA9QAAAIgDAAAAAA==&#10;" path="m,375r1620,l1620,,,,,375xe" filled="f">
                                                                  <v:stroke dashstyle="dash"/>
                                                                  <v:path arrowok="t" o:connecttype="custom" o:connectlocs="0,9135;1620,9135;1620,8760;0,8760;0,9135" o:connectangles="0,0,0,0,0"/>
                                                                </v:shape>
                                                                <v:group id="Group 104" o:spid="_x0000_s1090" style="position:absolute;left:7890;top:8460;width:120;height:315" coordorigin="7890,8460" coordsize="12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                                      <v:shape id="Freeform 189" o:spid="_x0000_s1091" style="position:absolute;left:7890;top:8460;width:120;height:315;visibility:visible;mso-wrap-style:square;v-text-anchor:top" coordsize="1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fAcAA&#10;AADcAAAADwAAAGRycy9kb3ducmV2LnhtbERPTWvCQBC9F/wPywjemo0eQhtdRYRIr6ZCr2N2ko1m&#10;Z0N2TdJ/3y0UepvH+5zdYbadGGnwrWMF6yQFQVw53XKj4PpZvL6B8AFZY+eYFHyTh8N+8bLDXLuJ&#10;LzSWoRExhH2OCkwIfS6lrwxZ9InriSNXu8FiiHBopB5wiuG2k5s0zaTFlmODwZ5OhqpH+bQKRs1f&#10;z/Px3d+LuvDmcSuyq+6UWi3n4xZEoDn8i//cHzrOzzL4fSZeI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qfAcAAAADcAAAADwAAAAAAAAAAAAAAAACYAgAAZHJzL2Rvd25y&#10;ZXYueG1sUEsFBgAAAAAEAAQA9QAAAIUDAAAAAA==&#10;" path="m50,195l,195,60,315,120,195r-50,l70,215r-20,l50,195xe" fillcolor="black" stroked="f">
                                                                    <v:path arrowok="t" o:connecttype="custom" o:connectlocs="50,8655;0,8655;60,8775;120,8655;70,8655;70,8675;50,8675;50,8655" o:connectangles="0,0,0,0,0,0,0,0"/>
                                                                  </v:shape>
                                                                  <v:shape id="Freeform 188" o:spid="_x0000_s1092" style="position:absolute;left:7890;top:8460;width:120;height:315;visibility:visible;mso-wrap-style:square;v-text-anchor:top" coordsize="1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6mr8A&#10;AADcAAAADwAAAGRycy9kb3ducmV2LnhtbERPS4vCMBC+L/gfwgje1lQPXbcaRYSKVx+w17EZm2oz&#10;KU2s9d+bBcHbfHzPWax6W4uOWl85VjAZJyCIC6crLhWcjvn3DIQPyBprx6TgSR5Wy8HXAjPtHryn&#10;7hBKEUPYZ6jAhNBkUvrCkEU/dg1x5C6utRgibEupW3zEcFvLaZKk0mLFscFgQxtDxe1wtwo6zX/3&#10;7frXX/NL7s3tnKcnXSs1GvbrOYhAffiI3+6djvPTH/h/Jl4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jqavwAAANwAAAAPAAAAAAAAAAAAAAAAAJgCAABkcnMvZG93bnJl&#10;di54bWxQSwUGAAAAAAQABAD1AAAAhAMAAAAA&#10;" path="m50,215r20,l70,,50,r,215xe" fillcolor="black" stroked="f">
                                                                    <v:path arrowok="t" o:connecttype="custom" o:connectlocs="50,8675;70,8675;70,8460;50,8460;50,8675" o:connectangles="0,0,0,0,0"/>
                                                                  </v:shape>
                                                                  <v:group id="Group 105" o:spid="_x0000_s1093" style="position:absolute;left:6360;top:8190;width:0;height:240" coordorigin="6360,8190" coordsize="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                                        <v:shape id="Freeform 187" o:spid="_x0000_s1094" style="position:absolute;left:6360;top:8190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8zMEA&#10;AADcAAAADwAAAGRycy9kb3ducmV2LnhtbERP3WrCMBS+H/gO4Qi7EU0nVLQaxSmD7dKfBzg2x6bY&#10;nJQmpt3bL4PB7s7H93s2u8E2IlLna8cK3mYZCOLS6ZorBdfLx3QJwgdkjY1jUvBNHnbb0csGC+16&#10;PlE8h0qkEPYFKjAhtIWUvjRk0c9cS5y4u+sshgS7SuoO+xRuGznPsoW0WHNqMNjSwVD5OD+tgls/&#10;TKJ/P+b51yVveGJPfYxGqdfxsF+DCDSEf/Gf+1On+YsV/D6TL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NvMzBAAAA3AAAAA8AAAAAAAAAAAAAAAAAmAIAAGRycy9kb3du&#10;cmV2LnhtbFBLBQYAAAAABAAEAPUAAACGAwAAAAA=&#10;" path="m,l,240e" filled="f">
                                                                      <v:path arrowok="t" o:connecttype="custom" o:connectlocs="0,8190;0,8430" o:connectangles="0,0"/>
                                                                    </v:shape>
                                                                    <v:group id="Group 106" o:spid="_x0000_s1095" style="position:absolute;left:9120;top:10275;width:2205;height:630" coordorigin="9120,10275" coordsize="220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                                            <v:shape id="Freeform 186" o:spid="_x0000_s1096" style="position:absolute;left:9120;top:10275;width:2205;height:630;visibility:visible;mso-wrap-style:square;v-text-anchor:top" coordsize="220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mCMMA&#10;AADcAAAADwAAAGRycy9kb3ducmV2LnhtbERPTWvCQBC9C/6HZQRvuokHW1LXEAKCUNuilp6H7DQb&#10;zM6G7DaJ/fXdQqG3ebzP2eWTbcVAvW8cK0jXCQjiyumGawXv18PqEYQPyBpbx6TgTh7y/Xy2w0y7&#10;kc80XEItYgj7DBWYELpMSl8ZsujXriOO3KfrLYYI+1rqHscYblu5SZKttNhwbDDYUWmoul2+rIJT&#10;81G0rydpvs/25bl6S8uxHO5KLRdT8QQi0BT+xX/uo47zH1L4fSZ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UmCMMAAADcAAAADwAAAAAAAAAAAAAAAACYAgAAZHJzL2Rv&#10;d25yZXYueG1sUEsFBgAAAAAEAAQA9QAAAIgDAAAAAA==&#10;" path="m,630r2205,l2205,,,,,630xe" filled="f">
                                                                        <v:stroke dashstyle="longDash"/>
                                                                        <v:path arrowok="t" o:connecttype="custom" o:connectlocs="0,10905;2205,10905;2205,10275;0,10275;0,10905" o:connectangles="0,0,0,0,0"/>
                                                                      </v:shape>
                                                                      <v:group id="Group 107" o:spid="_x0000_s1097" style="position:absolute;left:10178;top:10004;width:120;height:241" coordorigin="10178,10004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                                              <v:shape id="Freeform 185" o:spid="_x0000_s1098" style="position:absolute;left:10178;top:1000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+OMIA&#10;AADcAAAADwAAAGRycy9kb3ducmV2LnhtbERP3WrCMBS+H/gO4QjeDE3nYJXOKDLRDb2y7gEOzVlT&#10;1pzUJNXu7ZfBwLvz8f2e5XqwrbiSD41jBU+zDARx5XTDtYLP8266ABEissbWMSn4oQDr1ehhiYV2&#10;Nz7RtYy1SCEcClRgYuwKKUNlyGKYuY44cV/OW4wJ+lpqj7cUbls5z7IXabHh1GCwozdD1XfZWwV2&#10;Hw/ozLHP3x/7wzGrL9t5g0pNxsPmFUSkId7F/+4Pnebnz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H44wgAAANwAAAAPAAAAAAAAAAAAAAAAAJgCAABkcnMvZG93&#10;bnJldi54bWxQSwUGAAAAAAQABAD1AAAAhwMAAAAA&#10;" path="m51,142l50,122,,125,67,241,51,142xe" fillcolor="black" stroked="f">
                                                                          <v:path arrowok="t" o:connecttype="custom" o:connectlocs="51,10146;50,10126;0,10129;67,10245;51,10146" o:connectangles="0,0,0,0,0"/>
                                                                        </v:shape>
                                                                        <v:shape id="Freeform 184" o:spid="_x0000_s1099" style="position:absolute;left:10178;top:1000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mTMIA&#10;AADcAAAADwAAAGRycy9kb3ducmV2LnhtbERP3WrCMBS+H/gO4QjeDE0nY5XOKDLRDb2y7gEOzVlT&#10;1pzUJNXu7ZfBwLvz8f2e5XqwrbiSD41jBU+zDARx5XTDtYLP8266ABEissbWMSn4oQDr1ehhiYV2&#10;Nz7RtYy1SCEcClRgYuwKKUNlyGKYuY44cV/OW4wJ+lpqj7cUbls5z7IXabHh1GCwozdD1XfZWwV2&#10;Hw/ozLHP3x/7wzGrL9t5g0pNxsPmFUSkId7F/+4Pnebnz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eZMwgAAANwAAAAPAAAAAAAAAAAAAAAAAJgCAABkcnMvZG93&#10;bnJldi54bWxQSwUGAAAAAAQABAD1AAAAhwMAAAAA&#10;" path="m119,117r-49,4l71,141r48,-24xe" fillcolor="black" stroked="f">
                                                                          <v:path arrowok="t" o:connecttype="custom" o:connectlocs="119,10121;70,10125;71,10145;119,10121" o:connectangles="0,0,0,0"/>
                                                                        </v:shape>
                                                                        <v:shape id="Freeform 183" o:spid="_x0000_s1100" style="position:absolute;left:10178;top:1000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D18IA&#10;AADcAAAADwAAAGRycy9kb3ducmV2LnhtbERP3WrCMBS+H/gO4QjeDE0nbJXOKDLRDb2y7gEOzVlT&#10;1pzUJNXu7ZfBwLvz8f2e5XqwrbiSD41jBU+zDARx5XTDtYLP8266ABEissbWMSn4oQDr1ehhiYV2&#10;Nz7RtYy1SCEcClRgYuwKKUNlyGKYuY44cV/OW4wJ+lpqj7cUbls5z7IXabHh1GCwozdD1XfZWwV2&#10;Hw/ozLHP3x/7wzGrL9t5g0pNxsPmFUSkId7F/+4Pnebnz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UPXwgAAANwAAAAPAAAAAAAAAAAAAAAAAJgCAABkcnMvZG93&#10;bnJldi54bWxQSwUGAAAAAAQABAD1AAAAhwMAAAAA&#10;" path="m62,l42,2r8,120l51,142r16,99l119,117,71,141,70,121,62,xe" fillcolor="black" stroked="f">
                                                                          <v:path arrowok="t" o:connecttype="custom" o:connectlocs="62,10004;42,10006;50,10126;51,10146;67,10245;119,10121;71,10145;70,10125;62,10004" o:connectangles="0,0,0,0,0,0,0,0,0"/>
                                                                        </v:shape>
                                                                        <v:group id="Group 108" o:spid="_x0000_s1101" style="position:absolute;left:10163;top:10904;width:120;height:241" coordorigin="10163,10904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                                                <v:shape id="Freeform 182" o:spid="_x0000_s1102" style="position:absolute;left:10163;top:1090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4O8EA&#10;AADcAAAADwAAAGRycy9kb3ducmV2LnhtbERPzYrCMBC+L+w7hBG8LJrqwUo1iuziD3rS3QcYmrEp&#10;NpNuk2p9eyMI3ubj+535srOVuFLjS8cKRsMEBHHudMmFgr/f9WAKwgdkjZVjUnAnD8vF58ccM+1u&#10;fKTrKRQihrDPUIEJoc6k9Lkhi37oauLInV1jMUTYFFI3eIvhtpLjJJlIiyXHBoM1fRvKL6fWKrCb&#10;sEdnDm26/Wr3h6T4/xmXqFS/161mIAJ14S1+uXc6zk9T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eDvBAAAA3AAAAA8AAAAAAAAAAAAAAAAAmAIAAGRycy9kb3du&#10;cmV2LnhtbFBLBQYAAAAABAAEAPUAAACGAwAAAAA=&#10;" path="m51,142l50,122,,125,67,241,51,142xe" fillcolor="black" stroked="f">
                                                                            <v:path arrowok="t" o:connecttype="custom" o:connectlocs="51,11046;50,11026;0,11029;67,11145;51,11046" o:connectangles="0,0,0,0,0"/>
                                                                          </v:shape>
                                                                          <v:shape id="Freeform 181" o:spid="_x0000_s1103" style="position:absolute;left:10163;top:1090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sScQA&#10;AADcAAAADwAAAGRycy9kb3ducmV2LnhtbESPzW7CQAyE75V4h5WReqlgUw4FBRaEqKAVnPh5ACtr&#10;shFZb8huIH37+lCpN1sznvm8WPW+Vg9qYxXYwPs4A0VcBFtxaeBy3o5moGJCtlgHJgM/FGG1HLws&#10;MLfhyUd6nFKpJIRjjgZcSk2udSwceYzj0BCLdg2txyRrW2rb4lPCfa0nWfahPVYsDQ4b2jgqbqfO&#10;G/C7tMfgDt30663bH7Ly/jmp0JjXYb+eg0rUp3/z3/W3Ffyp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7EnEAAAA3AAAAA8AAAAAAAAAAAAAAAAAmAIAAGRycy9k&#10;b3ducmV2LnhtbFBLBQYAAAAABAAEAPUAAACJAwAAAAA=&#10;" path="m119,117r-49,4l71,141r48,-24xe" fillcolor="black" stroked="f">
                                                                            <v:path arrowok="t" o:connecttype="custom" o:connectlocs="119,11021;70,11025;71,11045;119,11021" o:connectangles="0,0,0,0"/>
                                                                          </v:shape>
                                                                          <v:shape id="Freeform 180" o:spid="_x0000_s1104" style="position:absolute;left:10163;top:1090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J0sEA&#10;AADcAAAADwAAAGRycy9kb3ducmV2LnhtbERPzYrCMBC+C75DGMGLrKkeVu0aRVZ0RU/qPsDQzDbF&#10;ZtJtUq1vbwTB23x8vzNftrYUV6p94VjBaJiAIM6cLjhX8HvefExB+ICssXRMCu7kYbnoduaYanfj&#10;I11PIRcxhH2KCkwIVSqlzwxZ9ENXEUfuz9UWQ4R1LnWNtxhuSzlOkk9pseDYYLCib0PZ5dRYBXYb&#10;9ujMoZn8DJr9Icn/1+MCler32tUXiEBteItf7p2O8ycz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ESdLBAAAA3AAAAA8AAAAAAAAAAAAAAAAAmAIAAGRycy9kb3du&#10;cmV2LnhtbFBLBQYAAAAABAAEAPUAAACGAwAAAAA=&#10;" path="m62,l42,2r8,120l51,142r16,99l119,117,71,141,70,121,62,xe" fillcolor="black" stroked="f">
                                                                            <v:path arrowok="t" o:connecttype="custom" o:connectlocs="62,10904;42,10906;50,11026;51,11046;67,11145;119,11021;71,11045;70,11025;62,10904" o:connectangles="0,0,0,0,0,0,0,0,0"/>
                                                                          </v:shape>
                                                                          <v:group id="Group 109" o:spid="_x0000_s1105" style="position:absolute;left:9270;top:11160;width:1905;height:600" coordorigin="9270,11160" coordsize="190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                                                    <v:shape id="Freeform 179" o:spid="_x0000_s1106" style="position:absolute;left:9270;top:11160;width:1905;height:600;visibility:visible;mso-wrap-style:square;v-text-anchor:top" coordsize="190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vHMAA&#10;AADcAAAADwAAAGRycy9kb3ducmV2LnhtbERPzYrCMBC+C75DGMGLaFpFkWoUEYTV27r7AGMytsVm&#10;UppsrT69EYS9zcf3O+ttZyvRUuNLxwrSSQKCWDtTcq7g9+cwXoLwAdlg5ZgUPMjDdtPvrTEz7s7f&#10;1J5DLmII+wwVFCHUmZReF2TRT1xNHLmrayyGCJtcmgbvMdxWcpokC2mx5NhQYE37gvTt/GcV3ObP&#10;ds7HXB9G6XEfZid94alXajjodisQgbrwL/64v0ycv0zh/Uy8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FvHMAAAADcAAAADwAAAAAAAAAAAAAAAACYAgAAZHJzL2Rvd25y&#10;ZXYueG1sUEsFBgAAAAAEAAQA9QAAAIUDAAAAAA==&#10;" path="m,600r1905,l1905,,,,,600xe" filled="f">
                                                                              <v:stroke dashstyle="longDash"/>
                                                                              <v:path arrowok="t" o:connecttype="custom" o:connectlocs="0,11760;1905,11760;1905,11160;0,11160;0,11760" o:connectangles="0,0,0,0,0"/>
                                                                            </v:shape>
                                                                            <v:group id="Group 110" o:spid="_x0000_s1107" style="position:absolute;left:9285;top:9390;width:1905;height:585" coordorigin="9285,9390" coordsize="1905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                                                    <v:shape id="Freeform 178" o:spid="_x0000_s1108" style="position:absolute;left:9285;top:9390;width:1905;height:585;visibility:visible;mso-wrap-style:square;v-text-anchor:top" coordsize="190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ygsIA&#10;AADcAAAADwAAAGRycy9kb3ducmV2LnhtbERPS2vCQBC+F/oflil4azb1TXSVIkgr9WIUz2N28miz&#10;syG7avz3bkHwNh/fc+bLztTiQq2rLCv4iGIQxJnVFRcKDvv1+xSE88gaa8uk4EYOlovXlzkm2l55&#10;R5fUFyKEsEtQQel9k0jpspIMusg2xIHLbWvQB9gWUrd4DeGmlv04HkuDFYeGEhtalZT9pWejYHM+&#10;fu3ifJgjjX7lJL2dhtvVj1K9t+5zBsJT55/ih/tbh/nTAfw/E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PKCwgAAANwAAAAPAAAAAAAAAAAAAAAAAJgCAABkcnMvZG93&#10;bnJldi54bWxQSwUGAAAAAAQABAD1AAAAhwMAAAAA&#10;" path="m,585r1905,l1905,,,,,585xe" filled="f">
                                                                                <v:stroke dashstyle="dash"/>
                                                                                <v:path arrowok="t" o:connecttype="custom" o:connectlocs="0,9975;1905,9975;1905,9390;0,9390;0,9975" o:connectangles="0,0,0,0,0"/>
                                                                              </v:shape>
                                                                              <v:group id="Group 111" o:spid="_x0000_s1109" style="position:absolute;left:10178;top:9149;width:120;height:241" coordorigin="10178,9149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                                                      <v:shape id="Freeform 177" o:spid="_x0000_s1110" style="position:absolute;left:10178;top:914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z8MIA&#10;AADcAAAADwAAAGRycy9kb3ducmV2LnhtbERP3WrCMBS+H/gO4QjejJlO2CydUWSiG3pltwc4NMem&#10;2JzUJNXu7ZfBwLvz8f2exWqwrbiSD41jBc/TDARx5XTDtYLvr+1TDiJEZI2tY1LwQwFWy9HDAgvt&#10;bnykaxlrkUI4FKjAxNgVUobKkMUwdR1x4k7OW4wJ+lpqj7cUbls5y7JXabHh1GCwo3dD1bnsrQK7&#10;i3t05tDPPx77/SGrL5tZg0pNxsP6DUSkId7F/+5PnebnL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DPwwgAAANwAAAAPAAAAAAAAAAAAAAAAAJgCAABkcnMvZG93&#10;bnJldi54bWxQSwUGAAAAAAQABAD1AAAAhwMAAAAA&#10;" path="m51,142l50,122,,125,67,241,51,142xe" fillcolor="black" stroked="f">
                                                                                  <v:path arrowok="t" o:connecttype="custom" o:connectlocs="51,9291;50,9271;0,9274;67,9390;51,9291" o:connectangles="0,0,0,0,0"/>
                                                                                </v:shape>
                                                                                <v:shape id="Freeform 176" o:spid="_x0000_s1111" style="position:absolute;left:10178;top:914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th8EA&#10;AADcAAAADwAAAGRycy9kb3ducmV2LnhtbERP24rCMBB9F/yHMIIvsqb64JauUUTxgj55+YChmW3K&#10;NpPapFr/3iws7NscznXmy85W4kGNLx0rmIwTEMS50yUXCm7X7UcKwgdkjZVjUvAiD8tFvzfHTLsn&#10;n+lxCYWIIewzVGBCqDMpfW7Ioh+7mjhy366xGCJsCqkbfMZwW8lpksykxZJjg8Ga1obyn0trFdhd&#10;OKIzp/ZzP2qPp6S4b6YlKjUcdKsvEIG68C/+cx90nJ/O4PeZeIF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OrYfBAAAA3AAAAA8AAAAAAAAAAAAAAAAAmAIAAGRycy9kb3du&#10;cmV2LnhtbFBLBQYAAAAABAAEAPUAAACGAwAAAAA=&#10;" path="m119,117r-49,4l71,141r48,-24xe" fillcolor="black" stroked="f">
                                                                                  <v:path arrowok="t" o:connecttype="custom" o:connectlocs="119,9266;70,9270;71,9290;119,9266" o:connectangles="0,0,0,0"/>
                                                                                </v:shape>
                                                                                <v:shape id="Freeform 175" o:spid="_x0000_s1112" style="position:absolute;left:10178;top:914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IHMAA&#10;AADcAAAADwAAAGRycy9kb3ducmV2LnhtbERPzYrCMBC+C/sOYQQvoqketFSjyC7qoifdfYChGZti&#10;M+k2qda33wiCt/n4fme57mwlbtT40rGCyTgBQZw7XXKh4PdnO0pB+ICssXJMCh7kYb366C0x0+7O&#10;J7qdQyFiCPsMFZgQ6kxKnxuy6MeuJo7cxTUWQ4RNIXWD9xhuKzlNkpm0WHJsMFjTp6H8em6tArsL&#10;B3Tm2M73w/ZwTIq/r2mJSg363WYBIlAX3uKX+1vH+ekc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IIHMAAAADcAAAADwAAAAAAAAAAAAAAAACYAgAAZHJzL2Rvd25y&#10;ZXYueG1sUEsFBgAAAAAEAAQA9QAAAIUDAAAAAA==&#10;" path="m62,l42,2r8,120l51,142r16,99l119,117,71,141,70,121,62,xe" fillcolor="black" stroked="f">
                                                                                  <v:path arrowok="t" o:connecttype="custom" o:connectlocs="62,9149;42,9151;50,9271;51,9291;67,9390;119,9266;71,9290;70,9270;62,9149" o:connectangles="0,0,0,0,0,0,0,0,0"/>
                                                                                </v:shape>
                                                                                <v:group id="Group 112" o:spid="_x0000_s1113" style="position:absolute;left:2490;top:9375;width:1590;height:585" coordorigin="2490,9375" coordsize="159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                                                          <v:shape id="Freeform 174" o:spid="_x0000_s1114" style="position:absolute;left:2490;top:9375;width:1590;height:585;visibility:visible;mso-wrap-style:square;v-text-anchor:top" coordsize="159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ej8IA&#10;AADcAAAADwAAAGRycy9kb3ducmV2LnhtbERPS4vCMBC+L/gfwgje1lQP4laj+ED0Iq4P0OPQjG2x&#10;mZQm1uqvNwsL3ubje8542phC1FS53LKCXjcCQZxYnXOq4HRcfQ9BOI+ssbBMCp7kYDppfY0x1vbB&#10;e6oPPhUhhF2MCjLvy1hKl2Rk0HVtSRy4q60M+gCrVOoKHyHcFLIfRQNpMOfQkGFJi4yS2+FuFMwv&#10;u+Vzu/619atJj/JsBjv/QqU67WY2AuGp8R/xv3ujw/zhD/w9Ey6Q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R6PwgAAANwAAAAPAAAAAAAAAAAAAAAAAJgCAABkcnMvZG93&#10;bnJldi54bWxQSwUGAAAAAAQABAD1AAAAhwMAAAAA&#10;" path="m,585r1590,l1590,,,,,585xe" filled="f">
                                                                                    <v:stroke dashstyle="dash"/>
                                                                                    <v:path arrowok="t" o:connecttype="custom" o:connectlocs="0,9960;1590,9960;1590,9375;0,9375;0,9960" o:connectangles="0,0,0,0,0"/>
                                                                                  </v:shape>
                                                                                  <v:group id="Group 113" o:spid="_x0000_s1115" style="position:absolute;left:3233;top:9149;width:120;height:241" coordorigin="3233,9149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                                                          <v:shape id="Freeform 173" o:spid="_x0000_s1116" style="position:absolute;left:3233;top:914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jLsEA&#10;AADcAAAADwAAAGRycy9kb3ducmV2LnhtbERPzYrCMBC+C75DmAUvoqke1K1GEZd1RU+6PsDQjE3Z&#10;ZlKbVLtvbwTB23x8v7NYtbYUN6p94VjBaJiAIM6cLjhXcP79HsxA+ICssXRMCv7Jw2rZ7Sww1e7O&#10;R7qdQi5iCPsUFZgQqlRKnxmy6IeuIo7cxdUWQ4R1LnWN9xhuSzlOkom0WHBsMFjRxlD2d2qsArsN&#10;e3Tm0Ex/+s3+kOTXr3GBSvU+2vUcRKA2vMUv907H+Z8j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+oy7BAAAA3AAAAA8AAAAAAAAAAAAAAAAAmAIAAGRycy9kb3du&#10;cmV2LnhtbFBLBQYAAAAABAAEAPUAAACGAwAAAAA=&#10;" path="m51,142l50,122,,125,67,241,51,142xe" fillcolor="black" stroked="f">
                                                                                      <v:path arrowok="t" o:connecttype="custom" o:connectlocs="51,9291;50,9271;0,9274;67,9390;51,9291" o:connectangles="0,0,0,0,0"/>
                                                                                    </v:shape>
                                                                                    <v:shape id="Freeform 172" o:spid="_x0000_s1117" style="position:absolute;left:3233;top:914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w9WcEA&#10;AADcAAAADwAAAGRycy9kb3ducmV2LnhtbERPzWrCQBC+F3yHZQQvRTfNwWp0Faloi54afYAhO2aD&#10;2dmY3Wj69m6h0Nt8fL+zXPe2FndqfeVYwdskAUFcOF1xqeB82o1nIHxA1lg7JgU/5GG9GrwsMdPu&#10;wd90z0MpYgj7DBWYEJpMSl8YsugnriGO3MW1FkOEbSl1i48YbmuZJslUWqw4Nhhs6MNQcc07q8Du&#10;wwGdOXbvn6/d4ZiUt21aoVKjYb9ZgAjUh3/xn/tLx/nzFH6f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sPVnBAAAA3AAAAA8AAAAAAAAAAAAAAAAAmAIAAGRycy9kb3du&#10;cmV2LnhtbFBLBQYAAAAABAAEAPUAAACGAwAAAAA=&#10;" path="m119,117r-49,4l71,141r48,-24xe" fillcolor="black" stroked="f">
                                                                                      <v:path arrowok="t" o:connecttype="custom" o:connectlocs="119,9266;70,9270;71,9290;119,9266" o:connectangles="0,0,0,0"/>
                                                                                    </v:shape>
                                                                                    <v:shape id="Freeform 171" o:spid="_x0000_s1118" style="position:absolute;left:3233;top:9149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YwsIA&#10;AADcAAAADwAAAGRycy9kb3ducmV2LnhtbERP22rCQBB9F/yHZYS+SN1oQds0G5GWtqJPXj5gyI7Z&#10;YHY2zW40/fuuIPg2h3OdbNnbWlyo9ZVjBdNJAoK4cLriUsHx8PX8CsIHZI21Y1LwRx6W+XCQYard&#10;lXd02YdSxBD2KSowITSplL4wZNFPXEMcuZNrLYYI21LqFq8x3NZyliRzabHi2GCwoQ9DxXnfWQX2&#10;O2zQmW23+Bl3m21S/n7OKlTqadSv3kEE6sNDfHevdZz/9gK3Z+IF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JjCwgAAANwAAAAPAAAAAAAAAAAAAAAAAJgCAABkcnMvZG93&#10;bnJldi54bWxQSwUGAAAAAAQABAD1AAAAhwMAAAAA&#10;" path="m62,l42,2r8,120l51,142r16,99l119,117,71,141,70,121,62,xe" fillcolor="black" stroked="f">
                                                                                      <v:path arrowok="t" o:connecttype="custom" o:connectlocs="62,9149;42,9151;50,9271;51,9291;67,9390;119,9266;71,9290;70,9270;62,9149" o:connectangles="0,0,0,0,0,0,0,0,0"/>
                                                                                    </v:shape>
                                                                                    <v:group id="Group 114" o:spid="_x0000_s1119" style="position:absolute;left:2415;top:10215;width:1785;height:630" coordorigin="2415,10215" coordsize="178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                                                            <v:shape id="Freeform 170" o:spid="_x0000_s1120" style="position:absolute;left:2415;top:10215;width:1785;height:630;visibility:visible;mso-wrap-style:square;v-text-anchor:top" coordsize="178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AesUA&#10;AADcAAAADwAAAGRycy9kb3ducmV2LnhtbESP0YrCMBBF3wX/IYzgi6ypwop2jSKCsiwq2PUDxma2&#10;rTaT0kStfv1GEHyb4d6558503phSXKl2hWUFg34Egji1uuBMweF39TEG4TyyxtIyKbiTg/ms3Zpi&#10;rO2N93RNfCZCCLsYFeTeV7GULs3JoOvbijhof7Y26MNaZ1LXeAvhppTDKBpJgwUHQo4VLXNKz8nF&#10;BMipt75PfLV+FMefzWPT7IbbtKdUt9MsvkB4avzb/Lr+1qH+5BOez4QJ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sB6xQAAANwAAAAPAAAAAAAAAAAAAAAAAJgCAABkcnMv&#10;ZG93bnJldi54bWxQSwUGAAAAAAQABAD1AAAAigMAAAAA&#10;" path="m,630r1785,l1785,,,,,630xe" filled="f">
                                                                                        <v:stroke dashstyle="dash"/>
                                                                                        <v:path arrowok="t" o:connecttype="custom" o:connectlocs="0,10845;1785,10845;1785,10215;0,10215;0,10845" o:connectangles="0,0,0,0,0"/>
                                                                                      </v:shape>
                                                                                      <v:group id="Group 115" o:spid="_x0000_s1121" style="position:absolute;left:2400;top:11130;width:1785;height:630" coordorigin="2400,11130" coordsize="178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                                                              <v:shape id="Freeform 169" o:spid="_x0000_s1122" style="position:absolute;left:2400;top:11130;width:1785;height:630;visibility:visible;mso-wrap-style:square;v-text-anchor:top" coordsize="178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7lsYA&#10;AADcAAAADwAAAGRycy9kb3ducmV2LnhtbESP0YrCMBBF3wX/IYzgi6ypPqzaNYoIyrKoYNcPGJvZ&#10;ttpMShO1+vUbQfBthnvnnjvTeWNKcaXaFZYVDPoRCOLU6oIzBYff1ccYhPPIGkvLpOBODuazdmuK&#10;sbY33tM18ZkIIexiVJB7X8VSujQng65vK+Kg/dnaoA9rnUld4y2Em1IOo+hTGiw4EHKsaJlTek4u&#10;JkBOvfV94qv1ozj+bB6bZjfcpj2lup1m8QXCU+Pf5tf1tw71JyN4PhMm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T7lsYAAADcAAAADwAAAAAAAAAAAAAAAACYAgAAZHJz&#10;L2Rvd25yZXYueG1sUEsFBgAAAAAEAAQA9QAAAIsDAAAAAA==&#10;" path="m,630r1785,l1785,,,,,630xe" filled="f">
                                                                                          <v:stroke dashstyle="dash"/>
                                                                                          <v:path arrowok="t" o:connecttype="custom" o:connectlocs="0,11760;1785,11760;1785,11130;0,11130;0,11760" o:connectangles="0,0,0,0,0"/>
                                                                                        </v:shape>
                                                                                        <v:group id="Group 116" o:spid="_x0000_s1123" style="position:absolute;left:3248;top:10874;width:120;height:241" coordorigin="3248,10874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                                                                <v:shape id="Freeform 168" o:spid="_x0000_s1124" style="position:absolute;left:3248;top:1087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vKMIA&#10;AADcAAAADwAAAGRycy9kb3ducmV2LnhtbERPS27CMBDdV+IO1iCxqYpTFi1JMQgVQStYkfYAo3iI&#10;I+JxsB1Ib19XqsRunt53FqvBtuJKPjSOFTxPMxDEldMN1wq+v7ZPcxAhImtsHZOCHwqwWo4eFlho&#10;d+MjXctYixTCoUAFJsaukDJUhiyGqeuIE3dy3mJM0NdSe7ylcNvKWZa9SIsNpwaDHb0bqs5lbxXY&#10;XdyjM4f+9eOx3x+y+rKZNajUZDys30BEGuJd/O/+1Gl+nsP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K8owgAAANwAAAAPAAAAAAAAAAAAAAAAAJgCAABkcnMvZG93&#10;bnJldi54bWxQSwUGAAAAAAQABAD1AAAAhwMAAAAA&#10;" path="m51,142l50,122,,125,67,241,51,142xe" fillcolor="black" stroked="f">
                                                                                            <v:path arrowok="t" o:connecttype="custom" o:connectlocs="51,11016;50,10996;0,10999;67,11115;51,11016" o:connectangles="0,0,0,0,0"/>
                                                                                          </v:shape>
                                                                                          <v:shape id="Freeform 167" o:spid="_x0000_s1125" style="position:absolute;left:3248;top:1087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yTsIA&#10;AADcAAAADwAAAGRycy9kb3ducmV2LnhtbESP3YrCMBSE7xd8h3CEvVk01QuVahRRdEWv/HmAQ3Ns&#10;is1JbVLtvv1GELwcZuYbZrZobSkeVPvCsYJBPwFBnDldcK7gct70JiB8QNZYOiYFf+RhMe98zTDV&#10;7slHepxCLiKEfYoKTAhVKqXPDFn0fVcRR+/qaoshyjqXusZnhNtSDpNkJC0WHBcMVrQylN1OjVVg&#10;t2GPzhya8e9Psz8k+X09LFCp7267nIII1IZP+N3eaQWRCK8z8Qj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fJOwgAAANwAAAAPAAAAAAAAAAAAAAAAAJgCAABkcnMvZG93&#10;bnJldi54bWxQSwUGAAAAAAQABAD1AAAAhwMAAAAA&#10;" path="m119,117r-49,4l71,141r48,-24xe" fillcolor="black" stroked="f">
                                                                                            <v:path arrowok="t" o:connecttype="custom" o:connectlocs="119,10991;70,10995;71,11015;119,10991" o:connectangles="0,0,0,0"/>
                                                                                          </v:shape>
                                                                                          <v:shape id="Freeform 166" o:spid="_x0000_s1126" style="position:absolute;left:3248;top:1087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X1cMA&#10;AADcAAAADwAAAGRycy9kb3ducmV2LnhtbESPQWsCMRSE74L/ITyhF6mJe7CyNYpYtKInbX/AY/O6&#10;Wbp52W6yuv57Iwg9DjPzDbNY9a4WF2pD5VnDdKJAEBfeVFxq+P7avs5BhIhssPZMGm4UYLUcDhaY&#10;G3/lE13OsRQJwiFHDTbGJpcyFJYcholviJP341uHMcm2lKbFa4K7WmZKzaTDitOCxYY2lorfc+c0&#10;uF08oLfH7u1z3B2Oqvz7yCrU+mXUr99BROrjf/jZ3hsNmZrC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FX1cMAAADcAAAADwAAAAAAAAAAAAAAAACYAgAAZHJzL2Rv&#10;d25yZXYueG1sUEsFBgAAAAAEAAQA9QAAAIgDAAAAAA==&#10;" path="m62,l42,2r8,120l51,142r16,99l119,117,71,141,70,121,62,xe" fillcolor="black" stroked="f">
                                                                                            <v:path arrowok="t" o:connecttype="custom" o:connectlocs="62,10874;42,10876;50,10996;51,11016;67,11115;119,10991;71,11015;70,10995;62,10874" o:connectangles="0,0,0,0,0,0,0,0,0"/>
                                                                                          </v:shape>
                                                                                          <v:group id="Group 117" o:spid="_x0000_s1127" style="position:absolute;left:3248;top:9974;width:120;height:241" coordorigin="3248,9974" coordsize="12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                                                                  <v:shape id="Freeform 165" o:spid="_x0000_s1128" style="position:absolute;left:3248;top:997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sOcQA&#10;AADcAAAADwAAAGRycy9kb3ducmV2LnhtbESP3WoCMRSE7wXfIRyhN1KTrqBlaxRp6Q961bUPcNgc&#10;N4ubk3WT1e3bm4LQy2FmvmFWm8E14kJdqD1reJopEMSlNzVXGn4O74/PIEJENth4Jg2/FGCzHo9W&#10;mBt/5W+6FLESCcIhRw02xjaXMpSWHIaZb4mTd/Sdw5hkV0nT4TXBXSMzpRbSYc1pwWJLr5bKU9E7&#10;De4j7tDbfb/8nPa7varOb1mNWj9Mhu0LiEhD/A/f219GQ6bm8Hc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bDnEAAAA3AAAAA8AAAAAAAAAAAAAAAAAmAIAAGRycy9k&#10;b3ducmV2LnhtbFBLBQYAAAAABAAEAPUAAACJAwAAAAA=&#10;" path="m51,142l50,122,,125,67,241,51,142xe" fillcolor="black" stroked="f">
                                                                                              <v:path arrowok="t" o:connecttype="custom" o:connectlocs="51,10116;50,10096;0,10099;67,10215;51,10116" o:connectangles="0,0,0,0,0"/>
                                                                                            </v:shape>
                                                                                            <v:shape id="Freeform 164" o:spid="_x0000_s1129" style="position:absolute;left:3248;top:997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0TcQA&#10;AADcAAAADwAAAGRycy9kb3ducmV2LnhtbESP3WoCMRSE7wXfIRyhN1KTLqJlaxRp6Q961bUPcNgc&#10;N4ubk3WT1e3bm4LQy2FmvmFWm8E14kJdqD1reJopEMSlNzVXGn4O74/PIEJENth4Jg2/FGCzHo9W&#10;mBt/5W+6FLESCcIhRw02xjaXMpSWHIaZb4mTd/Sdw5hkV0nT4TXBXSMzpRbSYc1pwWJLr5bKU9E7&#10;De4j7tDbfb/8nPa7varOb1mNWj9Mhu0LiEhD/A/f219GQ6bm8Hc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m9E3EAAAA3AAAAA8AAAAAAAAAAAAAAAAAmAIAAGRycy9k&#10;b3ducmV2LnhtbFBLBQYAAAAABAAEAPUAAACJAwAAAAA=&#10;" path="m119,117r-49,4l71,141r48,-24xe" fillcolor="black" stroked="f">
                                                                                              <v:path arrowok="t" o:connecttype="custom" o:connectlocs="119,10091;70,10095;71,10115;119,10091" o:connectangles="0,0,0,0"/>
                                                                                            </v:shape>
                                                                                            <v:shape id="Freeform 163" o:spid="_x0000_s1130" style="position:absolute;left:3248;top:9974;width:120;height:241;visibility:visible;mso-wrap-style:square;v-text-anchor:top" coordsize="12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R1sQA&#10;AADcAAAADwAAAGRycy9kb3ducmV2LnhtbESP3WoCMRSE7wXfIRyhN1KTLqhlaxRp6Q961bUPcNgc&#10;N4ubk3WT1e3bm4LQy2FmvmFWm8E14kJdqD1reJopEMSlNzVXGn4O74/PIEJENth4Jg2/FGCzHo9W&#10;mBt/5W+6FLESCcIhRw02xjaXMpSWHIaZb4mTd/Sdw5hkV0nT4TXBXSMzpRbSYc1pwWJLr5bKU9E7&#10;De4j7tDbfb/8nPa7varOb1mNWj9Mhu0LiEhD/A/f219GQ6bm8Hc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UdbEAAAA3AAAAA8AAAAAAAAAAAAAAAAAmAIAAGRycy9k&#10;b3ducmV2LnhtbFBLBQYAAAAABAAEAPUAAACJAwAAAAA=&#10;" path="m62,l42,2r8,120l51,142r16,99l119,117,71,141,70,121,62,xe" fillcolor="black" stroked="f">
                                                                                              <v:path arrowok="t" o:connecttype="custom" o:connectlocs="62,9974;42,9976;50,10096;51,10116;67,10215;119,10091;71,10115;70,10095;62,9974" o:connectangles="0,0,0,0,0,0,0,0,0"/>
                                                                                            </v:shape>
                                                                                            <v:group id="Group 118" o:spid="_x0000_s1131" style="position:absolute;left:4965;top:9420;width:1695;height:585" coordorigin="4965,9420" coordsize="1695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                                                                    <v:shape id="Freeform 162" o:spid="_x0000_s1132" style="position:absolute;left:4965;top:9420;width:1695;height:585;visibility:visible;mso-wrap-style:square;v-text-anchor:top" coordsize="169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3DcQA&#10;AADcAAAADwAAAGRycy9kb3ducmV2LnhtbESPQWvCQBSE7wX/w/IK3uomUlKJrlKUQqCnRvH8yD6T&#10;4O7bmF1N7K/vCkKPw8x8w6w2ozXiRr1vHStIZwkI4srplmsFh/3X2wKED8gajWNScCcPm/XkZYW5&#10;dgP/0K0MtYgQ9jkqaELocil91ZBFP3MdcfROrrcYouxrqXscItwaOU+STFpsOS402NG2oepcXq2C&#10;IjX23XzveH+tj9uLTHdjtvhVavo6fi5BBBrDf/jZLrSCefIBj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5dw3EAAAA3AAAAA8AAAAAAAAAAAAAAAAAmAIAAGRycy9k&#10;b3ducmV2LnhtbFBLBQYAAAAABAAEAPUAAACJAwAAAAA=&#10;" path="m,585r1695,l1695,,,,,585xe" filled="f">
                                                                                                <v:stroke dashstyle="dash"/>
                                                                                                <v:path arrowok="t" o:connecttype="custom" o:connectlocs="0,10005;1695,10005;1695,9420;0,9420;0,10005" o:connectangles="0,0,0,0,0"/>
                                                                                              </v:shape>
                                                                                              <v:group id="Group 119" o:spid="_x0000_s1133" style="position:absolute;left:5040;top:10260;width:1530;height:885" coordorigin="5040,10260" coordsize="1530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                                                                    <v:shape id="Freeform 161" o:spid="_x0000_s1134" style="position:absolute;left:5040;top:10260;width:1530;height:885;visibility:visible;mso-wrap-style:square;v-text-anchor:top" coordsize="1530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Bn8MA&#10;AADcAAAADwAAAGRycy9kb3ducmV2LnhtbESPT2sCMRTE74V+h/AKvdVEha1djSKC0lPx36W3x+a5&#10;u7h5WZLopt++KQg9DjPzG2axSrYTd/KhdaxhPFIgiCtnWq41nE/btxmIEJENdo5Jww8FWC2fnxZY&#10;Gjfwge7HWIsM4VCihibGvpQyVA1ZDCPXE2fv4rzFmKWvpfE4ZLjt5ESpQlpsOS802NOmoep6vFkN&#10;aSjYmfVQePX1flBpt9l/T1utX1/Seg4iUor/4Uf702iYqA/4O5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aBn8MAAADcAAAADwAAAAAAAAAAAAAAAACYAgAAZHJzL2Rv&#10;d25yZXYueG1sUEsFBgAAAAAEAAQA9QAAAIgDAAAAAA==&#10;" path="m,885r1530,l1530,,,,,885xe" filled="f">
                                                                                                  <v:stroke dashstyle="dash"/>
                                                                                                  <v:path arrowok="t" o:connecttype="custom" o:connectlocs="0,11145;1530,11145;1530,10260;0,10260;0,11145" o:connectangles="0,0,0,0,0"/>
                                                                                                </v:shape>
                                                                                                <v:group id="Group 120" o:spid="_x0000_s1135" style="position:absolute;left:7140;top:9420;width:1620;height:540" coordorigin="7140,9420" coordsize="16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                                                                    <v:shape id="Freeform 160" o:spid="_x0000_s1136" style="position:absolute;left:7140;top:9420;width:1620;height:540;visibility:visible;mso-wrap-style:square;v-text-anchor:top" coordsize="16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k38UA&#10;AADcAAAADwAAAGRycy9kb3ducmV2LnhtbESPQWvCQBSE70L/w/IKvYhukkIp0TWEYktBhJqK50f2&#10;mYRm38bdVeO/7xYKHoeZ+YZZFqPpxYWc7ywrSOcJCOLa6o4bBfvv99krCB+QNfaWScGNPBSrh8kS&#10;c22vvKNLFRoRIexzVNCGMORS+rolg35uB+LoHa0zGKJ0jdQOrxFuepklyYs02HFcaHGgt5bqn+ps&#10;FJy2/XT7fPxyH4dMbuzA53K9I6WeHsdyASLQGO7h//anVpCl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aTfxQAAANwAAAAPAAAAAAAAAAAAAAAAAJgCAABkcnMv&#10;ZG93bnJldi54bWxQSwUGAAAAAAQABAD1AAAAigMAAAAA&#10;" path="m,540r1620,l1620,,,,,540xe" filled="f">
                                                                                                    <v:stroke dashstyle="dash"/>
                                                                                                    <v:path arrowok="t" o:connecttype="custom" o:connectlocs="0,9960;1620,9960;1620,9420;0,9420;0,9960" o:connectangles="0,0,0,0,0"/>
                                                                                                  </v:shape>
                                                                                                  <v:group id="Group 121" o:spid="_x0000_s1137" style="position:absolute;left:7140;top:10275;width:1620;height:630" coordorigin="7140,10275" coordsize="162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                                                                        <v:shape id="Freeform 159" o:spid="_x0000_s1138" style="position:absolute;left:7140;top:10275;width:1620;height:630;visibility:visible;mso-wrap-style:square;v-text-anchor:top" coordsize="162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ZSMMA&#10;AADcAAAADwAAAGRycy9kb3ducmV2LnhtbESPQYvCMBSE74L/ITzBm6btgizVKKK4eBFZdz14ezTP&#10;tti8lCTa+u+NsLDHYWa+YRar3jTiQc7XlhWk0wQEcWF1zaWC35/d5BOED8gaG8uk4EkeVsvhYIG5&#10;th1/0+MUShEh7HNUUIXQ5lL6oiKDfmpb4uhdrTMYonSl1A67CDeNzJJkJg3WHBcqbGlTUXE73Y2C&#10;i9mnmZPHDvGw3eI52aTHr1qp8ahfz0EE6sN/+K+91wqy9APe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ZSMMAAADcAAAADwAAAAAAAAAAAAAAAACYAgAAZHJzL2Rv&#10;d25yZXYueG1sUEsFBgAAAAAEAAQA9QAAAIgDAAAAAA==&#10;" path="m,630r1620,l1620,,,,,630xe" filled="f">
                                                                                                      <v:stroke dashstyle="dash"/>
                                                                                                      <v:path arrowok="t" o:connecttype="custom" o:connectlocs="0,10905;1620,10905;1620,10275;0,10275;0,10905" o:connectangles="0,0,0,0,0"/>
                                                                                                    </v:shape>
                                                                                                    <v:group id="Group 122" o:spid="_x0000_s1139" style="position:absolute;left:7140;top:11175;width:1710;height:855" coordorigin="7140,11175" coordsize="17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                                                                              <v:shape id="Freeform 158" o:spid="_x0000_s1140" style="position:absolute;left:7140;top:11175;width:1710;height:855;visibility:visible;mso-wrap-style:square;v-text-anchor:top" coordsize="17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dVF8UA&#10;AADcAAAADwAAAGRycy9kb3ducmV2LnhtbESPwW7CMBBE75X4B2uRemscaBtBiEEoFKmHXprmAxZ7&#10;SSLidRQbSP++rlSpx9HMvNEUu8n24kaj7xwrWCQpCGLtTMeNgvrr+LQC4QOywd4xKfgmD7vt7KHA&#10;3Lg7f9KtCo2IEPY5KmhDGHIpvW7Jok/cQBy9sxsthijHRpoR7xFue7lM00xa7DgutDhQ2ZK+VFer&#10;4C2U1fP+WJ/0unk5lPVH1lmTKfU4n/YbEIGm8B/+a78bBcvFK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91UXxQAAANwAAAAPAAAAAAAAAAAAAAAAAJgCAABkcnMv&#10;ZG93bnJldi54bWxQSwUGAAAAAAQABAD1AAAAigMAAAAA&#10;" path="m,855r1710,l1710,,,,,855xe" filled="f">
                                                                                                        <v:stroke dashstyle="dash"/>
                                                                                                        <v:path arrowok="t" o:connecttype="custom" o:connectlocs="0,12030;1710,12030;1710,11175;0,11175;0,12030" o:connectangles="0,0,0,0,0"/>
                                                                                                      </v:shape>
                                                                                                      <v:group id="Group 123" o:spid="_x0000_s1141" style="position:absolute;left:5775;top:9150;width:120;height:270" coordorigin="5775,9150" coordsize="12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                                                                              <v:shape id="Freeform 157" o:spid="_x0000_s1142" style="position:absolute;left:5775;top:9150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hlb4A&#10;AADcAAAADwAAAGRycy9kb3ducmV2LnhtbESPwQrCMBBE74L/EFbwpqkiKtVURBALnqx+wNKsbWmz&#10;KU3U+vdGEDwOM/OG2e5604gnda6yrGA2jUAQ51ZXXCi4XY+TNQjnkTU2lknBmxzskuFgi7G2L77Q&#10;M/OFCBB2MSoovW9jKV1ekkE3tS1x8O62M+iD7AqpO3wFuGnkPIqW0mDFYaHElg4l5XX2MApOzmZ3&#10;qfv0KiPyrj4vDut3qtR41O83IDz1/h/+tVOtYD5bwfdMOAIy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/YZW+AAAA3AAAAA8AAAAAAAAAAAAAAAAAmAIAAGRycy9kb3ducmV2&#10;LnhtbFBLBQYAAAAABAAEAPUAAACDAwAAAAA=&#10;" path="m50,150l,150,60,270,120,150r-50,l70,170r-20,l50,150xe" fillcolor="black" stroked="f">
                                                                                                          <v:path arrowok="t" o:connecttype="custom" o:connectlocs="50,9300;0,9300;60,9420;120,9300;70,9300;70,9320;50,9320;50,9300" o:connectangles="0,0,0,0,0,0,0,0"/>
                                                                                                        </v:shape>
                                                                                                        <v:shape id="Freeform 156" o:spid="_x0000_s1143" style="position:absolute;left:5775;top:9150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157sA&#10;AADcAAAADwAAAGRycy9kb3ducmV2LnhtbERPSwrCMBDdC94hjODOphURqUaRglhwZfUAQzP9YDMp&#10;TdR6e7MQXD7ef3cYTSdeNLjWsoIkikEQl1a3XCu4306LDQjnkTV2lknBhxwc9tPJDlNt33ylV+Fr&#10;EULYpaig8b5PpXRlQwZdZHviwFV2MOgDHGqpB3yHcNPJZRyvpcGWQ0ODPWUNlY/iaRScnS0qqcf8&#10;JmPy7nFZZZtPrtR8Nh63IDyN/i/+uXOtYJmEteFMOAJy/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Vg9ee7AAAA3AAAAA8AAAAAAAAAAAAAAAAAmAIAAGRycy9kb3ducmV2Lnht&#10;bFBLBQYAAAAABAAEAPUAAACAAwAAAAA=&#10;" path="m50,170r20,l70,,50,r,170xe" fillcolor="black" stroked="f">
                                                                                                          <v:path arrowok="t" o:connecttype="custom" o:connectlocs="50,9320;70,9320;70,9150;50,9150;50,9320" o:connectangles="0,0,0,0,0"/>
                                                                                                        </v:shape>
                                                                                                        <v:group id="Group 124" o:spid="_x0000_s1144" style="position:absolute;left:5775;top:10005;width:120;height:270" coordorigin="5775,10005" coordsize="12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                                                                                <v:shape id="Freeform 155" o:spid="_x0000_s1145" style="position:absolute;left:5775;top:10005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zXLsA&#10;AADcAAAADwAAAGRycy9kb3ducmV2LnhtbERPzQqCQBC+B73DMkG3XJOIsNaIIBI6ZT3A4E4qurPi&#10;bmVv3x6Cjh/f/24/mk68aHCNZQXLKAZBXFrdcKXgfjstNiCcR9bYWSYFH3Kwz6aTHabavvlKr8JX&#10;IoSwS1FB7X2fSunKmgy6yPbEgXvYwaAPcKikHvAdwk0nkzheS4MNh4YaezrWVLbF0yg4O1s8pB7z&#10;m4zJu/ayOm4+uVLz2XjYgvA0+r/45861giQJ88OZcARk9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V6M1y7AAAA3AAAAA8AAAAAAAAAAAAAAAAAmAIAAGRycy9kb3ducmV2Lnht&#10;bFBLBQYAAAAABAAEAPUAAACAAwAAAAA=&#10;" path="m50,150l,150,60,270,120,150r-50,l70,170r-20,l50,150xe" fillcolor="black" stroked="f">
                                                                                                            <v:path arrowok="t" o:connecttype="custom" o:connectlocs="50,10155;0,10155;60,10275;120,10155;70,10155;70,10175;50,10175;50,10155" o:connectangles="0,0,0,0,0,0,0,0"/>
                                                                                                          </v:shape>
                                                                                                          <v:shape id="Freeform 154" o:spid="_x0000_s1146" style="position:absolute;left:5775;top:10005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Wx74A&#10;AADcAAAADwAAAGRycy9kb3ducmV2LnhtbESPwQrCMBBE74L/EFbwpqlFRKppEUEseLL6AUuztsVm&#10;U5qo9e+NIHgcZuYNs80G04on9a6xrGAxj0AQl1Y3XCm4Xg6zNQjnkTW2lknBmxxk6Xi0xUTbF5/p&#10;WfhKBAi7BBXU3neJlK6syaCb2444eDfbG/RB9pXUPb4C3LQyjqKVNNhwWKixo31N5b14GAVHZ4ub&#10;1EN+kRF5dz8t9+t3rtR0Muw2IDwN/h/+tXOtII4X8D0TjoBM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2lse+AAAA3AAAAA8AAAAAAAAAAAAAAAAAmAIAAGRycy9kb3ducmV2&#10;LnhtbFBLBQYAAAAABAAEAPUAAACDAwAAAAA=&#10;" path="m50,170r20,l70,,50,r,170xe" fillcolor="black" stroked="f">
                                                                                                            <v:path arrowok="t" o:connecttype="custom" o:connectlocs="50,10175;70,10175;70,10005;50,10005;50,10175" o:connectangles="0,0,0,0,0"/>
                                                                                                          </v:shape>
                                                                                                          <v:group id="Group 125" o:spid="_x0000_s1147" style="position:absolute;left:7890;top:9150;width:120;height:270" coordorigin="7890,9150" coordsize="12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                                                                                    <v:shape id="Freeform 153" o:spid="_x0000_s1148" style="position:absolute;left:7890;top:9150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tK74A&#10;AADcAAAADwAAAGRycy9kb3ducmV2LnhtbESPwQrCMBBE74L/EFbwpqlVpFSjiCAWPFn9gKVZ22Kz&#10;KU3U+vdGEDwOM/OGWW9704gnda62rGA2jUAQF1bXXCq4Xg6TBITzyBoby6TgTQ62m+Fgjam2Lz7T&#10;M/elCBB2KSqovG9TKV1RkUE3tS1x8G62M+iD7EqpO3wFuGlkHEVLabDmsFBhS/uKinv+MAqOzuY3&#10;qfvsIiPy7n5a7JN3ptR41O9WIDz1/h/+tTOtII7n8D0Tj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orSu+AAAA3AAAAA8AAAAAAAAAAAAAAAAAmAIAAGRycy9kb3ducmV2&#10;LnhtbFBLBQYAAAAABAAEAPUAAACDAwAAAAA=&#10;" path="m50,150l,150,60,270,120,150r-50,l70,170r-20,l50,150xe" fillcolor="black" stroked="f">
                                                                                                              <v:path arrowok="t" o:connecttype="custom" o:connectlocs="50,9300;0,9300;60,9420;120,9300;70,9300;70,9320;50,9320;50,9300" o:connectangles="0,0,0,0,0,0,0,0"/>
                                                                                                            </v:shape>
                                                                                                            <v:shape id="Freeform 152" o:spid="_x0000_s1149" style="position:absolute;left:7890;top:9150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1X74A&#10;AADcAAAADwAAAGRycy9kb3ducmV2LnhtbESPwQrCMBBE74L/EFbwpqlFRGqjiCAWPFn9gKVZ29Jm&#10;U5qo9e+NIHgcZuYNk+4G04on9a62rGAxj0AQF1bXXCq4XY+zNQjnkTW2lknBmxzstuNRiom2L77Q&#10;M/elCBB2CSqovO8SKV1RkUE3tx1x8O62N+iD7Eupe3wFuGllHEUrabDmsFBhR4eKiiZ/GAUnZ/O7&#10;1EN2lRF515yXh/U7U2o6GfYbEJ4G/w//2plWEMdL+J4JR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BNV++AAAA3AAAAA8AAAAAAAAAAAAAAAAAmAIAAGRycy9kb3ducmV2&#10;LnhtbFBLBQYAAAAABAAEAPUAAACDAwAAAAA=&#10;" path="m50,170r20,l70,,50,r,170xe" fillcolor="black" stroked="f">
                                                                                                              <v:path arrowok="t" o:connecttype="custom" o:connectlocs="50,9320;70,9320;70,9150;50,9150;50,9320" o:connectangles="0,0,0,0,0"/>
                                                                                                            </v:shape>
                                                                                                            <v:group id="Group 126" o:spid="_x0000_s1150" style="position:absolute;left:7890;top:9990;width:120;height:270" coordorigin="7890,9990" coordsize="12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                                                                                      <v:shape id="Freeform 151" o:spid="_x0000_s1151" style="position:absolute;left:7890;top:9990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Os74A&#10;AADcAAAADwAAAGRycy9kb3ducmV2LnhtbESPwQrCMBBE74L/EFbwpqlFRGqjiCAWPFn9gKVZ29Jm&#10;U5qo9e+NIHgcZuYNk+4G04on9a62rGAxj0AQF1bXXCq4XY+zNQjnkTW2lknBmxzstuNRiom2L77Q&#10;M/elCBB2CSqovO8SKV1RkUE3tx1x8O62N+iD7Eupe3wFuGllHEUrabDmsFBhR4eKiiZ/GAUnZ/O7&#10;1EN2lRF515yXh/U7U2o6GfYbEJ4G/w//2plWEMcr+J4JR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fDrO+AAAA3AAAAA8AAAAAAAAAAAAAAAAAmAIAAGRycy9kb3ducmV2&#10;LnhtbFBLBQYAAAAABAAEAPUAAACDAwAAAAA=&#10;" path="m50,150l,150,60,270,120,150r-50,l70,170r-20,l50,150xe" fillcolor="black" stroked="f">
                                                                                                                <v:path arrowok="t" o:connecttype="custom" o:connectlocs="50,10140;0,10140;60,10260;120,10140;70,10140;70,10160;50,10160;50,10140" o:connectangles="0,0,0,0,0,0,0,0"/>
                                                                                                              </v:shape>
                                                                                                              <v:shape id="Freeform 150" o:spid="_x0000_s1152" style="position:absolute;left:7890;top:9990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rKL4A&#10;AADcAAAADwAAAGRycy9kb3ducmV2LnhtbESPwQrCMBBE74L/EFbwpqlFtFSjiCAWPFn9gKVZ22Kz&#10;KU3U+vdGEDwOM/OGWW9704gnda62rGA2jUAQF1bXXCq4Xg6TBITzyBoby6TgTQ62m+Fgjam2Lz7T&#10;M/elCBB2KSqovG9TKV1RkUE3tS1x8G62M+iD7EqpO3wFuGlkHEULabDmsFBhS/uKinv+MAqOzuY3&#10;qfvsIiPy7n6a75N3ptR41O9WIDz1/h/+tTOtII6X8D0Tj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Tqyi+AAAA3AAAAA8AAAAAAAAAAAAAAAAAmAIAAGRycy9kb3ducmV2&#10;LnhtbFBLBQYAAAAABAAEAPUAAACDAwAAAAA=&#10;" path="m50,170r20,l70,,50,r,170xe" fillcolor="black" stroked="f">
                                                                                                                <v:path arrowok="t" o:connecttype="custom" o:connectlocs="50,10160;70,10160;70,9990;50,9990;50,10160" o:connectangles="0,0,0,0,0"/>
                                                                                                              </v:shape>
                                                                                                              <v:group id="Group 127" o:spid="_x0000_s1153" style="position:absolute;left:7890;top:10905;width:120;height:270" coordorigin="7890,10905" coordsize="12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                                                                                    <v:shape id="Freeform 149" o:spid="_x0000_s1154" style="position:absolute;left:7890;top:10905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awb4A&#10;AADcAAAADwAAAGRycy9kb3ducmV2LnhtbESPwQrCMBBE74L/EFbwZlOLiFajiCAWPFn9gKVZ22Kz&#10;KU3U+vdGEDwOM/OGWW9704gnda62rGAaxSCIC6trLhVcL4fJAoTzyBoby6TgTQ62m+Fgjam2Lz7T&#10;M/elCBB2KSqovG9TKV1RkUEX2ZY4eDfbGfRBdqXUHb4C3DQyieO5NFhzWKiwpX1FxT1/GAVHZ/Ob&#10;1H12kTF5dz/N9ot3ptR41O9WIDz1/h/+tTOtIEmW8D0Tj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AmsG+AAAA3AAAAA8AAAAAAAAAAAAAAAAAmAIAAGRycy9kb3ducmV2&#10;LnhtbFBLBQYAAAAABAAEAPUAAACDAwAAAAA=&#10;" path="m50,150l,150,60,270,120,150r-50,l70,170r-20,l50,150xe" fillcolor="black" stroked="f">
                                                                                                                  <v:path arrowok="t" o:connecttype="custom" o:connectlocs="50,11055;0,11055;60,11175;120,11055;70,11055;70,11075;50,11075;50,11055" o:connectangles="0,0,0,0,0,0,0,0"/>
                                                                                                                </v:shape>
                                                                                                                <v:shape id="Freeform 148" o:spid="_x0000_s1155" style="position:absolute;left:7890;top:10905;width:120;height:270;visibility:visible;mso-wrap-style:square;v-text-anchor:top" coordsize="1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lgbwA&#10;AADcAAAADwAAAGRycy9kb3ducmV2LnhtbERPSwrCMBDdC94hjOBOUz9IqY0iglhwZfUAQzO2pc2k&#10;NFHr7c1CcPl4/3Q/mFa8qHe1ZQWLeQSCuLC65lLB/XaaxSCcR9bYWiYFH3Kw341HKSbavvlKr9yX&#10;IoSwS1BB5X2XSOmKigy6ue2IA/ewvUEfYF9K3eM7hJtWLqNoIw3WHBoq7OhYUdHkT6Pg7Gz+kHrI&#10;bjIi75rL+hh/MqWmk+GwBeFp8H/xz51pBctVmB/OhCMgd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o6WBvAAAANwAAAAPAAAAAAAAAAAAAAAAAJgCAABkcnMvZG93bnJldi54&#10;bWxQSwUGAAAAAAQABAD1AAAAgQMAAAAA&#10;" path="m50,170r20,l70,,50,r,170xe" fillcolor="black" stroked="f">
                                                                                                                  <v:path arrowok="t" o:connecttype="custom" o:connectlocs="50,11075;70,11075;70,10905;50,10905;50,11075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128" o:spid="_x0000_s1156" style="position:absolute;left:3285;top:12285;width:6945;height:0" coordorigin="3285,12285" coordsize="694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                                                                                          <v:shape id="Freeform 147" o:spid="_x0000_s1157" style="position:absolute;left:3285;top:12285;width:6945;height:0;visibility:visible;mso-wrap-style:square;v-text-anchor:top" coordsize="6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72CccA&#10;AADcAAAADwAAAGRycy9kb3ducmV2LnhtbESPQWvCQBSE7wX/w/KE3urGVEqJrlIFwdqK1Hjx9sy+&#10;JsHs27C70bS/vlso9DjMzDfMbNGbRlzJ+dqygvEoAUFcWF1zqeCYrx+eQfiArLGxTAq+yMNiPrib&#10;YabtjT/oegiliBD2GSqoQmgzKX1RkUE/si1x9D6tMxiidKXUDm8RbhqZJsmTNFhzXKiwpVVFxeXQ&#10;GQWr83by5uxyvdvm35Nu//4q8+6k1P2wf5mCCNSH//Bfe6MVpI8p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O9gnHAAAA3AAAAA8AAAAAAAAAAAAAAAAAmAIAAGRy&#10;cy9kb3ducmV2LnhtbFBLBQYAAAAABAAEAPUAAACMAwAAAAA=&#10;" path="m,l6945,e" filled="f">
                                                                                                                    <v:path arrowok="t" o:connecttype="custom" o:connectlocs="0,0;6945,0" o:connectangles="0,0"/>
                                                                                                                  </v:shape>
                                                                                                                  <v:group id="Group 129" o:spid="_x0000_s1158" style="position:absolute;left:3285;top:11790;width:0;height:495" coordorigin="3285,11790" coordsize="0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                                                                                            <v:shape id="Freeform 146" o:spid="_x0000_s1159" style="position:absolute;left:3285;top:11790;width:0;height:495;visibility:visible;mso-wrap-style:square;v-text-anchor:top" coordsize="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57McA&#10;AADcAAAADwAAAGRycy9kb3ducmV2LnhtbESPQWvCQBSE74L/YXlCL6VutK2EmI1IoUU8CFUP7e01&#10;+8wGs29Ddhvjv3cLBY/DzHzD5KvBNqKnzteOFcymCQji0umaKwXHw/tTCsIHZI2NY1JwJQ+rYjzK&#10;MdPuwp/U70MlIoR9hgpMCG0mpS8NWfRT1xJH7+Q6iyHKrpK6w0uE20bOk2QhLdYcFwy29GaoPO9/&#10;rYLe7DaPqb2mu9Nr+Ghqvfj++tkq9TAZ1ksQgYZwD/+3N1rB/PkF/s7EI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eezHAAAA3AAAAA8AAAAAAAAAAAAAAAAAmAIAAGRy&#10;cy9kb3ducmV2LnhtbFBLBQYAAAAABAAEAPUAAACMAwAAAAA=&#10;" path="m,l,495e" filled="f">
                                                                                                                      <v:path arrowok="t" o:connecttype="custom" o:connectlocs="0,11790;0,12285" o:connectangles="0,0"/>
                                                                                                                    </v:shape>
                                                                                                                    <v:group id="Group 130" o:spid="_x0000_s1160" style="position:absolute;left:5835;top:11160;width:0;height:1125" coordorigin="5835,11160" coordsize="0,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                                                                                              <v:shape id="Freeform 145" o:spid="_x0000_s1161" style="position:absolute;left:5835;top:11160;width:0;height:1125;visibility:visible;mso-wrap-style:square;v-text-anchor:top" coordsize="0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dcsYA&#10;AADcAAAADwAAAGRycy9kb3ducmV2LnhtbESPQWsCMRSE7wX/Q3iFXkSzVVhlaxSpSHuSuu2lt8fm&#10;mV26eVmTqFt/vSkIPQ4z8w2zWPW2FWfyoXGs4HmcgSCunG7YKPj63I7mIEJE1tg6JgW/FGC1HDws&#10;sNDuwns6l9GIBOFQoII6xq6QMlQ1WQxj1xEn7+C8xZikN1J7vCS4beUky3JpseG0UGNHrzVVP+XJ&#10;KpjazWzH5rjJh93VvO38x3dzWCv19NivX0BE6uN/+N5+1wom0x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DdcsYAAADcAAAADwAAAAAAAAAAAAAAAACYAgAAZHJz&#10;L2Rvd25yZXYueG1sUEsFBgAAAAAEAAQA9QAAAIsDAAAAAA==&#10;" path="m,l,1125e" filled="f">
                                                                                                                        <v:path arrowok="t" o:connecttype="custom" o:connectlocs="0,11160;0,12285" o:connectangles="0,0"/>
                                                                                                                      </v:shape>
                                                                                                                      <v:group id="Group 131" o:spid="_x0000_s1162" style="position:absolute;left:7950;top:12030;width:0;height:255" coordorigin="7950,12030" coordsize="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                                                                                                <v:shape id="Freeform 144" o:spid="_x0000_s1163" style="position:absolute;left:7950;top:12030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Dv8EA&#10;AADcAAAADwAAAGRycy9kb3ducmV2LnhtbERPyWrDMBC9F/oPYgq91XLjYFrHSiiGQEtOdQq9DtZ4&#10;SayRkRTH/fvoEOjx8fZyt5hRzOT8YFnBa5KCIG6sHrhT8HPcv7yB8AFZ42iZFPyRh9328aHEQtsr&#10;f9Nch07EEPYFKuhDmAopfdOTQZ/YiThyrXUGQ4Suk9rhNYabUa7SNJcGB44NPU5U9dSc64tR4GoT&#10;Tvn7OHy11XQ6rLPfPDOZUs9Py8cGRKAl/Ivv7k+tYJXFtfFMPAJ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Vg7/BAAAA3AAAAA8AAAAAAAAAAAAAAAAAmAIAAGRycy9kb3du&#10;cmV2LnhtbFBLBQYAAAAABAAEAPUAAACGAwAAAAA=&#10;" path="m,l,255e" filled="f">
                                                                                                                          <v:path arrowok="t" o:connecttype="custom" o:connectlocs="0,12030;0,12285" o:connectangles="0,0"/>
                                                                                                                        </v:shape>
                                                                                                                        <v:group id="Group 132" o:spid="_x0000_s1164" style="position:absolute;left:10230;top:11760;width:0;height:525" coordorigin="10230,11760" coordsize="0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                                                                                                  <v:shape id="Freeform 143" o:spid="_x0000_s1165" style="position:absolute;left:10230;top:11760;width:0;height:525;visibility:visible;mso-wrap-style:square;v-text-anchor:top" coordsize="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WTMIA&#10;AADcAAAADwAAAGRycy9kb3ducmV2LnhtbERPz2uDMBS+F/Y/hDfYrSaVMjbXVMqG0J1ktgx2e5hX&#10;lZoXMana/345DHb8+H7v8sX2YqLRd441bBIFgrh2puNGw/lUrF9A+IBssHdMGu7kId8/rHaYGTfz&#10;F01VaEQMYZ+hhjaEIZPS1y1Z9IkbiCN3caPFEOHYSDPiHMNtL1OlnqXFjmNDiwO9t1Rfq5vV4JvX&#10;6tOp66TK5d4VH9/lz2Vbav30uBzeQARawr/4z300GtJt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lZMwgAAANwAAAAPAAAAAAAAAAAAAAAAAJgCAABkcnMvZG93&#10;bnJldi54bWxQSwUGAAAAAAQABAD1AAAAhwMAAAAA&#10;" path="m,l,525e" filled="f">
                                                                                                                            <v:path arrowok="t" o:connecttype="custom" o:connectlocs="0,11760;0,12285" o:connectangles="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133" o:spid="_x0000_s1166" style="position:absolute;left:5625;top:12570;width:2355;height:615" coordorigin="5625,12570" coordsize="2355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                                                                                                  <v:shape id="Freeform 142" o:spid="_x0000_s1167" style="position:absolute;left:5625;top:12570;width:2355;height:615;visibility:visible;mso-wrap-style:square;v-text-anchor:top" coordsize="235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LuMYA&#10;AADcAAAADwAAAGRycy9kb3ducmV2LnhtbESPQWsCMRSE7wX/Q3hCL0WzbovIahQtFHropasg3h6b&#10;52Z187Ik0d321zeFQo/DzHzDrDaDbcWdfGgcK5hNMxDEldMN1woO+7fJAkSIyBpbx6TgiwJs1qOH&#10;FRba9fxJ9zLWIkE4FKjAxNgVUobKkMUwdR1x8s7OW4xJ+lpqj32C21bmWTaXFhtOCwY7ejVUXcub&#10;VfBdfoTTk3m+HGbX0815PPbD7qjU43jYLkFEGuJ/+K/9rhXkLz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pLuMYAAADcAAAADwAAAAAAAAAAAAAAAACYAgAAZHJz&#10;L2Rvd25yZXYueG1sUEsFBgAAAAAEAAQA9QAAAIsDAAAAAA==&#10;" path="m,615r2355,l2355,,,,,615xe" filled="f">
                                                                                                                              <v:path arrowok="t" o:connecttype="custom" o:connectlocs="0,13185;2355,13185;2355,12570;0,12570;0,13185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134" o:spid="_x0000_s1168" style="position:absolute;left:6750;top:12285;width:120;height:285" coordorigin="6750,12285" coordsize="1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                                                                                                      <v:shape id="Freeform 141" o:spid="_x0000_s1169" style="position:absolute;left:6750;top:12285;width:120;height:285;visibility:visible;mso-wrap-style:square;v-text-anchor:top" coordsize="1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hysYA&#10;AADcAAAADwAAAGRycy9kb3ducmV2LnhtbESPQWsCMRSE7wX/Q3iFXkrNKlJkaxQRxOKhUhXa3l6T&#10;5+7S5GXZxLj996ZQ8DjMzDfMbNE7KxJ1ofGsYDQsQBBrbxquFBwP66cpiBCRDVrPpOCXAizmg7sZ&#10;lsZf+J3SPlYiQziUqKCOsS2lDLomh2HoW+LsnXznMGbZVdJ0eMlwZ+W4KJ6lw4bzQo0trWrSP/uz&#10;U/DxttT282tjZdrpdnsaJf/9mJR6uO+XLyAi9fEW/m+/GgXjyQT+zu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PhysYAAADcAAAADwAAAAAAAAAAAAAAAACYAgAAZHJz&#10;L2Rvd25yZXYueG1sUEsFBgAAAAAEAAQA9QAAAIsDAAAAAA==&#10;" path="m50,165l,165,60,285,120,165r-50,l70,185r-20,l50,165xe" fillcolor="black" stroked="f">
                                                                                                                                <v:path arrowok="t" o:connecttype="custom" o:connectlocs="50,12450;0,12450;60,12570;120,12450;70,12450;70,12470;50,12470;50,12450" o:connectangles="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140" o:spid="_x0000_s1170" style="position:absolute;left:6750;top:12285;width:120;height:285;visibility:visible;mso-wrap-style:square;v-text-anchor:top" coordsize="1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EUcYA&#10;AADcAAAADwAAAGRycy9kb3ducmV2LnhtbESPQWsCMRSE74X+h/AKvZSaVayU1ShSEMWDpVpoe3sm&#10;z92lycuySeP6702h0OMwM98ws0XvrEjUhcazguGgAEGsvWm4UvB+WD0+gwgR2aD1TAouFGAxv72Z&#10;YWn8md8o7WMlMoRDiQrqGNtSyqBrchgGviXO3sl3DmOWXSVNh+cMd1aOimIiHTacF2ps6aUm/b3/&#10;cQo+dkttP7/WVqZX3W5Pw+SPD0mp+7t+OQURqY//4b/2xigYjZ/g90w+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9EUcYAAADcAAAADwAAAAAAAAAAAAAAAACYAgAAZHJz&#10;L2Rvd25yZXYueG1sUEsFBgAAAAAEAAQA9QAAAIsDAAAAAA==&#10;" path="m50,185r20,l70,,50,r,185xe" fillcolor="black" stroked="f">
                                                                                                                                <v:path arrowok="t" o:connecttype="custom" o:connectlocs="50,12470;70,12470;70,12285;50,12285;50,12470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135" o:spid="_x0000_s1171" style="position:absolute;left:8340;top:5625;width:2550;height:2535" coordorigin="8340,5625" coordsize="2550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                                                                                                        <v:shape id="Freeform 139" o:spid="_x0000_s1172" style="position:absolute;left:8340;top:5625;width:2550;height:2535;visibility:visible;mso-wrap-style:square;v-text-anchor:top" coordsize="2550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oV8QA&#10;AADcAAAADwAAAGRycy9kb3ducmV2LnhtbESPQWvCQBSE74L/YXmFXkQ3FUk0zSpSI6THpsXzI/tM&#10;0mbfhuwa03/fLRR6HGbmGyY7TKYTIw2utazgaRWBIK6sbrlW8PF+Xm5BOI+ssbNMCr7JwWE/n2WY&#10;anvnNxpLX4sAYZeigsb7PpXSVQ0ZdCvbEwfvageDPsihlnrAe4CbTq6jKJYGWw4LDfb00lD1Vd6M&#10;AvqM85N8dVWdlEWuLyVudwtU6vFhOj6D8DT5//Bfu9AK1ps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eKFfEAAAA3AAAAA8AAAAAAAAAAAAAAAAAmAIAAGRycy9k&#10;b3ducmV2LnhtbFBLBQYAAAAABAAEAPUAAACJAwAAAAA=&#10;" path="m,2535r2550,l2550,,,,,2535xe" filled="f">
                                                                                                                                  <v:stroke dashstyle="dash"/>
                                                                                                                                  <v:path arrowok="t" o:connecttype="custom" o:connectlocs="0,8160;2550,8160;2550,5625;0,5625;0,816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id="Group 136" o:spid="_x0000_s1173" style="position:absolute;left:7230;top:7070;width:1110;height:70" coordorigin="7230,7070" coordsize="111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                                                                                                          <v:shape id="Freeform 138" o:spid="_x0000_s1174" style="position:absolute;left:7230;top:7070;width:1110;height:70;visibility:visible;mso-wrap-style:square;v-text-anchor:top" coordsize="111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X/8YA&#10;AADcAAAADwAAAGRycy9kb3ducmV2LnhtbESPQWvCQBSE7wX/w/KE3upGLUWjq6i0tBQ9GCN6fGSf&#10;STD7NmS3Sfrvu4VCj8PMfMMs172pREuNKy0rGI8iEMSZ1SXnCtLT29MMhPPIGivLpOCbHKxXg4cl&#10;xtp2fKQ28bkIEHYxKii8r2MpXVaQQTeyNXHwbrYx6INscqkb7ALcVHISRS/SYMlhocCadgVl9+TL&#10;KDhRe03Sbr49fPrzZqrT99fLfqrU47DfLEB46v1/+K/9oRVMnu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AX/8YAAADcAAAADwAAAAAAAAAAAAAAAACYAgAAZHJz&#10;L2Rvd25yZXYueG1sUEsFBgAAAAAEAAQA9QAAAIsDAAAAAA==&#10;" path="m120,20r990,l1110,,100,r,20l120,20xe" fillcolor="black" stroked="f">
                                                                                                                                    <v:path arrowok="t" o:connecttype="custom" o:connectlocs="120,7090;1110,7090;1110,7070;100,7070;100,7090;120,7090" o:connectangles="0,0,0,0,0,0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id="Freeform 137" o:spid="_x0000_s1175" style="position:absolute;left:7230;top:7070;width:1110;height:70;visibility:visible;mso-wrap-style:square;v-text-anchor:top" coordsize="111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ov8MA&#10;AADcAAAADwAAAGRycy9kb3ducmV2LnhtbERPTWvCQBC9F/wPywi96UbFUlNXUbEoxR6MKe1xyI5J&#10;MDsbsmuS/vvuQejx8b6X695UoqXGlZYVTMYRCOLM6pJzBenlffQKwnlkjZVlUvBLDtarwdMSY207&#10;PlOb+FyEEHYxKii8r2MpXVaQQTe2NXHgrrYx6ANscqkb7EK4qeQ0il6kwZJDQ4E17QrKbsndKLhQ&#10;+5Ok3WL7+eG/NjOdHvbfp5lSz8N+8wbCU+//xQ/3USuYzsP8cC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ov8MAAADcAAAADwAAAAAAAAAAAAAAAACYAgAAZHJzL2Rv&#10;d25yZXYueG1sUEsFBgAAAAAEAAQA9QAAAIgDAAAAAA==&#10;" path="m120,r,-50l,10,120,70r,-50l100,20,100,r20,xe" fillcolor="black" stroked="f">
                                                                                                                                    <v:path arrowok="t" o:connecttype="custom" o:connectlocs="120,7070;120,7020;0,7080;120,7140;120,7090;100,7090;100,7070;120,7070" o:connectangles="0,0,0,0,0,0,0,0"/>
                                                                                                                                  </v:shape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FB6D70" w:rsidRDefault="006E520B">
      <w:pPr>
        <w:spacing w:before="29"/>
        <w:ind w:left="623" w:right="1059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gu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</w:p>
    <w:p w:rsidR="00FB6D70" w:rsidRDefault="006E520B">
      <w:pPr>
        <w:spacing w:before="7" w:line="260" w:lineRule="exact"/>
        <w:ind w:left="1989" w:right="2421"/>
        <w:jc w:val="center"/>
        <w:rPr>
          <w:sz w:val="24"/>
          <w:szCs w:val="24"/>
        </w:rPr>
      </w:pP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6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b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us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1"/>
          <w:position w:val="-1"/>
          <w:sz w:val="24"/>
          <w:szCs w:val="24"/>
        </w:rPr>
        <w:t xml:space="preserve"> 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3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oke</w:t>
      </w:r>
    </w:p>
    <w:p w:rsidR="00FB6D70" w:rsidRDefault="00FB6D70">
      <w:pPr>
        <w:spacing w:before="1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00" w:right="4828"/>
        <w:jc w:val="center"/>
        <w:rPr>
          <w:sz w:val="24"/>
          <w:szCs w:val="24"/>
        </w:rPr>
        <w:sectPr w:rsidR="00FB6D70">
          <w:type w:val="continuous"/>
          <w:pgSz w:w="11920" w:h="16840"/>
          <w:pgMar w:top="3920" w:right="680" w:bottom="280" w:left="1680" w:header="720" w:footer="720" w:gutter="0"/>
          <w:cols w:space="720"/>
        </w:sectPr>
      </w:pPr>
      <w:r>
        <w:rPr>
          <w:sz w:val="24"/>
          <w:szCs w:val="24"/>
        </w:rPr>
        <w:t>39</w:t>
      </w:r>
    </w:p>
    <w:p w:rsidR="00FB6D70" w:rsidRDefault="00FB6D70">
      <w:pPr>
        <w:spacing w:before="18" w:line="220" w:lineRule="exact"/>
        <w:rPr>
          <w:sz w:val="22"/>
          <w:szCs w:val="22"/>
        </w:rPr>
      </w:pPr>
    </w:p>
    <w:p w:rsidR="00FB6D70" w:rsidRDefault="006E520B">
      <w:pPr>
        <w:spacing w:before="29" w:line="480" w:lineRule="auto"/>
        <w:ind w:left="3226" w:right="2761" w:firstLine="1"/>
        <w:jc w:val="center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 xml:space="preserve">AB 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 xml:space="preserve">V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ET</w:t>
      </w:r>
      <w:r>
        <w:rPr>
          <w:b/>
          <w:sz w:val="24"/>
          <w:szCs w:val="24"/>
        </w:rPr>
        <w:t xml:space="preserve">ODE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FB6D70" w:rsidRDefault="006E520B">
      <w:pPr>
        <w:spacing w:before="9"/>
        <w:ind w:left="587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ian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L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at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e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-3"/>
          <w:sz w:val="24"/>
          <w:szCs w:val="24"/>
        </w:rPr>
        <w:t xml:space="preserve"> P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5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9" w:firstLine="56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9"/>
          <w:sz w:val="24"/>
          <w:szCs w:val="24"/>
        </w:rPr>
        <w:t>e</w:t>
      </w:r>
      <w:r>
        <w:rPr>
          <w:i/>
          <w:spacing w:val="-10"/>
          <w:sz w:val="24"/>
          <w:szCs w:val="24"/>
        </w:rPr>
        <w:t>w</w:t>
      </w:r>
      <w:r>
        <w:rPr>
          <w:sz w:val="24"/>
          <w:szCs w:val="24"/>
        </w:rPr>
        <w:t>.</w:t>
      </w:r>
    </w:p>
    <w:p w:rsidR="00FB6D70" w:rsidRDefault="006E520B">
      <w:pPr>
        <w:spacing w:before="14"/>
        <w:ind w:left="587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Databa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ian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0" w:firstLine="566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9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 xml:space="preserve">.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ur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Ok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2020.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u.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upa </w:t>
      </w:r>
      <w:r>
        <w:rPr>
          <w:spacing w:val="8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databa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e 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g, </w:t>
      </w:r>
      <w:r>
        <w:rPr>
          <w:spacing w:val="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e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t,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ubm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Google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hola</w:t>
      </w:r>
      <w:r>
        <w:rPr>
          <w:i/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FB6D70" w:rsidRDefault="006E520B">
      <w:pPr>
        <w:spacing w:before="14"/>
        <w:ind w:left="587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80" w:firstLine="56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pacing w:val="4"/>
          <w:sz w:val="24"/>
          <w:szCs w:val="24"/>
        </w:rPr>
        <w:t>y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boolean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ator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D, O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,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OT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or</w:t>
      </w:r>
      <w:r>
        <w:rPr>
          <w:i/>
          <w:spacing w:val="2"/>
          <w:sz w:val="24"/>
          <w:szCs w:val="24"/>
        </w:rPr>
        <w:t xml:space="preserve"> A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OT)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FB6D70" w:rsidRDefault="006E520B">
      <w:pPr>
        <w:spacing w:before="11" w:line="260" w:lineRule="exact"/>
        <w:ind w:left="587"/>
        <w:rPr>
          <w:sz w:val="24"/>
          <w:szCs w:val="24"/>
        </w:rPr>
      </w:pPr>
      <w:r>
        <w:rPr>
          <w:spacing w:val="5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g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.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ku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i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l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position w:val="-1"/>
          <w:sz w:val="24"/>
          <w:szCs w:val="24"/>
        </w:rPr>
        <w:t>t</w:t>
      </w:r>
      <w:r>
        <w:rPr>
          <w:i/>
          <w:spacing w:val="4"/>
          <w:position w:val="-1"/>
          <w:sz w:val="24"/>
          <w:szCs w:val="24"/>
        </w:rPr>
        <w:t>e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atu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e</w:t>
      </w:r>
      <w:r>
        <w:rPr>
          <w:i/>
          <w:spacing w:val="40"/>
          <w:position w:val="-1"/>
          <w:sz w:val="24"/>
          <w:szCs w:val="24"/>
        </w:rPr>
        <w:t xml:space="preserve"> </w:t>
      </w:r>
      <w:r>
        <w:rPr>
          <w:i/>
          <w:spacing w:val="2"/>
          <w:position w:val="-1"/>
          <w:sz w:val="24"/>
          <w:szCs w:val="24"/>
        </w:rPr>
        <w:t>r</w:t>
      </w:r>
      <w:r>
        <w:rPr>
          <w:i/>
          <w:spacing w:val="-1"/>
          <w:position w:val="-1"/>
          <w:sz w:val="24"/>
          <w:szCs w:val="24"/>
        </w:rPr>
        <w:t>ev</w:t>
      </w:r>
      <w:r>
        <w:rPr>
          <w:i/>
          <w:position w:val="-1"/>
          <w:sz w:val="24"/>
          <w:szCs w:val="24"/>
        </w:rPr>
        <w:t>i</w:t>
      </w:r>
      <w:r>
        <w:rPr>
          <w:i/>
          <w:spacing w:val="4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w</w:t>
      </w:r>
      <w:r>
        <w:rPr>
          <w:i/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ini</w:t>
      </w:r>
      <w:r>
        <w:rPr>
          <w:spacing w:val="37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i/>
          <w:spacing w:val="1"/>
          <w:position w:val="-1"/>
          <w:sz w:val="24"/>
          <w:szCs w:val="24"/>
        </w:rPr>
        <w:t>M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dic</w:t>
      </w:r>
      <w:r>
        <w:rPr>
          <w:i/>
          <w:spacing w:val="4"/>
          <w:position w:val="-1"/>
          <w:sz w:val="24"/>
          <w:szCs w:val="24"/>
        </w:rPr>
        <w:t>a</w:t>
      </w:r>
      <w:r>
        <w:rPr>
          <w:i/>
          <w:position w:val="-1"/>
          <w:sz w:val="24"/>
          <w:szCs w:val="24"/>
        </w:rPr>
        <w:t>l</w:t>
      </w:r>
    </w:p>
    <w:p w:rsidR="00FB6D70" w:rsidRDefault="00FB6D70">
      <w:pPr>
        <w:spacing w:before="2"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00" w:right="3928"/>
        <w:jc w:val="center"/>
        <w:rPr>
          <w:sz w:val="24"/>
          <w:szCs w:val="24"/>
        </w:rPr>
        <w:sectPr w:rsidR="00FB6D70">
          <w:headerReference w:type="default" r:id="rId74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40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3" w:line="220" w:lineRule="exact"/>
        <w:rPr>
          <w:sz w:val="22"/>
          <w:szCs w:val="22"/>
        </w:rPr>
      </w:pPr>
    </w:p>
    <w:p w:rsidR="00FB6D70" w:rsidRDefault="006E520B">
      <w:pPr>
        <w:spacing w:before="29" w:line="480" w:lineRule="auto"/>
        <w:ind w:left="587" w:right="176"/>
        <w:jc w:val="both"/>
        <w:rPr>
          <w:sz w:val="24"/>
          <w:szCs w:val="24"/>
        </w:rPr>
      </w:pPr>
      <w:r>
        <w:rPr>
          <w:i/>
          <w:sz w:val="24"/>
          <w:szCs w:val="24"/>
        </w:rPr>
        <w:t>Subje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ading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SH</w:t>
      </w:r>
      <w:r>
        <w:rPr>
          <w:i/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“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r</w:t>
      </w:r>
      <w:r>
        <w:rPr>
          <w:i/>
          <w:sz w:val="24"/>
          <w:szCs w:val="24"/>
        </w:rPr>
        <w:t xml:space="preserve">a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Oi</w:t>
      </w:r>
      <w:r>
        <w:rPr>
          <w:i/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“</w:t>
      </w:r>
      <w:r>
        <w:rPr>
          <w:i/>
          <w:sz w:val="24"/>
          <w:szCs w:val="24"/>
        </w:rPr>
        <w:t>Olive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Oi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”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“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4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>r</w:t>
      </w:r>
      <w:r>
        <w:rPr>
          <w:sz w:val="24"/>
          <w:szCs w:val="24"/>
        </w:rPr>
        <w:t>”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”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i/>
          <w:spacing w:val="-2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v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ul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 xml:space="preserve">r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cc</w:t>
      </w:r>
      <w:r>
        <w:rPr>
          <w:i/>
          <w:sz w:val="24"/>
          <w:szCs w:val="24"/>
        </w:rPr>
        <w:t>ident</w:t>
      </w:r>
      <w:r>
        <w:rPr>
          <w:i/>
          <w:spacing w:val="1"/>
          <w:sz w:val="24"/>
          <w:szCs w:val="24"/>
        </w:rPr>
        <w:t>”</w:t>
      </w:r>
      <w:r>
        <w:rPr>
          <w:i/>
          <w:sz w:val="24"/>
          <w:szCs w:val="24"/>
        </w:rPr>
        <w:t>.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Oi</w:t>
      </w:r>
      <w:r>
        <w:rPr>
          <w:i/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“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“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r</w:t>
      </w:r>
      <w:r>
        <w:rPr>
          <w:i/>
          <w:sz w:val="24"/>
          <w:szCs w:val="24"/>
        </w:rPr>
        <w:t xml:space="preserve">a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e”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FB6D70" w:rsidRDefault="006E520B">
      <w:pPr>
        <w:spacing w:before="14"/>
        <w:ind w:left="587" w:right="4895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nk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6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ind w:left="115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gi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5354"/>
        <w:jc w:val="both"/>
        <w:rPr>
          <w:sz w:val="24"/>
          <w:szCs w:val="24"/>
        </w:rPr>
      </w:pPr>
      <w:r>
        <w:rPr>
          <w:i/>
          <w:spacing w:val="5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am</w:t>
      </w:r>
      <w:r>
        <w:rPr>
          <w:i/>
          <w:spacing w:val="3"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spacing w:line="260" w:lineRule="exact"/>
        <w:ind w:left="587" w:right="4596"/>
        <w:jc w:val="both"/>
        <w:rPr>
          <w:sz w:val="24"/>
          <w:szCs w:val="24"/>
        </w:rPr>
      </w:pPr>
      <w:r>
        <w:rPr>
          <w:b/>
          <w:i/>
          <w:spacing w:val="2"/>
          <w:position w:val="-1"/>
          <w:sz w:val="24"/>
          <w:szCs w:val="24"/>
        </w:rPr>
        <w:t>T</w:t>
      </w:r>
      <w:r>
        <w:rPr>
          <w:b/>
          <w:i/>
          <w:position w:val="-1"/>
          <w:sz w:val="24"/>
          <w:szCs w:val="24"/>
        </w:rPr>
        <w:t>ab</w:t>
      </w:r>
      <w:r>
        <w:rPr>
          <w:b/>
          <w:i/>
          <w:spacing w:val="-1"/>
          <w:position w:val="-1"/>
          <w:sz w:val="24"/>
          <w:szCs w:val="24"/>
        </w:rPr>
        <w:t>e</w:t>
      </w:r>
      <w:r>
        <w:rPr>
          <w:b/>
          <w:i/>
          <w:position w:val="-1"/>
          <w:sz w:val="24"/>
          <w:szCs w:val="24"/>
        </w:rPr>
        <w:t>l</w:t>
      </w:r>
      <w:r>
        <w:rPr>
          <w:b/>
          <w:i/>
          <w:spacing w:val="3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4</w:t>
      </w:r>
      <w:r>
        <w:rPr>
          <w:b/>
          <w:i/>
          <w:spacing w:val="2"/>
          <w:position w:val="-1"/>
          <w:sz w:val="24"/>
          <w:szCs w:val="24"/>
        </w:rPr>
        <w:t>.</w:t>
      </w:r>
      <w:r>
        <w:rPr>
          <w:b/>
          <w:i/>
          <w:position w:val="-1"/>
          <w:sz w:val="24"/>
          <w:szCs w:val="24"/>
        </w:rPr>
        <w:t>1</w:t>
      </w:r>
      <w:r>
        <w:rPr>
          <w:b/>
          <w:i/>
          <w:spacing w:val="-3"/>
          <w:position w:val="-1"/>
          <w:sz w:val="24"/>
          <w:szCs w:val="24"/>
        </w:rPr>
        <w:t xml:space="preserve"> </w:t>
      </w:r>
      <w:r>
        <w:rPr>
          <w:b/>
          <w:i/>
          <w:spacing w:val="1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>t</w:t>
      </w:r>
      <w:r>
        <w:rPr>
          <w:b/>
          <w:i/>
          <w:spacing w:val="-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ategi</w:t>
      </w:r>
      <w:r>
        <w:rPr>
          <w:b/>
          <w:i/>
          <w:spacing w:val="-2"/>
          <w:position w:val="-1"/>
          <w:sz w:val="24"/>
          <w:szCs w:val="24"/>
        </w:rPr>
        <w:t xml:space="preserve"> </w:t>
      </w:r>
      <w:r>
        <w:rPr>
          <w:b/>
          <w:i/>
          <w:spacing w:val="2"/>
          <w:position w:val="-1"/>
          <w:sz w:val="24"/>
          <w:szCs w:val="24"/>
        </w:rPr>
        <w:t>P</w:t>
      </w:r>
      <w:r>
        <w:rPr>
          <w:b/>
          <w:i/>
          <w:spacing w:val="-2"/>
          <w:position w:val="-1"/>
          <w:sz w:val="24"/>
          <w:szCs w:val="24"/>
        </w:rPr>
        <w:t>IC</w:t>
      </w:r>
      <w:r>
        <w:rPr>
          <w:b/>
          <w:i/>
          <w:position w:val="-1"/>
          <w:sz w:val="24"/>
          <w:szCs w:val="24"/>
        </w:rPr>
        <w:t>O</w:t>
      </w:r>
      <w:r>
        <w:rPr>
          <w:b/>
          <w:i/>
          <w:spacing w:val="2"/>
          <w:position w:val="-1"/>
          <w:sz w:val="24"/>
          <w:szCs w:val="24"/>
        </w:rPr>
        <w:t xml:space="preserve"> </w:t>
      </w:r>
      <w:r>
        <w:rPr>
          <w:b/>
          <w:i/>
          <w:spacing w:val="1"/>
          <w:position w:val="-1"/>
          <w:sz w:val="24"/>
          <w:szCs w:val="24"/>
        </w:rPr>
        <w:t>f</w:t>
      </w:r>
      <w:r>
        <w:rPr>
          <w:b/>
          <w:i/>
          <w:spacing w:val="-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a</w:t>
      </w:r>
      <w:r>
        <w:rPr>
          <w:b/>
          <w:i/>
          <w:spacing w:val="5"/>
          <w:position w:val="-1"/>
          <w:sz w:val="24"/>
          <w:szCs w:val="24"/>
        </w:rPr>
        <w:t>m</w:t>
      </w:r>
      <w:r>
        <w:rPr>
          <w:b/>
          <w:i/>
          <w:spacing w:val="-1"/>
          <w:position w:val="-1"/>
          <w:sz w:val="24"/>
          <w:szCs w:val="24"/>
        </w:rPr>
        <w:t>e</w:t>
      </w:r>
      <w:r>
        <w:rPr>
          <w:b/>
          <w:i/>
          <w:spacing w:val="-2"/>
          <w:position w:val="-1"/>
          <w:sz w:val="24"/>
          <w:szCs w:val="24"/>
        </w:rPr>
        <w:t>w</w:t>
      </w:r>
      <w:r>
        <w:rPr>
          <w:b/>
          <w:i/>
          <w:position w:val="-1"/>
          <w:sz w:val="24"/>
          <w:szCs w:val="24"/>
        </w:rPr>
        <w:t>o</w:t>
      </w:r>
      <w:r>
        <w:rPr>
          <w:b/>
          <w:i/>
          <w:spacing w:val="-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k</w:t>
      </w:r>
    </w:p>
    <w:p w:rsidR="00FB6D70" w:rsidRDefault="00FB6D70">
      <w:pPr>
        <w:spacing w:before="14" w:line="260" w:lineRule="exact"/>
        <w:rPr>
          <w:sz w:val="26"/>
          <w:szCs w:val="26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7"/>
        <w:gridCol w:w="2718"/>
        <w:gridCol w:w="2718"/>
      </w:tblGrid>
      <w:tr w:rsidR="00FB6D70">
        <w:trPr>
          <w:trHeight w:hRule="exact" w:val="240"/>
        </w:trPr>
        <w:tc>
          <w:tcPr>
            <w:tcW w:w="27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988" w:right="968"/>
              <w:jc w:val="center"/>
            </w:pPr>
            <w:r>
              <w:rPr>
                <w:b/>
                <w:spacing w:val="1"/>
              </w:rPr>
              <w:t>K</w:t>
            </w:r>
            <w:r>
              <w:rPr>
                <w:b/>
                <w:spacing w:val="-3"/>
                <w:w w:val="101"/>
              </w:rPr>
              <w:t>r</w:t>
            </w:r>
            <w:r>
              <w:rPr>
                <w:b/>
                <w:spacing w:val="1"/>
                <w:w w:val="101"/>
              </w:rPr>
              <w:t>i</w:t>
            </w:r>
            <w:r>
              <w:rPr>
                <w:b/>
              </w:rPr>
              <w:t>t</w:t>
            </w:r>
            <w:r>
              <w:rPr>
                <w:b/>
                <w:spacing w:val="-3"/>
              </w:rPr>
              <w:t>e</w:t>
            </w:r>
            <w:r>
              <w:rPr>
                <w:b/>
                <w:spacing w:val="1"/>
                <w:w w:val="101"/>
              </w:rPr>
              <w:t>ri</w:t>
            </w:r>
            <w:r>
              <w:rPr>
                <w:b/>
              </w:rPr>
              <w:t>a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20" w:right="1017"/>
              <w:jc w:val="center"/>
            </w:pPr>
            <w:r>
              <w:rPr>
                <w:b/>
                <w:spacing w:val="-2"/>
              </w:rPr>
              <w:t>In</w:t>
            </w:r>
            <w:r>
              <w:rPr>
                <w:b/>
                <w:spacing w:val="3"/>
              </w:rPr>
              <w:t>k</w:t>
            </w:r>
            <w:r>
              <w:rPr>
                <w:b/>
                <w:spacing w:val="1"/>
                <w:w w:val="101"/>
              </w:rPr>
              <w:t>l</w:t>
            </w:r>
            <w:r>
              <w:rPr>
                <w:b/>
                <w:spacing w:val="-6"/>
              </w:rPr>
              <w:t>u</w:t>
            </w:r>
            <w:r>
              <w:rPr>
                <w:b/>
                <w:spacing w:val="-2"/>
              </w:rPr>
              <w:t>s</w:t>
            </w:r>
            <w:r>
              <w:rPr>
                <w:b/>
                <w:w w:val="101"/>
              </w:rPr>
              <w:t>i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953" w:right="956"/>
              <w:jc w:val="center"/>
            </w:pPr>
            <w:r>
              <w:rPr>
                <w:b/>
              </w:rPr>
              <w:t>E</w:t>
            </w:r>
            <w:r>
              <w:rPr>
                <w:b/>
                <w:spacing w:val="3"/>
              </w:rPr>
              <w:t>k</w:t>
            </w:r>
            <w:r>
              <w:rPr>
                <w:b/>
                <w:spacing w:val="-6"/>
              </w:rPr>
              <w:t>s</w:t>
            </w:r>
            <w:r>
              <w:rPr>
                <w:b/>
                <w:spacing w:val="3"/>
              </w:rPr>
              <w:t>k</w:t>
            </w:r>
            <w:r>
              <w:rPr>
                <w:b/>
                <w:spacing w:val="1"/>
                <w:w w:val="101"/>
              </w:rPr>
              <w:t>l</w:t>
            </w:r>
            <w:r>
              <w:rPr>
                <w:b/>
                <w:spacing w:val="-6"/>
              </w:rPr>
              <w:t>u</w:t>
            </w:r>
            <w:r>
              <w:rPr>
                <w:b/>
                <w:spacing w:val="-2"/>
              </w:rPr>
              <w:t>s</w:t>
            </w:r>
            <w:r>
              <w:rPr>
                <w:b/>
                <w:w w:val="101"/>
              </w:rPr>
              <w:t>i</w:t>
            </w:r>
          </w:p>
        </w:tc>
      </w:tr>
      <w:tr w:rsidR="00FB6D70">
        <w:trPr>
          <w:trHeight w:hRule="exact" w:val="1162"/>
        </w:trPr>
        <w:tc>
          <w:tcPr>
            <w:tcW w:w="27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rPr>
                <w:i/>
                <w:spacing w:val="-3"/>
              </w:rPr>
              <w:t>P</w:t>
            </w:r>
            <w:r>
              <w:rPr>
                <w:i/>
              </w:rPr>
              <w:t>opu</w:t>
            </w:r>
            <w:r>
              <w:rPr>
                <w:i/>
                <w:spacing w:val="1"/>
              </w:rPr>
              <w:t>l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>t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</w:rPr>
              <w:t>on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m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3"/>
              </w:rPr>
              <w:t>e</w:t>
            </w:r>
            <w:r>
              <w:t>,</w:t>
            </w:r>
          </w:p>
          <w:p w:rsidR="00FB6D70" w:rsidRDefault="006E520B">
            <w:pPr>
              <w:ind w:left="105" w:right="256"/>
            </w:pP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t>r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t>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2"/>
              </w:rPr>
              <w:t>g</w:t>
            </w:r>
            <w:r>
              <w:t xml:space="preserve">.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3"/>
              </w:rPr>
              <w:t>m</w:t>
            </w:r>
            <w:r>
              <w:rPr>
                <w:spacing w:val="-5"/>
              </w:rPr>
              <w:t>u</w:t>
            </w:r>
            <w:r>
              <w:t>r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4</w:t>
            </w:r>
            <w:r>
              <w:rPr>
                <w:spacing w:val="1"/>
              </w:rPr>
              <w:t>0</w:t>
            </w:r>
            <w:r>
              <w:t>-80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  <w:w w:val="101"/>
              </w:rPr>
              <w:t>ta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 xml:space="preserve">n,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t xml:space="preserve">um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H</w:t>
            </w:r>
            <w:r>
              <w:rPr>
                <w:spacing w:val="1"/>
              </w:rPr>
              <w:t>e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t xml:space="preserve">n </w:t>
            </w:r>
            <w:r>
              <w:rPr>
                <w:spacing w:val="12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c</w:t>
            </w:r>
            <w:r>
              <w:rPr>
                <w:spacing w:val="-5"/>
              </w:rPr>
              <w:t>ob</w:t>
            </w:r>
            <w:r>
              <w:rPr>
                <w:spacing w:val="1"/>
              </w:rPr>
              <w:t>aa</w:t>
            </w:r>
            <w:r>
              <w:t xml:space="preserve">n 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>n</w:t>
            </w:r>
          </w:p>
          <w:p w:rsidR="00FB6D70" w:rsidRDefault="006E520B">
            <w:pPr>
              <w:ind w:left="105" w:right="67"/>
            </w:pP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t  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al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t xml:space="preserve">gi  </w:t>
            </w:r>
            <w:r>
              <w:rPr>
                <w:spacing w:val="6"/>
              </w:rPr>
              <w:t xml:space="preserve"> 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3"/>
                <w:w w:val="101"/>
              </w:rPr>
              <w:t>x</w:t>
            </w:r>
            <w:r>
              <w:rPr>
                <w:i/>
                <w:spacing w:val="1"/>
                <w:w w:val="101"/>
              </w:rPr>
              <w:t>t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a </w:t>
            </w:r>
            <w:r>
              <w:rPr>
                <w:i/>
                <w:spacing w:val="1"/>
              </w:rPr>
              <w:t>vi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g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5"/>
              </w:rPr>
              <w:t>o</w:t>
            </w:r>
            <w:r>
              <w:rPr>
                <w:i/>
                <w:spacing w:val="1"/>
              </w:rPr>
              <w:t>l</w:t>
            </w:r>
            <w:r>
              <w:rPr>
                <w:i/>
                <w:spacing w:val="-3"/>
              </w:rPr>
              <w:t>i</w:t>
            </w:r>
            <w:r>
              <w:rPr>
                <w:i/>
                <w:spacing w:val="1"/>
              </w:rPr>
              <w:t>v</w:t>
            </w:r>
            <w:r>
              <w:rPr>
                <w:i/>
              </w:rPr>
              <w:t>e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o</w:t>
            </w:r>
            <w:r>
              <w:rPr>
                <w:i/>
                <w:spacing w:val="-3"/>
              </w:rPr>
              <w:t>i</w:t>
            </w:r>
            <w:r>
              <w:rPr>
                <w:i/>
                <w:spacing w:val="1"/>
                <w:w w:val="101"/>
              </w:rPr>
              <w:t>l</w:t>
            </w:r>
            <w:r>
              <w:rPr>
                <w:i/>
              </w:rPr>
              <w:t>.</w:t>
            </w:r>
          </w:p>
        </w:tc>
      </w:tr>
      <w:tr w:rsidR="00FB6D70">
        <w:trPr>
          <w:trHeight w:hRule="exact" w:val="696"/>
        </w:trPr>
        <w:tc>
          <w:tcPr>
            <w:tcW w:w="27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rPr>
                <w:i/>
              </w:rPr>
              <w:t>In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6"/>
              </w:rPr>
              <w:t>r</w:t>
            </w:r>
            <w:r>
              <w:rPr>
                <w:i/>
                <w:spacing w:val="1"/>
                <w:w w:val="101"/>
              </w:rPr>
              <w:t>ve</w:t>
            </w:r>
            <w:r>
              <w:rPr>
                <w:i/>
                <w:spacing w:val="-5"/>
              </w:rPr>
              <w:t>n</w:t>
            </w:r>
            <w:r>
              <w:rPr>
                <w:i/>
                <w:spacing w:val="1"/>
                <w:w w:val="101"/>
              </w:rPr>
              <w:t>ti</w:t>
            </w:r>
            <w:r>
              <w:rPr>
                <w:i/>
              </w:rPr>
              <w:t>on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4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28"/>
              </w:rPr>
              <w:t xml:space="preserve"> 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3"/>
              </w:rPr>
              <w:t>x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a 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  <w:spacing w:val="1"/>
              </w:rPr>
              <w:t>vi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g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 xml:space="preserve">n 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  <w:spacing w:val="-5"/>
              </w:rPr>
              <w:t>o</w:t>
            </w:r>
            <w:r>
              <w:rPr>
                <w:i/>
                <w:spacing w:val="1"/>
                <w:w w:val="101"/>
              </w:rPr>
              <w:t>l</w:t>
            </w:r>
            <w:r>
              <w:rPr>
                <w:i/>
                <w:spacing w:val="-3"/>
                <w:w w:val="101"/>
              </w:rPr>
              <w:t>i</w:t>
            </w:r>
            <w:r>
              <w:rPr>
                <w:i/>
                <w:spacing w:val="1"/>
                <w:w w:val="101"/>
              </w:rPr>
              <w:t>v</w:t>
            </w:r>
            <w:r>
              <w:rPr>
                <w:i/>
                <w:w w:val="101"/>
              </w:rPr>
              <w:t xml:space="preserve">e </w:t>
            </w:r>
            <w:r>
              <w:rPr>
                <w:i/>
              </w:rPr>
              <w:t>o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l</w:t>
            </w:r>
            <w:r>
              <w:rPr>
                <w:i/>
                <w:spacing w:val="1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t>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69"/>
            </w:pPr>
            <w:r>
              <w:rPr>
                <w:spacing w:val="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 xml:space="preserve">k     </w:t>
            </w:r>
            <w:r>
              <w:rPr>
                <w:spacing w:val="38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p</w:t>
            </w:r>
            <w:r>
              <w:rPr>
                <w:spacing w:val="-3"/>
              </w:rPr>
              <w:t>a</w:t>
            </w:r>
            <w:r>
              <w:t xml:space="preserve">t     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32"/>
              </w:rPr>
              <w:t xml:space="preserve"> </w:t>
            </w:r>
            <w:r>
              <w:rPr>
                <w:i/>
                <w:spacing w:val="-3"/>
              </w:rPr>
              <w:t>e</w:t>
            </w:r>
            <w:r>
              <w:rPr>
                <w:i/>
                <w:spacing w:val="1"/>
              </w:rPr>
              <w:t>xt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a 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  <w:spacing w:val="-3"/>
              </w:rPr>
              <w:t>v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g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 xml:space="preserve">n 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o</w:t>
            </w:r>
            <w:r>
              <w:rPr>
                <w:i/>
                <w:spacing w:val="-3"/>
              </w:rPr>
              <w:t>l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3"/>
                <w:w w:val="101"/>
              </w:rPr>
              <w:t>v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spacing w:line="220" w:lineRule="exact"/>
              <w:ind w:left="105"/>
            </w:pPr>
            <w:r>
              <w:rPr>
                <w:i/>
              </w:rPr>
              <w:t>o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 xml:space="preserve">l </w:t>
            </w:r>
            <w:r>
              <w:rPr>
                <w:i/>
                <w:spacing w:val="-3"/>
              </w:rPr>
              <w:t>k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>pada pa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-3"/>
                <w:w w:val="101"/>
              </w:rPr>
              <w:t>i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5"/>
              </w:rPr>
              <w:t>n</w:t>
            </w:r>
            <w:r>
              <w:rPr>
                <w:i/>
              </w:rPr>
              <w:t>.</w:t>
            </w:r>
          </w:p>
        </w:tc>
      </w:tr>
      <w:tr w:rsidR="00FB6D70">
        <w:trPr>
          <w:trHeight w:hRule="exact" w:val="240"/>
        </w:trPr>
        <w:tc>
          <w:tcPr>
            <w:tcW w:w="27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rPr>
                <w:i/>
              </w:rPr>
              <w:t>Co</w:t>
            </w:r>
            <w:r>
              <w:rPr>
                <w:i/>
                <w:spacing w:val="-2"/>
              </w:rPr>
              <w:t>m</w:t>
            </w:r>
            <w:r>
              <w:rPr>
                <w:i/>
              </w:rPr>
              <w:t>pa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a</w:t>
            </w:r>
            <w:r>
              <w:rPr>
                <w:i/>
                <w:spacing w:val="1"/>
              </w:rPr>
              <w:t>t</w:t>
            </w:r>
            <w:r>
              <w:rPr>
                <w:i/>
              </w:rPr>
              <w:t>o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s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932"/>
        </w:trPr>
        <w:tc>
          <w:tcPr>
            <w:tcW w:w="27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rPr>
                <w:i/>
                <w:spacing w:val="-2"/>
              </w:rPr>
              <w:t>O</w:t>
            </w:r>
            <w:r>
              <w:rPr>
                <w:i/>
              </w:rPr>
              <w:t>u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1"/>
                <w:w w:val="101"/>
              </w:rPr>
              <w:t>c</w:t>
            </w:r>
            <w:r>
              <w:rPr>
                <w:i/>
              </w:rPr>
              <w:t>o</w:t>
            </w:r>
            <w:r>
              <w:rPr>
                <w:i/>
                <w:spacing w:val="-6"/>
              </w:rPr>
              <w:t>m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s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7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t xml:space="preserve">udi 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je</w:t>
            </w:r>
            <w:r>
              <w:rPr>
                <w:spacing w:val="1"/>
              </w:rPr>
              <w:t>la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</w:p>
          <w:p w:rsidR="00FB6D70" w:rsidRDefault="006E520B">
            <w:pPr>
              <w:ind w:left="105" w:right="62"/>
              <w:jc w:val="both"/>
            </w:pP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>i 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i/>
                <w:spacing w:val="-3"/>
              </w:rPr>
              <w:t>e</w:t>
            </w:r>
            <w:r>
              <w:rPr>
                <w:i/>
                <w:spacing w:val="1"/>
              </w:rPr>
              <w:t>xt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1"/>
                <w:w w:val="101"/>
              </w:rPr>
              <w:t>vi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g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</w:rPr>
              <w:t>n o</w:t>
            </w:r>
            <w:r>
              <w:rPr>
                <w:i/>
                <w:spacing w:val="1"/>
              </w:rPr>
              <w:t>l</w:t>
            </w:r>
            <w:r>
              <w:rPr>
                <w:i/>
                <w:spacing w:val="-3"/>
              </w:rPr>
              <w:t>i</w:t>
            </w:r>
            <w:r>
              <w:rPr>
                <w:i/>
                <w:spacing w:val="1"/>
              </w:rPr>
              <w:t>v</w:t>
            </w:r>
            <w:r>
              <w:rPr>
                <w:i/>
              </w:rPr>
              <w:t>e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o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l</w:t>
            </w:r>
            <w:r>
              <w:rPr>
                <w:i/>
                <w:spacing w:val="1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t>r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d</w:t>
            </w:r>
            <w:r>
              <w:rPr>
                <w:spacing w:val="1"/>
              </w:rPr>
              <w:t>a</w:t>
            </w:r>
            <w:r>
              <w:t>p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>n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78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t>udi</w:t>
            </w:r>
            <w:r>
              <w:rPr>
                <w:spacing w:val="34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32"/>
              </w:rPr>
              <w:t xml:space="preserve"> 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t>r</w:t>
            </w:r>
            <w:r>
              <w:rPr>
                <w:spacing w:val="5"/>
              </w:rPr>
              <w:t>h</w:t>
            </w:r>
            <w:r>
              <w:t>u</w:t>
            </w:r>
            <w:r>
              <w:rPr>
                <w:spacing w:val="-5"/>
              </w:rPr>
              <w:t>bu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68"/>
              <w:jc w:val="both"/>
            </w:pP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>i 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ia</w:t>
            </w:r>
            <w:r>
              <w:t xml:space="preserve">n </w:t>
            </w:r>
            <w:r>
              <w:rPr>
                <w:i/>
                <w:spacing w:val="1"/>
              </w:rPr>
              <w:t>ext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a </w:t>
            </w:r>
            <w:r>
              <w:rPr>
                <w:i/>
                <w:spacing w:val="1"/>
              </w:rPr>
              <w:t>vi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g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n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pacing w:val="-5"/>
              </w:rPr>
              <w:t>o</w:t>
            </w:r>
            <w:r>
              <w:rPr>
                <w:i/>
                <w:spacing w:val="1"/>
              </w:rPr>
              <w:t>l</w:t>
            </w:r>
            <w:r>
              <w:rPr>
                <w:i/>
                <w:spacing w:val="-3"/>
              </w:rPr>
              <w:t>i</w:t>
            </w:r>
            <w:r>
              <w:rPr>
                <w:i/>
                <w:spacing w:val="1"/>
              </w:rPr>
              <w:t>v</w:t>
            </w:r>
            <w:r>
              <w:rPr>
                <w:i/>
              </w:rPr>
              <w:t>e</w:t>
            </w:r>
            <w:r>
              <w:rPr>
                <w:i/>
                <w:spacing w:val="10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rh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>p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6"/>
              </w:rPr>
              <w:t>s</w:t>
            </w:r>
            <w:r>
              <w:t>.</w:t>
            </w:r>
          </w:p>
        </w:tc>
      </w:tr>
      <w:tr w:rsidR="00FB6D70">
        <w:trPr>
          <w:trHeight w:hRule="exact" w:val="240"/>
        </w:trPr>
        <w:tc>
          <w:tcPr>
            <w:tcW w:w="27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rPr>
                <w:i/>
                <w:spacing w:val="-3"/>
              </w:rPr>
              <w:t>P</w:t>
            </w:r>
            <w:r>
              <w:rPr>
                <w:i/>
              </w:rPr>
              <w:t>ub</w:t>
            </w:r>
            <w:r>
              <w:rPr>
                <w:i/>
                <w:spacing w:val="1"/>
              </w:rPr>
              <w:t>lic</w:t>
            </w:r>
            <w:r>
              <w:rPr>
                <w:i/>
                <w:spacing w:val="-5"/>
              </w:rPr>
              <w:t>a</w:t>
            </w:r>
            <w:r>
              <w:rPr>
                <w:i/>
                <w:spacing w:val="1"/>
              </w:rPr>
              <w:t>ti</w:t>
            </w:r>
            <w:r>
              <w:rPr>
                <w:i/>
                <w:spacing w:val="-5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  <w:spacing w:val="-6"/>
              </w:rPr>
              <w:t>Y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a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s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2016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5"/>
              </w:rPr>
              <w:t>0</w:t>
            </w:r>
            <w:r>
              <w:t>20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2</w:t>
            </w:r>
            <w:r>
              <w:t>016</w:t>
            </w:r>
          </w:p>
        </w:tc>
      </w:tr>
      <w:tr w:rsidR="00FB6D70">
        <w:trPr>
          <w:trHeight w:hRule="exact" w:val="470"/>
        </w:trPr>
        <w:tc>
          <w:tcPr>
            <w:tcW w:w="27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rPr>
                <w:i/>
                <w:spacing w:val="-2"/>
              </w:rPr>
              <w:t>L</w:t>
            </w:r>
            <w:r>
              <w:rPr>
                <w:i/>
              </w:rPr>
              <w:t>auguage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t xml:space="preserve">a 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I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10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a 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ind w:left="105"/>
            </w:pP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rPr>
                <w:spacing w:val="-3"/>
              </w:rPr>
              <w:t>i</w:t>
            </w:r>
            <w:r>
              <w:t xml:space="preserve">n </w:t>
            </w:r>
            <w:r>
              <w:rPr>
                <w:spacing w:val="27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t xml:space="preserve">a 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I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10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a 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I</w:t>
            </w:r>
            <w:r>
              <w:t>ng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</w:tc>
      </w:tr>
    </w:tbl>
    <w:p w:rsidR="00FB6D70" w:rsidRDefault="00FB6D70">
      <w:pPr>
        <w:spacing w:before="9" w:line="100" w:lineRule="exact"/>
        <w:rPr>
          <w:sz w:val="11"/>
          <w:szCs w:val="11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Stud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aian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as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Stud</w:t>
      </w:r>
      <w:r>
        <w:rPr>
          <w:b/>
          <w:sz w:val="24"/>
          <w:szCs w:val="24"/>
        </w:rPr>
        <w:t>i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171" w:firstLine="720"/>
        <w:jc w:val="both"/>
        <w:rPr>
          <w:sz w:val="24"/>
          <w:szCs w:val="24"/>
        </w:rPr>
        <w:sectPr w:rsidR="00FB6D70">
          <w:headerReference w:type="default" r:id="rId75"/>
          <w:pgSz w:w="11920" w:h="16840"/>
          <w:pgMar w:top="760" w:right="1480" w:bottom="280" w:left="1680" w:header="738" w:footer="0" w:gutter="0"/>
          <w:pgNumType w:start="41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4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4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databa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e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i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1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456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0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201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255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3" w:line="220" w:lineRule="exact"/>
        <w:rPr>
          <w:sz w:val="22"/>
          <w:szCs w:val="22"/>
        </w:rPr>
      </w:pPr>
    </w:p>
    <w:p w:rsidR="00FB6D70" w:rsidRDefault="006E520B">
      <w:pPr>
        <w:spacing w:before="29" w:line="480" w:lineRule="auto"/>
        <w:ind w:left="587" w:right="855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6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50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>2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ull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 xml:space="preserve">10)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5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ss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FB6D70" w:rsidRDefault="006E520B">
      <w:pPr>
        <w:spacing w:before="10" w:line="480" w:lineRule="auto"/>
        <w:ind w:left="587" w:right="855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(</w:t>
      </w:r>
      <w:r>
        <w:rPr>
          <w:i/>
          <w:sz w:val="24"/>
          <w:szCs w:val="24"/>
        </w:rPr>
        <w:t>Google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hol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sz w:val="24"/>
          <w:szCs w:val="24"/>
        </w:rPr>
        <w:t>: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;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ubm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;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5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Dia</w:t>
      </w:r>
      <w:r>
        <w:rPr>
          <w:i/>
          <w:spacing w:val="5"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am</w:t>
      </w:r>
    </w:p>
    <w:p w:rsidR="00FB6D70" w:rsidRDefault="006E520B">
      <w:pPr>
        <w:spacing w:before="10" w:line="260" w:lineRule="exact"/>
        <w:ind w:left="587" w:right="7123"/>
        <w:jc w:val="both"/>
        <w:rPr>
          <w:sz w:val="24"/>
          <w:szCs w:val="24"/>
        </w:rPr>
      </w:pPr>
      <w:r>
        <w:rPr>
          <w:i/>
          <w:spacing w:val="-3"/>
          <w:position w:val="-1"/>
          <w:sz w:val="24"/>
          <w:szCs w:val="24"/>
        </w:rPr>
        <w:t>F</w:t>
      </w:r>
      <w:r>
        <w:rPr>
          <w:i/>
          <w:position w:val="-1"/>
          <w:sz w:val="24"/>
          <w:szCs w:val="24"/>
        </w:rPr>
        <w:t>l</w:t>
      </w:r>
      <w:r>
        <w:rPr>
          <w:i/>
          <w:spacing w:val="5"/>
          <w:position w:val="-1"/>
          <w:sz w:val="24"/>
          <w:szCs w:val="24"/>
        </w:rPr>
        <w:t>o</w:t>
      </w:r>
      <w:r>
        <w:rPr>
          <w:i/>
          <w:position w:val="-1"/>
          <w:sz w:val="24"/>
          <w:szCs w:val="24"/>
        </w:rPr>
        <w:t>w</w:t>
      </w:r>
      <w:r>
        <w:rPr>
          <w:i/>
          <w:spacing w:val="-9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wa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ni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5" w:line="280" w:lineRule="exact"/>
        <w:rPr>
          <w:sz w:val="28"/>
          <w:szCs w:val="28"/>
        </w:rPr>
      </w:pPr>
    </w:p>
    <w:p w:rsidR="00FB6D70" w:rsidRDefault="006E520B">
      <w:pPr>
        <w:spacing w:before="38"/>
        <w:ind w:left="3111" w:right="3738" w:hanging="3"/>
        <w:jc w:val="center"/>
        <w:rPr>
          <w:sz w:val="18"/>
          <w:szCs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2067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-43180</wp:posOffset>
                </wp:positionV>
                <wp:extent cx="370205" cy="1085215"/>
                <wp:effectExtent l="635" t="4445" r="19685" b="0"/>
                <wp:wrapNone/>
                <wp:docPr id="9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1085215"/>
                          <a:chOff x="3421" y="-68"/>
                          <a:chExt cx="583" cy="1709"/>
                        </a:xfrm>
                      </wpg:grpSpPr>
                      <wpg:grpSp>
                        <wpg:cNvPr id="91" name="Group 69"/>
                        <wpg:cNvGrpSpPr>
                          <a:grpSpLocks/>
                        </wpg:cNvGrpSpPr>
                        <wpg:grpSpPr bwMode="auto">
                          <a:xfrm>
                            <a:off x="3441" y="-28"/>
                            <a:ext cx="553" cy="1661"/>
                            <a:chOff x="3441" y="-28"/>
                            <a:chExt cx="553" cy="1661"/>
                          </a:xfrm>
                        </wpg:grpSpPr>
                        <wps:wsp>
                          <wps:cNvPr id="92" name="Freeform 78"/>
                          <wps:cNvSpPr>
                            <a:spLocks/>
                          </wps:cNvSpPr>
                          <wps:spPr bwMode="auto">
                            <a:xfrm>
                              <a:off x="3441" y="-28"/>
                              <a:ext cx="553" cy="1661"/>
                            </a:xfrm>
                            <a:custGeom>
                              <a:avLst/>
                              <a:gdLst>
                                <a:gd name="T0" fmla="+- 0 3994 3441"/>
                                <a:gd name="T1" fmla="*/ T0 w 553"/>
                                <a:gd name="T2" fmla="+- 0 2 -28"/>
                                <a:gd name="T3" fmla="*/ 2 h 1661"/>
                                <a:gd name="T4" fmla="+- 0 3994 3441"/>
                                <a:gd name="T5" fmla="*/ T4 w 553"/>
                                <a:gd name="T6" fmla="+- 0 -28 -28"/>
                                <a:gd name="T7" fmla="*/ -28 h 1661"/>
                                <a:gd name="T8" fmla="+- 0 3471 3441"/>
                                <a:gd name="T9" fmla="*/ T8 w 553"/>
                                <a:gd name="T10" fmla="+- 0 -28 -28"/>
                                <a:gd name="T11" fmla="*/ -28 h 1661"/>
                                <a:gd name="T12" fmla="+- 0 3471 3441"/>
                                <a:gd name="T13" fmla="*/ T12 w 553"/>
                                <a:gd name="T14" fmla="+- 0 2 -28"/>
                                <a:gd name="T15" fmla="*/ 2 h 1661"/>
                                <a:gd name="T16" fmla="+- 0 3501 3441"/>
                                <a:gd name="T17" fmla="*/ T16 w 553"/>
                                <a:gd name="T18" fmla="+- 0 32 -28"/>
                                <a:gd name="T19" fmla="*/ 32 h 1661"/>
                                <a:gd name="T20" fmla="+- 0 3964 3441"/>
                                <a:gd name="T21" fmla="*/ T20 w 553"/>
                                <a:gd name="T22" fmla="+- 0 32 -28"/>
                                <a:gd name="T23" fmla="*/ 32 h 1661"/>
                                <a:gd name="T24" fmla="+- 0 3994 3441"/>
                                <a:gd name="T25" fmla="*/ T24 w 553"/>
                                <a:gd name="T26" fmla="+- 0 2 -28"/>
                                <a:gd name="T27" fmla="*/ 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3" h="1661">
                                  <a:moveTo>
                                    <a:pt x="553" y="30"/>
                                  </a:moveTo>
                                  <a:lnTo>
                                    <a:pt x="55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3" y="60"/>
                                  </a:lnTo>
                                  <a:lnTo>
                                    <a:pt x="55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7"/>
                          <wps:cNvSpPr>
                            <a:spLocks/>
                          </wps:cNvSpPr>
                          <wps:spPr bwMode="auto">
                            <a:xfrm>
                              <a:off x="3441" y="-28"/>
                              <a:ext cx="553" cy="1661"/>
                            </a:xfrm>
                            <a:custGeom>
                              <a:avLst/>
                              <a:gdLst>
                                <a:gd name="T0" fmla="+- 0 3471 3441"/>
                                <a:gd name="T1" fmla="*/ T0 w 553"/>
                                <a:gd name="T2" fmla="+- 0 1634 -28"/>
                                <a:gd name="T3" fmla="*/ 1634 h 1661"/>
                                <a:gd name="T4" fmla="+- 0 3994 3441"/>
                                <a:gd name="T5" fmla="*/ T4 w 553"/>
                                <a:gd name="T6" fmla="+- 0 1634 -28"/>
                                <a:gd name="T7" fmla="*/ 1634 h 1661"/>
                                <a:gd name="T8" fmla="+- 0 3994 3441"/>
                                <a:gd name="T9" fmla="*/ T8 w 553"/>
                                <a:gd name="T10" fmla="+- 0 1603 -28"/>
                                <a:gd name="T11" fmla="*/ 1603 h 1661"/>
                                <a:gd name="T12" fmla="+- 0 3964 3441"/>
                                <a:gd name="T13" fmla="*/ T12 w 553"/>
                                <a:gd name="T14" fmla="+- 0 1573 -28"/>
                                <a:gd name="T15" fmla="*/ 1573 h 1661"/>
                                <a:gd name="T16" fmla="+- 0 3501 3441"/>
                                <a:gd name="T17" fmla="*/ T16 w 553"/>
                                <a:gd name="T18" fmla="+- 0 1573 -28"/>
                                <a:gd name="T19" fmla="*/ 1573 h 1661"/>
                                <a:gd name="T20" fmla="+- 0 3471 3441"/>
                                <a:gd name="T21" fmla="*/ T20 w 553"/>
                                <a:gd name="T22" fmla="+- 0 1603 -28"/>
                                <a:gd name="T23" fmla="*/ 1603 h 1661"/>
                                <a:gd name="T24" fmla="+- 0 3471 3441"/>
                                <a:gd name="T25" fmla="*/ T24 w 553"/>
                                <a:gd name="T26" fmla="+- 0 1634 -28"/>
                                <a:gd name="T27" fmla="*/ 163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3" h="1661">
                                  <a:moveTo>
                                    <a:pt x="30" y="1662"/>
                                  </a:moveTo>
                                  <a:lnTo>
                                    <a:pt x="553" y="1662"/>
                                  </a:lnTo>
                                  <a:lnTo>
                                    <a:pt x="553" y="1631"/>
                                  </a:lnTo>
                                  <a:lnTo>
                                    <a:pt x="523" y="1601"/>
                                  </a:lnTo>
                                  <a:lnTo>
                                    <a:pt x="60" y="1601"/>
                                  </a:lnTo>
                                  <a:lnTo>
                                    <a:pt x="30" y="1631"/>
                                  </a:lnTo>
                                  <a:lnTo>
                                    <a:pt x="3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6"/>
                          <wps:cNvSpPr>
                            <a:spLocks/>
                          </wps:cNvSpPr>
                          <wps:spPr bwMode="auto">
                            <a:xfrm>
                              <a:off x="3441" y="-28"/>
                              <a:ext cx="553" cy="1661"/>
                            </a:xfrm>
                            <a:custGeom>
                              <a:avLst/>
                              <a:gdLst>
                                <a:gd name="T0" fmla="+- 0 3441 3441"/>
                                <a:gd name="T1" fmla="*/ T0 w 553"/>
                                <a:gd name="T2" fmla="+- 0 2 -28"/>
                                <a:gd name="T3" fmla="*/ 2 h 1661"/>
                                <a:gd name="T4" fmla="+- 0 3441 3441"/>
                                <a:gd name="T5" fmla="*/ T4 w 553"/>
                                <a:gd name="T6" fmla="+- 0 1604 -28"/>
                                <a:gd name="T7" fmla="*/ 1604 h 1661"/>
                                <a:gd name="T8" fmla="+- 0 3443 3441"/>
                                <a:gd name="T9" fmla="*/ T8 w 553"/>
                                <a:gd name="T10" fmla="+- 0 1615 -28"/>
                                <a:gd name="T11" fmla="*/ 1615 h 1661"/>
                                <a:gd name="T12" fmla="+- 0 3450 3441"/>
                                <a:gd name="T13" fmla="*/ T12 w 553"/>
                                <a:gd name="T14" fmla="+- 0 1625 -28"/>
                                <a:gd name="T15" fmla="*/ 1625 h 1661"/>
                                <a:gd name="T16" fmla="+- 0 3459 3441"/>
                                <a:gd name="T17" fmla="*/ T16 w 553"/>
                                <a:gd name="T18" fmla="+- 0 1631 -28"/>
                                <a:gd name="T19" fmla="*/ 1631 h 1661"/>
                                <a:gd name="T20" fmla="+- 0 3471 3441"/>
                                <a:gd name="T21" fmla="*/ T20 w 553"/>
                                <a:gd name="T22" fmla="+- 0 1634 -28"/>
                                <a:gd name="T23" fmla="*/ 1634 h 1661"/>
                                <a:gd name="T24" fmla="+- 0 3471 3441"/>
                                <a:gd name="T25" fmla="*/ T24 w 553"/>
                                <a:gd name="T26" fmla="+- 0 1603 -28"/>
                                <a:gd name="T27" fmla="*/ 1603 h 1661"/>
                                <a:gd name="T28" fmla="+- 0 3501 3441"/>
                                <a:gd name="T29" fmla="*/ T28 w 553"/>
                                <a:gd name="T30" fmla="+- 0 1573 -28"/>
                                <a:gd name="T31" fmla="*/ 1573 h 1661"/>
                                <a:gd name="T32" fmla="+- 0 3964 3441"/>
                                <a:gd name="T33" fmla="*/ T32 w 553"/>
                                <a:gd name="T34" fmla="+- 0 1573 -28"/>
                                <a:gd name="T35" fmla="*/ 1573 h 1661"/>
                                <a:gd name="T36" fmla="+- 0 3994 3441"/>
                                <a:gd name="T37" fmla="*/ T36 w 553"/>
                                <a:gd name="T38" fmla="+- 0 1603 -28"/>
                                <a:gd name="T39" fmla="*/ 1603 h 1661"/>
                                <a:gd name="T40" fmla="+- 0 3994 3441"/>
                                <a:gd name="T41" fmla="*/ T40 w 553"/>
                                <a:gd name="T42" fmla="+- 0 1634 -28"/>
                                <a:gd name="T43" fmla="*/ 1634 h 1661"/>
                                <a:gd name="T44" fmla="+- 0 4006 3441"/>
                                <a:gd name="T45" fmla="*/ T44 w 553"/>
                                <a:gd name="T46" fmla="+- 0 1631 -28"/>
                                <a:gd name="T47" fmla="*/ 1631 h 1661"/>
                                <a:gd name="T48" fmla="+- 0 4015 3441"/>
                                <a:gd name="T49" fmla="*/ T48 w 553"/>
                                <a:gd name="T50" fmla="+- 0 1625 -28"/>
                                <a:gd name="T51" fmla="*/ 1625 h 1661"/>
                                <a:gd name="T52" fmla="+- 0 4022 3441"/>
                                <a:gd name="T53" fmla="*/ T52 w 553"/>
                                <a:gd name="T54" fmla="+- 0 1615 -28"/>
                                <a:gd name="T55" fmla="*/ 1615 h 1661"/>
                                <a:gd name="T56" fmla="+- 0 4024 3441"/>
                                <a:gd name="T57" fmla="*/ T56 w 553"/>
                                <a:gd name="T58" fmla="+- 0 1604 -28"/>
                                <a:gd name="T59" fmla="*/ 1604 h 1661"/>
                                <a:gd name="T60" fmla="+- 0 4024 3441"/>
                                <a:gd name="T61" fmla="*/ T60 w 553"/>
                                <a:gd name="T62" fmla="+- 0 2 -28"/>
                                <a:gd name="T63" fmla="*/ 2 h 1661"/>
                                <a:gd name="T64" fmla="+- 0 4022 3441"/>
                                <a:gd name="T65" fmla="*/ T64 w 553"/>
                                <a:gd name="T66" fmla="+- 0 -9 -28"/>
                                <a:gd name="T67" fmla="*/ -9 h 1661"/>
                                <a:gd name="T68" fmla="+- 0 4015 3441"/>
                                <a:gd name="T69" fmla="*/ T68 w 553"/>
                                <a:gd name="T70" fmla="+- 0 -19 -28"/>
                                <a:gd name="T71" fmla="*/ -19 h 1661"/>
                                <a:gd name="T72" fmla="+- 0 4006 3441"/>
                                <a:gd name="T73" fmla="*/ T72 w 553"/>
                                <a:gd name="T74" fmla="+- 0 -25 -28"/>
                                <a:gd name="T75" fmla="*/ -25 h 1661"/>
                                <a:gd name="T76" fmla="+- 0 3994 3441"/>
                                <a:gd name="T77" fmla="*/ T76 w 553"/>
                                <a:gd name="T78" fmla="+- 0 -28 -28"/>
                                <a:gd name="T79" fmla="*/ -28 h 1661"/>
                                <a:gd name="T80" fmla="+- 0 3994 3441"/>
                                <a:gd name="T81" fmla="*/ T80 w 553"/>
                                <a:gd name="T82" fmla="+- 0 2 -28"/>
                                <a:gd name="T83" fmla="*/ 2 h 1661"/>
                                <a:gd name="T84" fmla="+- 0 3964 3441"/>
                                <a:gd name="T85" fmla="*/ T84 w 553"/>
                                <a:gd name="T86" fmla="+- 0 32 -28"/>
                                <a:gd name="T87" fmla="*/ 32 h 1661"/>
                                <a:gd name="T88" fmla="+- 0 3501 3441"/>
                                <a:gd name="T89" fmla="*/ T88 w 553"/>
                                <a:gd name="T90" fmla="+- 0 32 -28"/>
                                <a:gd name="T91" fmla="*/ 32 h 1661"/>
                                <a:gd name="T92" fmla="+- 0 3471 3441"/>
                                <a:gd name="T93" fmla="*/ T92 w 553"/>
                                <a:gd name="T94" fmla="+- 0 2 -28"/>
                                <a:gd name="T95" fmla="*/ 2 h 1661"/>
                                <a:gd name="T96" fmla="+- 0 3471 3441"/>
                                <a:gd name="T97" fmla="*/ T96 w 553"/>
                                <a:gd name="T98" fmla="+- 0 -28 -28"/>
                                <a:gd name="T99" fmla="*/ -28 h 1661"/>
                                <a:gd name="T100" fmla="+- 0 3459 3441"/>
                                <a:gd name="T101" fmla="*/ T100 w 553"/>
                                <a:gd name="T102" fmla="+- 0 -25 -28"/>
                                <a:gd name="T103" fmla="*/ -25 h 1661"/>
                                <a:gd name="T104" fmla="+- 0 3450 3441"/>
                                <a:gd name="T105" fmla="*/ T104 w 553"/>
                                <a:gd name="T106" fmla="+- 0 -19 -28"/>
                                <a:gd name="T107" fmla="*/ -19 h 1661"/>
                                <a:gd name="T108" fmla="+- 0 3443 3441"/>
                                <a:gd name="T109" fmla="*/ T108 w 553"/>
                                <a:gd name="T110" fmla="+- 0 -9 -28"/>
                                <a:gd name="T111" fmla="*/ -9 h 1661"/>
                                <a:gd name="T112" fmla="+- 0 3441 3441"/>
                                <a:gd name="T113" fmla="*/ T112 w 553"/>
                                <a:gd name="T114" fmla="+- 0 2 -28"/>
                                <a:gd name="T115" fmla="*/ 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53" h="1661">
                                  <a:moveTo>
                                    <a:pt x="0" y="30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2" y="1643"/>
                                  </a:lnTo>
                                  <a:lnTo>
                                    <a:pt x="9" y="1653"/>
                                  </a:lnTo>
                                  <a:lnTo>
                                    <a:pt x="18" y="1659"/>
                                  </a:lnTo>
                                  <a:lnTo>
                                    <a:pt x="30" y="1662"/>
                                  </a:lnTo>
                                  <a:lnTo>
                                    <a:pt x="30" y="1631"/>
                                  </a:lnTo>
                                  <a:lnTo>
                                    <a:pt x="60" y="1601"/>
                                  </a:lnTo>
                                  <a:lnTo>
                                    <a:pt x="523" y="1601"/>
                                  </a:lnTo>
                                  <a:lnTo>
                                    <a:pt x="553" y="1631"/>
                                  </a:lnTo>
                                  <a:lnTo>
                                    <a:pt x="553" y="1662"/>
                                  </a:lnTo>
                                  <a:lnTo>
                                    <a:pt x="565" y="1659"/>
                                  </a:lnTo>
                                  <a:lnTo>
                                    <a:pt x="574" y="1653"/>
                                  </a:lnTo>
                                  <a:lnTo>
                                    <a:pt x="581" y="1643"/>
                                  </a:lnTo>
                                  <a:lnTo>
                                    <a:pt x="583" y="1632"/>
                                  </a:lnTo>
                                  <a:lnTo>
                                    <a:pt x="583" y="30"/>
                                  </a:lnTo>
                                  <a:lnTo>
                                    <a:pt x="581" y="19"/>
                                  </a:lnTo>
                                  <a:lnTo>
                                    <a:pt x="574" y="9"/>
                                  </a:lnTo>
                                  <a:lnTo>
                                    <a:pt x="565" y="3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30"/>
                                  </a:lnTo>
                                  <a:lnTo>
                                    <a:pt x="523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5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3471" y="2"/>
                              <a:ext cx="523" cy="1601"/>
                              <a:chOff x="3471" y="2"/>
                              <a:chExt cx="523" cy="1601"/>
                            </a:xfrm>
                          </wpg:grpSpPr>
                          <wps:wsp>
                            <wps:cNvPr id="96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3471" y="2"/>
                                <a:ext cx="523" cy="1601"/>
                              </a:xfrm>
                              <a:custGeom>
                                <a:avLst/>
                                <a:gdLst>
                                  <a:gd name="T0" fmla="+- 0 3471 3471"/>
                                  <a:gd name="T1" fmla="*/ T0 w 523"/>
                                  <a:gd name="T2" fmla="+- 0 1603 2"/>
                                  <a:gd name="T3" fmla="*/ 1603 h 1601"/>
                                  <a:gd name="T4" fmla="+- 0 3994 3471"/>
                                  <a:gd name="T5" fmla="*/ T4 w 523"/>
                                  <a:gd name="T6" fmla="+- 0 1603 2"/>
                                  <a:gd name="T7" fmla="*/ 1603 h 1601"/>
                                  <a:gd name="T8" fmla="+- 0 3994 3471"/>
                                  <a:gd name="T9" fmla="*/ T8 w 523"/>
                                  <a:gd name="T10" fmla="+- 0 2 2"/>
                                  <a:gd name="T11" fmla="*/ 2 h 1601"/>
                                  <a:gd name="T12" fmla="+- 0 3471 3471"/>
                                  <a:gd name="T13" fmla="*/ T12 w 523"/>
                                  <a:gd name="T14" fmla="+- 0 2 2"/>
                                  <a:gd name="T15" fmla="*/ 2 h 1601"/>
                                  <a:gd name="T16" fmla="+- 0 3471 3471"/>
                                  <a:gd name="T17" fmla="*/ T16 w 523"/>
                                  <a:gd name="T18" fmla="+- 0 1603 2"/>
                                  <a:gd name="T19" fmla="*/ 1603 h 16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23" h="1601">
                                    <a:moveTo>
                                      <a:pt x="0" y="1601"/>
                                    </a:moveTo>
                                    <a:lnTo>
                                      <a:pt x="523" y="1601"/>
                                    </a:lnTo>
                                    <a:lnTo>
                                      <a:pt x="5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460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7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1" y="-38"/>
                                <a:ext cx="523" cy="1601"/>
                                <a:chOff x="3451" y="-38"/>
                                <a:chExt cx="523" cy="1601"/>
                              </a:xfrm>
                            </wpg:grpSpPr>
                            <wps:wsp>
                              <wps:cNvPr id="98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1" y="-38"/>
                                  <a:ext cx="523" cy="1601"/>
                                </a:xfrm>
                                <a:custGeom>
                                  <a:avLst/>
                                  <a:gdLst>
                                    <a:gd name="T0" fmla="+- 0 3451 3451"/>
                                    <a:gd name="T1" fmla="*/ T0 w 523"/>
                                    <a:gd name="T2" fmla="+- 0 1563 -38"/>
                                    <a:gd name="T3" fmla="*/ 1563 h 1601"/>
                                    <a:gd name="T4" fmla="+- 0 3974 3451"/>
                                    <a:gd name="T5" fmla="*/ T4 w 523"/>
                                    <a:gd name="T6" fmla="+- 0 1563 -38"/>
                                    <a:gd name="T7" fmla="*/ 1563 h 1601"/>
                                    <a:gd name="T8" fmla="+- 0 3974 3451"/>
                                    <a:gd name="T9" fmla="*/ T8 w 523"/>
                                    <a:gd name="T10" fmla="+- 0 -38 -38"/>
                                    <a:gd name="T11" fmla="*/ -38 h 1601"/>
                                    <a:gd name="T12" fmla="+- 0 3451 3451"/>
                                    <a:gd name="T13" fmla="*/ T12 w 523"/>
                                    <a:gd name="T14" fmla="+- 0 -38 -38"/>
                                    <a:gd name="T15" fmla="*/ -38 h 1601"/>
                                    <a:gd name="T16" fmla="+- 0 3451 3451"/>
                                    <a:gd name="T17" fmla="*/ T16 w 523"/>
                                    <a:gd name="T18" fmla="+- 0 1563 -38"/>
                                    <a:gd name="T19" fmla="*/ 1563 h 16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3" h="1601">
                                      <a:moveTo>
                                        <a:pt x="0" y="1601"/>
                                      </a:moveTo>
                                      <a:lnTo>
                                        <a:pt x="523" y="1601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B3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9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51" y="-38"/>
                                  <a:ext cx="523" cy="1601"/>
                                  <a:chOff x="3451" y="-38"/>
                                  <a:chExt cx="523" cy="1601"/>
                                </a:xfrm>
                              </wpg:grpSpPr>
                              <wps:wsp>
                                <wps:cNvPr id="100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1" y="-38"/>
                                    <a:ext cx="523" cy="1601"/>
                                  </a:xfrm>
                                  <a:custGeom>
                                    <a:avLst/>
                                    <a:gdLst>
                                      <a:gd name="T0" fmla="+- 0 3451 3451"/>
                                      <a:gd name="T1" fmla="*/ T0 w 523"/>
                                      <a:gd name="T2" fmla="+- 0 1563 -38"/>
                                      <a:gd name="T3" fmla="*/ 1563 h 1601"/>
                                      <a:gd name="T4" fmla="+- 0 3974 3451"/>
                                      <a:gd name="T5" fmla="*/ T4 w 523"/>
                                      <a:gd name="T6" fmla="+- 0 1563 -38"/>
                                      <a:gd name="T7" fmla="*/ 1563 h 1601"/>
                                      <a:gd name="T8" fmla="+- 0 3974 3451"/>
                                      <a:gd name="T9" fmla="*/ T8 w 523"/>
                                      <a:gd name="T10" fmla="+- 0 -38 -38"/>
                                      <a:gd name="T11" fmla="*/ -38 h 1601"/>
                                      <a:gd name="T12" fmla="+- 0 3451 3451"/>
                                      <a:gd name="T13" fmla="*/ T12 w 523"/>
                                      <a:gd name="T14" fmla="+- 0 -38 -38"/>
                                      <a:gd name="T15" fmla="*/ -38 h 1601"/>
                                      <a:gd name="T16" fmla="+- 0 3451 3451"/>
                                      <a:gd name="T17" fmla="*/ T16 w 523"/>
                                      <a:gd name="T18" fmla="+- 0 1563 -38"/>
                                      <a:gd name="T19" fmla="*/ 1563 h 16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23" h="1601">
                                        <a:moveTo>
                                          <a:pt x="0" y="1601"/>
                                        </a:moveTo>
                                        <a:lnTo>
                                          <a:pt x="523" y="1601"/>
                                        </a:lnTo>
                                        <a:lnTo>
                                          <a:pt x="5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8DB3E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71.05pt;margin-top:-3.4pt;width:29.15pt;height:85.45pt;z-index:-4413;mso-position-horizontal-relative:page" coordorigin="3421,-68" coordsize="583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">
                <v:group id="Group 69" o:spid="_x0000_s1027" style="position:absolute;left:3441;top:-28;width:553;height:1661" coordorigin="3441,-28" coordsize="553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8" o:spid="_x0000_s1028" style="position:absolute;left:3441;top:-28;width:553;height:1661;visibility:visible;mso-wrap-style:square;v-text-anchor:top" coordsize="553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ncMQA&#10;AADbAAAADwAAAGRycy9kb3ducmV2LnhtbESPQWvCQBSE74L/YXlCb7oxQonRNRTBtrdSFcTbI/vM&#10;xmbfhuwa0/76bqHgcZiZb5h1MdhG9NT52rGC+SwBQVw6XXOl4HjYTTMQPiBrbByTgm/yUGzGozXm&#10;2t35k/p9qESEsM9RgQmhzaX0pSGLfuZa4uhdXGcxRNlVUnd4j3DbyDRJnqXFmuOCwZa2hsqv/c0q&#10;eL2a7Fxn+tZnC9r9fPApLA5vSj1NhpcViEBDeIT/2+9awTKF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Z3DEAAAA2wAAAA8AAAAAAAAAAAAAAAAAmAIAAGRycy9k&#10;b3ducmV2LnhtbFBLBQYAAAAABAAEAPUAAACJAwAAAAA=&#10;" path="m553,30l553,,30,r,30l60,60r463,l553,30xe" fillcolor="#964605" stroked="f">
                    <v:path arrowok="t" o:connecttype="custom" o:connectlocs="553,2;553,-28;30,-28;30,2;60,32;523,32;553,2" o:connectangles="0,0,0,0,0,0,0"/>
                  </v:shape>
                  <v:shape id="Freeform 77" o:spid="_x0000_s1029" style="position:absolute;left:3441;top:-28;width:553;height:1661;visibility:visible;mso-wrap-style:square;v-text-anchor:top" coordsize="553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C68QA&#10;AADbAAAADwAAAGRycy9kb3ducmV2LnhtbESPzWrDMBCE74W+g9hCbo3cGILrRjYlkJ9baFIovS3W&#10;1nJrrYylOE6evgoEchxm5htmUY62FQP1vnGs4GWagCCunG64VvB5WD1nIHxA1tg6JgVn8lAWjw8L&#10;zLU78QcN+1CLCGGfowITQpdL6StDFv3UdcTR+3G9xRBlX0vd4ynCbStnSTKXFhuOCwY7Whqq/vZH&#10;q2D9a7LvJtPHIUtpddnxV0gPG6UmT+P7G4hAY7iHb+2tVvCawvVL/A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wuvEAAAA2wAAAA8AAAAAAAAAAAAAAAAAmAIAAGRycy9k&#10;b3ducmV2LnhtbFBLBQYAAAAABAAEAPUAAACJAwAAAAA=&#10;" path="m30,1662r523,l553,1631r-30,-30l60,1601r-30,30l30,1662xe" fillcolor="#964605" stroked="f">
                    <v:path arrowok="t" o:connecttype="custom" o:connectlocs="30,1634;553,1634;553,1603;523,1573;60,1573;30,1603;30,1634" o:connectangles="0,0,0,0,0,0,0"/>
                  </v:shape>
                  <v:shape id="Freeform 76" o:spid="_x0000_s1030" style="position:absolute;left:3441;top:-28;width:553;height:1661;visibility:visible;mso-wrap-style:square;v-text-anchor:top" coordsize="553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an8QA&#10;AADbAAAADwAAAGRycy9kb3ducmV2LnhtbESPQWvCQBSE7wX/w/KE3upGLRLTbEQE296KWijeHtnX&#10;bDT7NmTXmPrr3UKhx2FmvmHy1WAb0VPna8cKppMEBHHpdM2Vgs/D9ikF4QOyxsYxKfghD6ti9JBj&#10;pt2Vd9TvQyUihH2GCkwIbSalLw1Z9BPXEkfv23UWQ5RdJXWH1wi3jZwlyUJarDkuGGxpY6g87y9W&#10;wevJpMc61Zc+ndP29sFfYX54U+pxPKxfQAQawn/4r/2uFSyf4fd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8Wp/EAAAA2wAAAA8AAAAAAAAAAAAAAAAAmAIAAGRycy9k&#10;b3ducmV2LnhtbFBLBQYAAAAABAAEAPUAAACJAwAAAAA=&#10;" path="m,30l,1632r2,11l9,1653r9,6l30,1662r,-31l60,1601r463,l553,1631r,31l565,1659r9,-6l581,1643r2,-11l583,30,581,19,574,9,565,3,553,r,30l523,60,60,60,30,30,30,,18,3,9,9,2,19,,30xe" fillcolor="#964605" stroked="f">
                    <v:path arrowok="t" o:connecttype="custom" o:connectlocs="0,2;0,1604;2,1615;9,1625;18,1631;30,1634;30,1603;60,1573;523,1573;553,1603;553,1634;565,1631;574,1625;581,1615;583,1604;583,2;581,-9;574,-19;565,-25;553,-28;553,2;523,32;60,32;30,2;30,-28;18,-25;9,-19;2,-9;0,2" o:connectangles="0,0,0,0,0,0,0,0,0,0,0,0,0,0,0,0,0,0,0,0,0,0,0,0,0,0,0,0,0"/>
                  </v:shape>
                  <v:group id="Group 70" o:spid="_x0000_s1031" style="position:absolute;left:3471;top:2;width:523;height:1601" coordorigin="3471,2" coordsize="523,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Freeform 75" o:spid="_x0000_s1032" style="position:absolute;left:3471;top:2;width:523;height:1601;visibility:visible;mso-wrap-style:square;v-text-anchor:top" coordsize="523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wCsEA&#10;AADbAAAADwAAAGRycy9kb3ducmV2LnhtbESPT4vCMBTE7wt+h/AEL6KpgqK1qYiw6HH9A+Lt0Tyb&#10;YvNSmqzWb78RhD0OM/MbJlt3thYPan3lWMFknIAgLpyuuFRwPn2PFiB8QNZYOyYFL/KwzntfGaba&#10;PflAj2MoRYSwT1GBCaFJpfSFIYt+7Bri6N1cazFE2ZZSt/iMcFvLaZLMpcWK44LBhraGivvx1yq4&#10;2p25DB1dcEfJD802WztcVkoN+t1mBSJQF/7Dn/ZeK1jO4f0l/g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5sArBAAAA2wAAAA8AAAAAAAAAAAAAAAAAmAIAAGRycy9kb3du&#10;cmV2LnhtbFBLBQYAAAAABAAEAPUAAACGAwAAAAA=&#10;" path="m,1601r523,l523,,,,,1601xe" fillcolor="#964605" stroked="f">
                      <v:path arrowok="t" o:connecttype="custom" o:connectlocs="0,1603;523,1603;523,2;0,2;0,1603" o:connectangles="0,0,0,0,0"/>
                    </v:shape>
                    <v:group id="Group 71" o:spid="_x0000_s1033" style="position:absolute;left:3451;top:-38;width:523;height:1601" coordorigin="3451,-38" coordsize="523,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shape id="Freeform 74" o:spid="_x0000_s1034" style="position:absolute;left:3451;top:-38;width:523;height:1601;visibility:visible;mso-wrap-style:square;v-text-anchor:top" coordsize="523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24MEA&#10;AADbAAAADwAAAGRycy9kb3ducmV2LnhtbERPTYvCMBC9C/sfwix4W1NFRKtRpKh4cFmtetjb0My2&#10;xWZSmljrvzeHBY+P971YdaYSLTWutKxgOIhAEGdWl5wruJy3X1MQziNrrCyTgic5WC0/eguMtX3w&#10;idrU5yKEsItRQeF9HUvpsoIMuoGtiQP3ZxuDPsAml7rBRwg3lRxF0UQaLDk0FFhTUlB2S+9GQbfb&#10;JAn+/A6/TTLWh+nx2o6yrVL9z249B+Gp82/xv3uvFczC2P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U9uDBAAAA2wAAAA8AAAAAAAAAAAAAAAAAmAIAAGRycy9kb3du&#10;cmV2LnhtbFBLBQYAAAAABAAEAPUAAACGAwAAAAA=&#10;" path="m,1601r523,l523,,,,,1601xe" fillcolor="#8db3e1" stroked="f">
                        <v:path arrowok="t" o:connecttype="custom" o:connectlocs="0,1563;523,1563;523,-38;0,-38;0,1563" o:connectangles="0,0,0,0,0"/>
                      </v:shape>
                      <v:group id="Group 72" o:spid="_x0000_s1035" style="position:absolute;left:3451;top:-38;width:523;height:1601" coordorigin="3451,-38" coordsize="523,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Freeform 73" o:spid="_x0000_s1036" style="position:absolute;left:3451;top:-38;width:523;height:1601;visibility:visible;mso-wrap-style:square;v-text-anchor:top" coordsize="523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P6sMA&#10;AADcAAAADwAAAGRycy9kb3ducmV2LnhtbESPQW/CMAyF75P4D5GRuI2UMQ1UCAgxkLjCpsLRNKat&#10;aJyqCVD+/XxA2s3We37v83zZuVrdqQ2VZwOjYQKKOPe24sLA78/2fQoqRGSLtWcy8KQAy0XvbY6p&#10;9Q/e0/0QCyUhHFI0UMbYpFqHvCSHYegbYtEuvnUYZW0LbVt8SLir9UeSfGmHFUtDiQ2tS8qvh5sz&#10;cD7GereZTE7ZjfT4e/yZNRk7Ywb9bjUDFamL/+bX9c4KfiL48oxM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VP6sMAAADcAAAADwAAAAAAAAAAAAAAAACYAgAAZHJzL2Rv&#10;d25yZXYueG1sUEsFBgAAAAAEAAQA9QAAAIgDAAAAAA==&#10;" path="m,1601r523,l523,,,,,1601xe" filled="f" strokecolor="#8db3e1" strokeweight="3pt">
                          <v:path arrowok="t" o:connecttype="custom" o:connectlocs="0,1563;523,1563;523,-38;0,-38;0,1563" o:connectangles="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503312074" behindDoc="1" locked="0" layoutInCell="1" allowOverlap="1">
                <wp:simplePos x="0" y="0"/>
                <wp:positionH relativeFrom="page">
                  <wp:posOffset>2298065</wp:posOffset>
                </wp:positionH>
                <wp:positionV relativeFrom="paragraph">
                  <wp:posOffset>114935</wp:posOffset>
                </wp:positionV>
                <wp:extent cx="153670" cy="742315"/>
                <wp:effectExtent l="2540" t="635" r="0" b="0"/>
                <wp:wrapNone/>
                <wp:docPr id="8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D70" w:rsidRDefault="006E520B">
                            <w:pPr>
                              <w:spacing w:line="220" w:lineRule="exact"/>
                              <w:ind w:left="20" w:right="-30"/>
                            </w:pP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ti</w:t>
                            </w:r>
                            <w:r>
                              <w:rPr>
                                <w:b/>
                                <w:i/>
                                <w:spacing w:val="-5"/>
                              </w:rPr>
                              <w:t>f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ic</w:t>
                            </w:r>
                            <w:r>
                              <w:rPr>
                                <w:b/>
                                <w:i/>
                                <w:spacing w:val="-5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ti</w:t>
                            </w:r>
                            <w:r>
                              <w:rPr>
                                <w:b/>
                                <w:i/>
                              </w:rPr>
                              <w:t>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7" type="#_x0000_t202" style="position:absolute;left:0;text-align:left;margin-left:180.95pt;margin-top:9.05pt;width:12.1pt;height:58.45pt;z-index:-4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VcrgIAALE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" filled="f" stroked="f">
                <v:textbox style="layout-flow:vertical" inset="0,0,0,0">
                  <w:txbxContent>
                    <w:p w:rsidR="00FB6D70" w:rsidRDefault="006E520B">
                      <w:pPr>
                        <w:spacing w:line="220" w:lineRule="exact"/>
                        <w:ind w:left="20" w:right="-30"/>
                      </w:pPr>
                      <w:r>
                        <w:rPr>
                          <w:b/>
                          <w:i/>
                          <w:spacing w:val="-2"/>
                        </w:rPr>
                        <w:t>I</w:t>
                      </w:r>
                      <w:r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  <w:spacing w:val="1"/>
                        </w:rPr>
                        <w:t>e</w:t>
                      </w:r>
                      <w:r>
                        <w:rPr>
                          <w:b/>
                          <w:i/>
                          <w:spacing w:val="-2"/>
                        </w:rPr>
                        <w:t>n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ti</w:t>
                      </w:r>
                      <w:r>
                        <w:rPr>
                          <w:b/>
                          <w:i/>
                          <w:spacing w:val="-5"/>
                        </w:rPr>
                        <w:t>f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ic</w:t>
                      </w:r>
                      <w:r>
                        <w:rPr>
                          <w:b/>
                          <w:i/>
                          <w:spacing w:val="-5"/>
                        </w:rPr>
                        <w:t>a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ti</w:t>
                      </w:r>
                      <w:r>
                        <w:rPr>
                          <w:b/>
                          <w:i/>
                        </w:rPr>
                        <w:t>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8"/>
          <w:sz w:val="18"/>
          <w:szCs w:val="18"/>
        </w:rPr>
        <w:t>I</w:t>
      </w:r>
      <w:r>
        <w:rPr>
          <w:sz w:val="18"/>
          <w:szCs w:val="18"/>
        </w:rPr>
        <w:t>den</w:t>
      </w:r>
      <w:r>
        <w:rPr>
          <w:spacing w:val="2"/>
          <w:sz w:val="18"/>
          <w:szCs w:val="18"/>
        </w:rPr>
        <w:t>ti</w:t>
      </w:r>
      <w:r>
        <w:rPr>
          <w:spacing w:val="-3"/>
          <w:sz w:val="18"/>
          <w:szCs w:val="18"/>
        </w:rPr>
        <w:t>f</w:t>
      </w:r>
      <w:r>
        <w:rPr>
          <w:spacing w:val="2"/>
          <w:sz w:val="18"/>
          <w:szCs w:val="18"/>
        </w:rPr>
        <w:t>i</w:t>
      </w:r>
      <w:r>
        <w:rPr>
          <w:sz w:val="18"/>
          <w:szCs w:val="18"/>
        </w:rPr>
        <w:t>ed</w:t>
      </w:r>
      <w:r>
        <w:rPr>
          <w:spacing w:val="5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s</w:t>
      </w:r>
      <w:r>
        <w:rPr>
          <w:spacing w:val="2"/>
          <w:sz w:val="18"/>
          <w:szCs w:val="18"/>
        </w:rPr>
        <w:t>t</w:t>
      </w:r>
      <w:r>
        <w:rPr>
          <w:sz w:val="18"/>
          <w:szCs w:val="18"/>
        </w:rPr>
        <w:t>u</w:t>
      </w:r>
      <w:r>
        <w:rPr>
          <w:spacing w:val="-5"/>
          <w:sz w:val="18"/>
          <w:szCs w:val="18"/>
        </w:rPr>
        <w:t>d</w:t>
      </w:r>
      <w:r>
        <w:rPr>
          <w:spacing w:val="2"/>
          <w:sz w:val="18"/>
          <w:szCs w:val="18"/>
        </w:rPr>
        <w:t>i</w:t>
      </w:r>
      <w:r>
        <w:rPr>
          <w:spacing w:val="-4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f</w:t>
      </w:r>
      <w:r>
        <w:rPr>
          <w:spacing w:val="1"/>
          <w:sz w:val="18"/>
          <w:szCs w:val="18"/>
        </w:rPr>
        <w:t>r</w:t>
      </w:r>
      <w:r>
        <w:rPr>
          <w:spacing w:val="-5"/>
          <w:sz w:val="18"/>
          <w:szCs w:val="18"/>
        </w:rPr>
        <w:t>o</w:t>
      </w:r>
      <w:r>
        <w:rPr>
          <w:sz w:val="18"/>
          <w:szCs w:val="18"/>
        </w:rPr>
        <w:t>m</w:t>
      </w:r>
      <w:r>
        <w:rPr>
          <w:spacing w:val="3"/>
          <w:sz w:val="18"/>
          <w:szCs w:val="18"/>
        </w:rPr>
        <w:t xml:space="preserve"> </w:t>
      </w:r>
      <w:r>
        <w:rPr>
          <w:spacing w:val="-5"/>
          <w:w w:val="101"/>
          <w:sz w:val="18"/>
          <w:szCs w:val="18"/>
        </w:rPr>
        <w:t>o</w:t>
      </w:r>
      <w:r>
        <w:rPr>
          <w:w w:val="101"/>
          <w:sz w:val="18"/>
          <w:szCs w:val="18"/>
        </w:rPr>
        <w:t>n</w:t>
      </w:r>
      <w:r>
        <w:rPr>
          <w:spacing w:val="-3"/>
          <w:w w:val="101"/>
          <w:sz w:val="18"/>
          <w:szCs w:val="18"/>
        </w:rPr>
        <w:t>l</w:t>
      </w:r>
      <w:r>
        <w:rPr>
          <w:spacing w:val="2"/>
          <w:w w:val="101"/>
          <w:sz w:val="18"/>
          <w:szCs w:val="18"/>
        </w:rPr>
        <w:t>i</w:t>
      </w:r>
      <w:r>
        <w:rPr>
          <w:w w:val="101"/>
          <w:sz w:val="18"/>
          <w:szCs w:val="18"/>
        </w:rPr>
        <w:t xml:space="preserve">ne </w:t>
      </w:r>
      <w:r>
        <w:rPr>
          <w:sz w:val="18"/>
          <w:szCs w:val="18"/>
        </w:rPr>
        <w:t>da</w:t>
      </w:r>
      <w:r>
        <w:rPr>
          <w:spacing w:val="-3"/>
          <w:sz w:val="18"/>
          <w:szCs w:val="18"/>
        </w:rPr>
        <w:t>t</w:t>
      </w:r>
      <w:r>
        <w:rPr>
          <w:sz w:val="18"/>
          <w:szCs w:val="18"/>
        </w:rPr>
        <w:t>ab</w:t>
      </w:r>
      <w:r>
        <w:rPr>
          <w:spacing w:val="-4"/>
          <w:sz w:val="18"/>
          <w:szCs w:val="18"/>
        </w:rPr>
        <w:t>a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es</w:t>
      </w:r>
      <w:r>
        <w:rPr>
          <w:spacing w:val="6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n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>m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>l</w:t>
      </w:r>
      <w:r>
        <w:rPr>
          <w:sz w:val="18"/>
          <w:szCs w:val="18"/>
        </w:rPr>
        <w:t>y</w:t>
      </w:r>
      <w:r>
        <w:rPr>
          <w:spacing w:val="1"/>
          <w:sz w:val="18"/>
          <w:szCs w:val="18"/>
        </w:rPr>
        <w:t xml:space="preserve"> </w:t>
      </w:r>
      <w:r>
        <w:rPr>
          <w:i/>
          <w:spacing w:val="-6"/>
          <w:sz w:val="18"/>
          <w:szCs w:val="18"/>
        </w:rPr>
        <w:t>P</w:t>
      </w:r>
      <w:r>
        <w:rPr>
          <w:i/>
          <w:sz w:val="18"/>
          <w:szCs w:val="18"/>
        </w:rPr>
        <w:t>ub</w:t>
      </w:r>
      <w:r>
        <w:rPr>
          <w:i/>
          <w:spacing w:val="-2"/>
          <w:sz w:val="18"/>
          <w:szCs w:val="18"/>
        </w:rPr>
        <w:t>m</w:t>
      </w:r>
      <w:r>
        <w:rPr>
          <w:i/>
          <w:spacing w:val="-4"/>
          <w:sz w:val="18"/>
          <w:szCs w:val="18"/>
        </w:rPr>
        <w:t>e</w:t>
      </w:r>
      <w:r>
        <w:rPr>
          <w:i/>
          <w:sz w:val="18"/>
          <w:szCs w:val="18"/>
        </w:rPr>
        <w:t>d,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w w:val="101"/>
          <w:sz w:val="18"/>
          <w:szCs w:val="18"/>
        </w:rPr>
        <w:t>S</w:t>
      </w:r>
      <w:r>
        <w:rPr>
          <w:i/>
          <w:spacing w:val="-4"/>
          <w:w w:val="101"/>
          <w:sz w:val="18"/>
          <w:szCs w:val="18"/>
        </w:rPr>
        <w:t>c</w:t>
      </w:r>
      <w:r>
        <w:rPr>
          <w:i/>
          <w:spacing w:val="2"/>
          <w:w w:val="101"/>
          <w:sz w:val="18"/>
          <w:szCs w:val="18"/>
        </w:rPr>
        <w:t>i</w:t>
      </w:r>
      <w:r>
        <w:rPr>
          <w:i/>
          <w:spacing w:val="-4"/>
          <w:w w:val="101"/>
          <w:sz w:val="18"/>
          <w:szCs w:val="18"/>
        </w:rPr>
        <w:t>e</w:t>
      </w:r>
      <w:r>
        <w:rPr>
          <w:i/>
          <w:w w:val="101"/>
          <w:sz w:val="18"/>
          <w:szCs w:val="18"/>
        </w:rPr>
        <w:t xml:space="preserve">nce </w:t>
      </w:r>
      <w:r>
        <w:rPr>
          <w:i/>
          <w:spacing w:val="-2"/>
          <w:sz w:val="18"/>
          <w:szCs w:val="18"/>
        </w:rPr>
        <w:t>D</w:t>
      </w:r>
      <w:r>
        <w:rPr>
          <w:i/>
          <w:spacing w:val="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r</w:t>
      </w:r>
      <w:r>
        <w:rPr>
          <w:i/>
          <w:spacing w:val="-4"/>
          <w:sz w:val="18"/>
          <w:szCs w:val="18"/>
        </w:rPr>
        <w:t>e</w:t>
      </w:r>
      <w:r>
        <w:rPr>
          <w:i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t</w:t>
      </w:r>
      <w:r>
        <w:rPr>
          <w:i/>
          <w:sz w:val="18"/>
          <w:szCs w:val="18"/>
        </w:rPr>
        <w:t>,</w:t>
      </w:r>
      <w:r>
        <w:rPr>
          <w:i/>
          <w:spacing w:val="10"/>
          <w:sz w:val="18"/>
          <w:szCs w:val="18"/>
        </w:rPr>
        <w:t xml:space="preserve"> </w:t>
      </w:r>
      <w:r>
        <w:rPr>
          <w:i/>
          <w:spacing w:val="-7"/>
          <w:sz w:val="18"/>
          <w:szCs w:val="18"/>
        </w:rPr>
        <w:t>G</w:t>
      </w:r>
      <w:r>
        <w:rPr>
          <w:i/>
          <w:sz w:val="18"/>
          <w:szCs w:val="18"/>
        </w:rPr>
        <w:t>oo</w:t>
      </w:r>
      <w:r>
        <w:rPr>
          <w:i/>
          <w:spacing w:val="-5"/>
          <w:sz w:val="18"/>
          <w:szCs w:val="18"/>
        </w:rPr>
        <w:t>g</w:t>
      </w:r>
      <w:r>
        <w:rPr>
          <w:i/>
          <w:spacing w:val="2"/>
          <w:sz w:val="18"/>
          <w:szCs w:val="18"/>
        </w:rPr>
        <w:t>l</w:t>
      </w:r>
      <w:r>
        <w:rPr>
          <w:i/>
          <w:sz w:val="18"/>
          <w:szCs w:val="18"/>
        </w:rPr>
        <w:t>e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w w:val="101"/>
          <w:sz w:val="18"/>
          <w:szCs w:val="18"/>
        </w:rPr>
        <w:t>S</w:t>
      </w:r>
      <w:r>
        <w:rPr>
          <w:i/>
          <w:spacing w:val="-4"/>
          <w:w w:val="101"/>
          <w:sz w:val="18"/>
          <w:szCs w:val="18"/>
        </w:rPr>
        <w:t>c</w:t>
      </w:r>
      <w:r>
        <w:rPr>
          <w:i/>
          <w:w w:val="101"/>
          <w:sz w:val="18"/>
          <w:szCs w:val="18"/>
        </w:rPr>
        <w:t>ho</w:t>
      </w:r>
      <w:r>
        <w:rPr>
          <w:i/>
          <w:spacing w:val="-3"/>
          <w:w w:val="101"/>
          <w:sz w:val="18"/>
          <w:szCs w:val="18"/>
        </w:rPr>
        <w:t>l</w:t>
      </w:r>
      <w:r>
        <w:rPr>
          <w:i/>
          <w:w w:val="101"/>
          <w:sz w:val="18"/>
          <w:szCs w:val="18"/>
        </w:rPr>
        <w:t>ar</w:t>
      </w:r>
    </w:p>
    <w:p w:rsidR="00FB6D70" w:rsidRDefault="006E520B">
      <w:pPr>
        <w:spacing w:before="6" w:line="180" w:lineRule="exact"/>
        <w:ind w:left="4069" w:right="4654"/>
        <w:jc w:val="center"/>
        <w:rPr>
          <w:sz w:val="16"/>
          <w:szCs w:val="16"/>
        </w:rPr>
      </w:pPr>
      <w:r>
        <w:rPr>
          <w:spacing w:val="2"/>
          <w:sz w:val="16"/>
          <w:szCs w:val="16"/>
        </w:rPr>
        <w:t>(</w:t>
      </w:r>
      <w:r>
        <w:rPr>
          <w:sz w:val="16"/>
          <w:szCs w:val="16"/>
        </w:rPr>
        <w:t>n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=</w:t>
      </w:r>
      <w:r>
        <w:rPr>
          <w:spacing w:val="8"/>
          <w:sz w:val="16"/>
          <w:szCs w:val="16"/>
        </w:rPr>
        <w:t xml:space="preserve"> </w:t>
      </w:r>
      <w:r>
        <w:rPr>
          <w:spacing w:val="-2"/>
          <w:w w:val="104"/>
          <w:sz w:val="16"/>
          <w:szCs w:val="16"/>
        </w:rPr>
        <w:t>4</w:t>
      </w:r>
      <w:r>
        <w:rPr>
          <w:spacing w:val="2"/>
          <w:w w:val="104"/>
          <w:sz w:val="16"/>
          <w:szCs w:val="16"/>
        </w:rPr>
        <w:t>56</w:t>
      </w:r>
      <w:r>
        <w:rPr>
          <w:w w:val="104"/>
          <w:sz w:val="16"/>
          <w:szCs w:val="16"/>
        </w:rPr>
        <w:t>)</w:t>
      </w:r>
    </w:p>
    <w:p w:rsidR="00FB6D70" w:rsidRDefault="00FB6D70">
      <w:pPr>
        <w:spacing w:line="200" w:lineRule="exact"/>
      </w:pPr>
    </w:p>
    <w:p w:rsidR="00FB6D70" w:rsidRDefault="00FB6D70">
      <w:pPr>
        <w:spacing w:before="9" w:line="240" w:lineRule="exact"/>
        <w:rPr>
          <w:sz w:val="24"/>
          <w:szCs w:val="24"/>
        </w:rPr>
      </w:pPr>
    </w:p>
    <w:p w:rsidR="00FB6D70" w:rsidRDefault="006E520B">
      <w:pPr>
        <w:spacing w:before="46"/>
        <w:ind w:left="3247" w:right="3840"/>
        <w:jc w:val="center"/>
        <w:rPr>
          <w:sz w:val="16"/>
          <w:szCs w:val="16"/>
        </w:rPr>
      </w:pPr>
      <w:r>
        <w:rPr>
          <w:spacing w:val="-2"/>
          <w:sz w:val="16"/>
          <w:szCs w:val="16"/>
        </w:rPr>
        <w:t>R</w:t>
      </w:r>
      <w:r>
        <w:rPr>
          <w:spacing w:val="2"/>
          <w:sz w:val="16"/>
          <w:szCs w:val="16"/>
        </w:rPr>
        <w:t>ec</w:t>
      </w:r>
      <w:r>
        <w:rPr>
          <w:spacing w:val="-2"/>
          <w:sz w:val="16"/>
          <w:szCs w:val="16"/>
        </w:rPr>
        <w:t>o</w:t>
      </w:r>
      <w:r>
        <w:rPr>
          <w:spacing w:val="2"/>
          <w:sz w:val="16"/>
          <w:szCs w:val="16"/>
        </w:rPr>
        <w:t>rd</w:t>
      </w:r>
      <w:r>
        <w:rPr>
          <w:sz w:val="16"/>
          <w:szCs w:val="16"/>
        </w:rPr>
        <w:t>s</w:t>
      </w:r>
      <w:r>
        <w:rPr>
          <w:spacing w:val="28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a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19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dup</w:t>
      </w:r>
      <w:r>
        <w:rPr>
          <w:spacing w:val="-4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c</w:t>
      </w:r>
      <w:r>
        <w:rPr>
          <w:spacing w:val="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4"/>
          <w:sz w:val="16"/>
          <w:szCs w:val="16"/>
        </w:rPr>
        <w:t xml:space="preserve"> </w:t>
      </w:r>
      <w:r>
        <w:rPr>
          <w:spacing w:val="6"/>
          <w:w w:val="104"/>
          <w:sz w:val="16"/>
          <w:szCs w:val="16"/>
        </w:rPr>
        <w:t>r</w:t>
      </w:r>
      <w:r>
        <w:rPr>
          <w:spacing w:val="-3"/>
          <w:w w:val="105"/>
          <w:sz w:val="16"/>
          <w:szCs w:val="16"/>
        </w:rPr>
        <w:t>e</w:t>
      </w:r>
      <w:r>
        <w:rPr>
          <w:spacing w:val="4"/>
          <w:w w:val="105"/>
          <w:sz w:val="16"/>
          <w:szCs w:val="16"/>
        </w:rPr>
        <w:t>m</w:t>
      </w:r>
      <w:r>
        <w:rPr>
          <w:spacing w:val="2"/>
          <w:w w:val="104"/>
          <w:sz w:val="16"/>
          <w:szCs w:val="16"/>
        </w:rPr>
        <w:t>o</w:t>
      </w:r>
      <w:r>
        <w:rPr>
          <w:spacing w:val="-2"/>
          <w:w w:val="104"/>
          <w:sz w:val="16"/>
          <w:szCs w:val="16"/>
        </w:rPr>
        <w:t>v</w:t>
      </w:r>
      <w:r>
        <w:rPr>
          <w:spacing w:val="-3"/>
          <w:w w:val="105"/>
          <w:sz w:val="16"/>
          <w:szCs w:val="16"/>
        </w:rPr>
        <w:t>e</w:t>
      </w:r>
      <w:r>
        <w:rPr>
          <w:w w:val="104"/>
          <w:sz w:val="16"/>
          <w:szCs w:val="16"/>
        </w:rPr>
        <w:t>d</w:t>
      </w:r>
    </w:p>
    <w:p w:rsidR="00FB6D70" w:rsidRDefault="006E520B">
      <w:pPr>
        <w:spacing w:before="8" w:line="180" w:lineRule="exact"/>
        <w:ind w:left="4117" w:right="4692"/>
        <w:jc w:val="center"/>
        <w:rPr>
          <w:sz w:val="16"/>
          <w:szCs w:val="16"/>
        </w:rPr>
      </w:pPr>
      <w:r>
        <w:rPr>
          <w:spacing w:val="2"/>
          <w:w w:val="104"/>
          <w:sz w:val="16"/>
          <w:szCs w:val="16"/>
        </w:rPr>
        <w:t>(n</w:t>
      </w:r>
      <w:r>
        <w:rPr>
          <w:spacing w:val="1"/>
          <w:w w:val="105"/>
          <w:sz w:val="16"/>
          <w:szCs w:val="16"/>
        </w:rPr>
        <w:t>=</w:t>
      </w:r>
      <w:r>
        <w:rPr>
          <w:spacing w:val="2"/>
          <w:w w:val="104"/>
          <w:sz w:val="16"/>
          <w:szCs w:val="16"/>
        </w:rPr>
        <w:t>25</w:t>
      </w:r>
      <w:r>
        <w:rPr>
          <w:spacing w:val="-2"/>
          <w:w w:val="104"/>
          <w:sz w:val="16"/>
          <w:szCs w:val="16"/>
        </w:rPr>
        <w:t>5</w:t>
      </w:r>
      <w:r>
        <w:rPr>
          <w:w w:val="104"/>
          <w:sz w:val="16"/>
          <w:szCs w:val="16"/>
        </w:rPr>
        <w:t>)</w:t>
      </w:r>
    </w:p>
    <w:p w:rsidR="00FB6D70" w:rsidRDefault="00FB6D70">
      <w:pPr>
        <w:spacing w:line="200" w:lineRule="exact"/>
      </w:pPr>
    </w:p>
    <w:p w:rsidR="00FB6D70" w:rsidRDefault="00FB6D70">
      <w:pPr>
        <w:spacing w:before="4" w:line="240" w:lineRule="exact"/>
        <w:rPr>
          <w:sz w:val="24"/>
          <w:szCs w:val="24"/>
        </w:rPr>
        <w:sectPr w:rsidR="00FB6D70">
          <w:pgSz w:w="11920" w:h="16840"/>
          <w:pgMar w:top="960" w:right="800" w:bottom="280" w:left="1680" w:header="738" w:footer="0" w:gutter="0"/>
          <w:cols w:space="720"/>
        </w:sectPr>
      </w:pPr>
    </w:p>
    <w:p w:rsidR="00FB6D70" w:rsidRDefault="006E520B">
      <w:pPr>
        <w:spacing w:before="60"/>
        <w:jc w:val="right"/>
        <w:rPr>
          <w:sz w:val="16"/>
          <w:szCs w:val="16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503312070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ragraph">
                  <wp:posOffset>-276860</wp:posOffset>
                </wp:positionV>
                <wp:extent cx="357505" cy="871855"/>
                <wp:effectExtent l="3810" t="8890" r="0" b="0"/>
                <wp:wrapNone/>
                <wp:docPr id="8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871855"/>
                          <a:chOff x="3441" y="-436"/>
                          <a:chExt cx="563" cy="1373"/>
                        </a:xfrm>
                      </wpg:grpSpPr>
                      <wpg:grpSp>
                        <wpg:cNvPr id="83" name="Group 61"/>
                        <wpg:cNvGrpSpPr>
                          <a:grpSpLocks/>
                        </wpg:cNvGrpSpPr>
                        <wpg:grpSpPr bwMode="auto">
                          <a:xfrm>
                            <a:off x="3471" y="-386"/>
                            <a:ext cx="523" cy="1313"/>
                            <a:chOff x="3471" y="-386"/>
                            <a:chExt cx="523" cy="1313"/>
                          </a:xfrm>
                        </wpg:grpSpPr>
                        <wps:wsp>
                          <wps:cNvPr id="84" name="Freeform 66"/>
                          <wps:cNvSpPr>
                            <a:spLocks/>
                          </wps:cNvSpPr>
                          <wps:spPr bwMode="auto">
                            <a:xfrm>
                              <a:off x="3471" y="-386"/>
                              <a:ext cx="523" cy="131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23"/>
                                <a:gd name="T2" fmla="+- 0 927 -386"/>
                                <a:gd name="T3" fmla="*/ 927 h 1313"/>
                                <a:gd name="T4" fmla="+- 0 3994 3471"/>
                                <a:gd name="T5" fmla="*/ T4 w 523"/>
                                <a:gd name="T6" fmla="+- 0 927 -386"/>
                                <a:gd name="T7" fmla="*/ 927 h 1313"/>
                                <a:gd name="T8" fmla="+- 0 3994 3471"/>
                                <a:gd name="T9" fmla="*/ T8 w 523"/>
                                <a:gd name="T10" fmla="+- 0 -386 -386"/>
                                <a:gd name="T11" fmla="*/ -386 h 1313"/>
                                <a:gd name="T12" fmla="+- 0 3471 3471"/>
                                <a:gd name="T13" fmla="*/ T12 w 523"/>
                                <a:gd name="T14" fmla="+- 0 -386 -386"/>
                                <a:gd name="T15" fmla="*/ -386 h 1313"/>
                                <a:gd name="T16" fmla="+- 0 3471 3471"/>
                                <a:gd name="T17" fmla="*/ T16 w 523"/>
                                <a:gd name="T18" fmla="+- 0 927 -386"/>
                                <a:gd name="T19" fmla="*/ 927 h 1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1313">
                                  <a:moveTo>
                                    <a:pt x="0" y="1313"/>
                                  </a:moveTo>
                                  <a:lnTo>
                                    <a:pt x="523" y="1313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5" name="Group 62"/>
                          <wpg:cNvGrpSpPr>
                            <a:grpSpLocks/>
                          </wpg:cNvGrpSpPr>
                          <wpg:grpSpPr bwMode="auto">
                            <a:xfrm>
                              <a:off x="3451" y="-426"/>
                              <a:ext cx="523" cy="1313"/>
                              <a:chOff x="3451" y="-426"/>
                              <a:chExt cx="523" cy="1313"/>
                            </a:xfrm>
                          </wpg:grpSpPr>
                          <wps:wsp>
                            <wps:cNvPr id="86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3451" y="-426"/>
                                <a:ext cx="523" cy="1313"/>
                              </a:xfrm>
                              <a:custGeom>
                                <a:avLst/>
                                <a:gdLst>
                                  <a:gd name="T0" fmla="+- 0 3451 3451"/>
                                  <a:gd name="T1" fmla="*/ T0 w 523"/>
                                  <a:gd name="T2" fmla="+- 0 887 -426"/>
                                  <a:gd name="T3" fmla="*/ 887 h 1313"/>
                                  <a:gd name="T4" fmla="+- 0 3974 3451"/>
                                  <a:gd name="T5" fmla="*/ T4 w 523"/>
                                  <a:gd name="T6" fmla="+- 0 887 -426"/>
                                  <a:gd name="T7" fmla="*/ 887 h 1313"/>
                                  <a:gd name="T8" fmla="+- 0 3974 3451"/>
                                  <a:gd name="T9" fmla="*/ T8 w 523"/>
                                  <a:gd name="T10" fmla="+- 0 -426 -426"/>
                                  <a:gd name="T11" fmla="*/ -426 h 1313"/>
                                  <a:gd name="T12" fmla="+- 0 3451 3451"/>
                                  <a:gd name="T13" fmla="*/ T12 w 523"/>
                                  <a:gd name="T14" fmla="+- 0 -426 -426"/>
                                  <a:gd name="T15" fmla="*/ -426 h 1313"/>
                                  <a:gd name="T16" fmla="+- 0 3451 3451"/>
                                  <a:gd name="T17" fmla="*/ T16 w 523"/>
                                  <a:gd name="T18" fmla="+- 0 887 -426"/>
                                  <a:gd name="T19" fmla="*/ 887 h 1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23" h="1313">
                                    <a:moveTo>
                                      <a:pt x="0" y="1313"/>
                                    </a:moveTo>
                                    <a:lnTo>
                                      <a:pt x="523" y="1313"/>
                                    </a:lnTo>
                                    <a:lnTo>
                                      <a:pt x="5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DB3E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" name="Group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1" y="-426"/>
                                <a:ext cx="523" cy="1313"/>
                                <a:chOff x="3451" y="-426"/>
                                <a:chExt cx="523" cy="1313"/>
                              </a:xfrm>
                            </wpg:grpSpPr>
                            <wps:wsp>
                              <wps:cNvPr id="88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1" y="-426"/>
                                  <a:ext cx="523" cy="1313"/>
                                </a:xfrm>
                                <a:custGeom>
                                  <a:avLst/>
                                  <a:gdLst>
                                    <a:gd name="T0" fmla="+- 0 3451 3451"/>
                                    <a:gd name="T1" fmla="*/ T0 w 523"/>
                                    <a:gd name="T2" fmla="+- 0 887 -426"/>
                                    <a:gd name="T3" fmla="*/ 887 h 1313"/>
                                    <a:gd name="T4" fmla="+- 0 3974 3451"/>
                                    <a:gd name="T5" fmla="*/ T4 w 523"/>
                                    <a:gd name="T6" fmla="+- 0 887 -426"/>
                                    <a:gd name="T7" fmla="*/ 887 h 1313"/>
                                    <a:gd name="T8" fmla="+- 0 3974 3451"/>
                                    <a:gd name="T9" fmla="*/ T8 w 523"/>
                                    <a:gd name="T10" fmla="+- 0 -426 -426"/>
                                    <a:gd name="T11" fmla="*/ -426 h 1313"/>
                                    <a:gd name="T12" fmla="+- 0 3451 3451"/>
                                    <a:gd name="T13" fmla="*/ T12 w 523"/>
                                    <a:gd name="T14" fmla="+- 0 -426 -426"/>
                                    <a:gd name="T15" fmla="*/ -426 h 1313"/>
                                    <a:gd name="T16" fmla="+- 0 3451 3451"/>
                                    <a:gd name="T17" fmla="*/ T16 w 523"/>
                                    <a:gd name="T18" fmla="+- 0 887 -426"/>
                                    <a:gd name="T19" fmla="*/ 887 h 13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3" h="1313">
                                      <a:moveTo>
                                        <a:pt x="0" y="1313"/>
                                      </a:moveTo>
                                      <a:lnTo>
                                        <a:pt x="523" y="1313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DB3E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72.05pt;margin-top:-21.8pt;width:28.15pt;height:68.65pt;z-index:-4410;mso-position-horizontal-relative:page" coordorigin="3441,-436" coordsize="563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">
                <v:group id="Group 61" o:spid="_x0000_s1027" style="position:absolute;left:3471;top:-386;width:523;height:1313" coordorigin="3471,-386" coordsize="523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6" o:spid="_x0000_s1028" style="position:absolute;left:3471;top:-386;width:523;height:1313;visibility:visible;mso-wrap-style:square;v-text-anchor:top" coordsize="523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4qcMA&#10;AADbAAAADwAAAGRycy9kb3ducmV2LnhtbESPUWvCMBSF3wf+h3CFvQxNJzJqNYo4hCEIs/UHXJpr&#10;U2xuQhO1+/fLYODj4ZzzHc5qM9hO3KkPrWMF79MMBHHtdMuNgnO1n+QgQkTW2DkmBT8UYLMevayw&#10;0O7BJ7qXsREJwqFABSZGX0gZakMWw9R54uRdXG8xJtk3Uvf4SHDbyVmWfUiLLacFg552huprebMK&#10;fBWPclF+Vm+VP0jKL6b+vp2Ueh0P2yWISEN8hv/bX1pBPoe/L+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4qcMAAADbAAAADwAAAAAAAAAAAAAAAACYAgAAZHJzL2Rv&#10;d25yZXYueG1sUEsFBgAAAAAEAAQA9QAAAIgDAAAAAA==&#10;" path="m,1313r523,l523,,,,,1313xe" fillcolor="#964605" stroked="f">
                    <v:path arrowok="t" o:connecttype="custom" o:connectlocs="0,927;523,927;523,-386;0,-386;0,927" o:connectangles="0,0,0,0,0"/>
                  </v:shape>
                  <v:group id="Group 62" o:spid="_x0000_s1029" style="position:absolute;left:3451;top:-426;width:523;height:1313" coordorigin="3451,-426" coordsize="523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Freeform 65" o:spid="_x0000_s1030" style="position:absolute;left:3451;top:-426;width:523;height:1313;visibility:visible;mso-wrap-style:square;v-text-anchor:top" coordsize="523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K2sQA&#10;AADbAAAADwAAAGRycy9kb3ducmV2LnhtbESPQWvCQBSE7wX/w/IKvdVNewghukoJiPVQ0qjo9ZF9&#10;3QSzb0N2jfHfu4VCj8PMfMMs15PtxEiDbx0reJsnIIhrp1s2Co6HzWsGwgdkjZ1jUnAnD+vV7GmJ&#10;uXY3rmjcByMihH2OCpoQ+lxKXzdk0c9dTxy9HzdYDFEORuoBbxFuO/meJKm02HJcaLCnoqH6sr9a&#10;Bdv2dKoOX2O5w2tVhtIU3+ddodTL8/SxABFoCv/hv/anVpCl8Ps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kytrEAAAA2wAAAA8AAAAAAAAAAAAAAAAAmAIAAGRycy9k&#10;b3ducmV2LnhtbFBLBQYAAAAABAAEAPUAAACJAwAAAAA=&#10;" path="m,1313r523,l523,,,,,1313xe" fillcolor="#8db3e1" stroked="f">
                      <v:path arrowok="t" o:connecttype="custom" o:connectlocs="0,887;523,887;523,-426;0,-426;0,887" o:connectangles="0,0,0,0,0"/>
                    </v:shape>
                    <v:group id="Group 63" o:spid="_x0000_s1031" style="position:absolute;left:3451;top:-426;width:523;height:1313" coordorigin="3451,-426" coordsize="523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shape id="Freeform 64" o:spid="_x0000_s1032" style="position:absolute;left:3451;top:-426;width:523;height:1313;visibility:visible;mso-wrap-style:square;v-text-anchor:top" coordsize="523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8zMMA&#10;AADbAAAADwAAAGRycy9kb3ducmV2LnhtbESPwWoCQQyG74W+wxDBW521iJWto0ihVOipVqXHsBN3&#10;l91klpmpbt++ORR6DH/+L/nW25F7c6WY2iAO5rMCDEkVfCu1g+Pn68MKTMooHvsg5OCHEmw393dr&#10;LH24yQddD7k2CpFUooMm56G0NlUNMaZZGEg0u4TImHWMtfURbwrn3j4WxdIytqIXGhzopaGqO3yz&#10;UgLv4omxvryP++6tW/DX8uns3HQy7p7BZBrz//Jfe+8drPRZdVEP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Z8zMMAAADbAAAADwAAAAAAAAAAAAAAAACYAgAAZHJzL2Rv&#10;d25yZXYueG1sUEsFBgAAAAAEAAQA9QAAAIgDAAAAAA==&#10;" path="m,1313r523,l523,,,,,1313xe" filled="f" strokecolor="#8db3e1" strokeweight="1pt">
                        <v:path arrowok="t" o:connecttype="custom" o:connectlocs="0,887;523,887;523,-426;0,-426;0,887" o:connectangles="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503312071" behindDoc="1" locked="0" layoutInCell="1" allowOverlap="1">
                <wp:simplePos x="0" y="0"/>
                <wp:positionH relativeFrom="page">
                  <wp:posOffset>2313305</wp:posOffset>
                </wp:positionH>
                <wp:positionV relativeFrom="paragraph">
                  <wp:posOffset>-132715</wp:posOffset>
                </wp:positionV>
                <wp:extent cx="153670" cy="558165"/>
                <wp:effectExtent l="0" t="635" r="0" b="3175"/>
                <wp:wrapNone/>
                <wp:docPr id="8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D70" w:rsidRDefault="006E520B">
                            <w:pPr>
                              <w:spacing w:line="220" w:lineRule="exact"/>
                              <w:ind w:left="20" w:right="-30"/>
                            </w:pP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c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ee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</w:rPr>
                              <w:t>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left:0;text-align:left;margin-left:182.15pt;margin-top:-10.45pt;width:12.1pt;height:43.95pt;z-index:-4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OtrgIAALE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" filled="f" stroked="f">
                <v:textbox style="layout-flow:vertical" inset="0,0,0,0">
                  <w:txbxContent>
                    <w:p w:rsidR="00FB6D70" w:rsidRDefault="006E520B">
                      <w:pPr>
                        <w:spacing w:line="220" w:lineRule="exact"/>
                        <w:ind w:left="20" w:right="-30"/>
                      </w:pPr>
                      <w:r>
                        <w:rPr>
                          <w:b/>
                          <w:i/>
                          <w:spacing w:val="-2"/>
                        </w:rPr>
                        <w:t>S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c</w:t>
                      </w:r>
                      <w:r>
                        <w:rPr>
                          <w:b/>
                          <w:i/>
                          <w:spacing w:val="-2"/>
                        </w:rPr>
                        <w:t>r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ee</w:t>
                      </w:r>
                      <w:r>
                        <w:rPr>
                          <w:b/>
                          <w:i/>
                          <w:spacing w:val="-2"/>
                        </w:rPr>
                        <w:t>n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i</w:t>
                      </w:r>
                      <w:r>
                        <w:rPr>
                          <w:b/>
                          <w:i/>
                          <w:spacing w:val="-2"/>
                        </w:rPr>
                        <w:t>n</w:t>
                      </w:r>
                      <w:r>
                        <w:rPr>
                          <w:b/>
                          <w:i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6"/>
          <w:szCs w:val="16"/>
        </w:rPr>
        <w:t>R</w:t>
      </w:r>
      <w:r>
        <w:rPr>
          <w:spacing w:val="2"/>
          <w:sz w:val="16"/>
          <w:szCs w:val="16"/>
        </w:rPr>
        <w:t>ec</w:t>
      </w:r>
      <w:r>
        <w:rPr>
          <w:spacing w:val="-2"/>
          <w:sz w:val="16"/>
          <w:szCs w:val="16"/>
        </w:rPr>
        <w:t>o</w:t>
      </w:r>
      <w:r>
        <w:rPr>
          <w:spacing w:val="2"/>
          <w:sz w:val="16"/>
          <w:szCs w:val="16"/>
        </w:rPr>
        <w:t>rd</w:t>
      </w:r>
      <w:r>
        <w:rPr>
          <w:sz w:val="16"/>
          <w:szCs w:val="16"/>
        </w:rPr>
        <w:t>s</w:t>
      </w:r>
      <w:r>
        <w:rPr>
          <w:spacing w:val="29"/>
          <w:sz w:val="16"/>
          <w:szCs w:val="16"/>
        </w:rPr>
        <w:t xml:space="preserve"> </w:t>
      </w:r>
      <w:r>
        <w:rPr>
          <w:spacing w:val="2"/>
          <w:w w:val="104"/>
          <w:sz w:val="16"/>
          <w:szCs w:val="16"/>
        </w:rPr>
        <w:t>s</w:t>
      </w:r>
      <w:r>
        <w:rPr>
          <w:spacing w:val="-3"/>
          <w:w w:val="105"/>
          <w:sz w:val="16"/>
          <w:szCs w:val="16"/>
        </w:rPr>
        <w:t>c</w:t>
      </w:r>
      <w:r>
        <w:rPr>
          <w:spacing w:val="2"/>
          <w:w w:val="104"/>
          <w:sz w:val="16"/>
          <w:szCs w:val="16"/>
        </w:rPr>
        <w:t>r</w:t>
      </w:r>
      <w:r>
        <w:rPr>
          <w:spacing w:val="2"/>
          <w:w w:val="105"/>
          <w:sz w:val="16"/>
          <w:szCs w:val="16"/>
        </w:rPr>
        <w:t>e</w:t>
      </w:r>
      <w:r>
        <w:rPr>
          <w:spacing w:val="-3"/>
          <w:w w:val="105"/>
          <w:sz w:val="16"/>
          <w:szCs w:val="16"/>
        </w:rPr>
        <w:t>e</w:t>
      </w:r>
      <w:r>
        <w:rPr>
          <w:spacing w:val="2"/>
          <w:w w:val="104"/>
          <w:sz w:val="16"/>
          <w:szCs w:val="16"/>
        </w:rPr>
        <w:t>n</w:t>
      </w:r>
      <w:r>
        <w:rPr>
          <w:spacing w:val="-3"/>
          <w:w w:val="105"/>
          <w:sz w:val="16"/>
          <w:szCs w:val="16"/>
        </w:rPr>
        <w:t>e</w:t>
      </w:r>
      <w:r>
        <w:rPr>
          <w:w w:val="104"/>
          <w:sz w:val="16"/>
          <w:szCs w:val="16"/>
        </w:rPr>
        <w:t>d</w:t>
      </w:r>
    </w:p>
    <w:p w:rsidR="00FB6D70" w:rsidRDefault="006E520B">
      <w:pPr>
        <w:spacing w:before="13" w:line="180" w:lineRule="exact"/>
        <w:ind w:right="312"/>
        <w:jc w:val="right"/>
        <w:rPr>
          <w:sz w:val="16"/>
          <w:szCs w:val="16"/>
        </w:rPr>
      </w:pPr>
      <w:r>
        <w:rPr>
          <w:spacing w:val="2"/>
          <w:w w:val="104"/>
          <w:sz w:val="16"/>
          <w:szCs w:val="16"/>
        </w:rPr>
        <w:t>(n</w:t>
      </w:r>
      <w:r>
        <w:rPr>
          <w:spacing w:val="1"/>
          <w:w w:val="105"/>
          <w:sz w:val="16"/>
          <w:szCs w:val="16"/>
        </w:rPr>
        <w:t>=</w:t>
      </w:r>
      <w:r>
        <w:rPr>
          <w:spacing w:val="2"/>
          <w:w w:val="104"/>
          <w:sz w:val="16"/>
          <w:szCs w:val="16"/>
        </w:rPr>
        <w:t>25</w:t>
      </w:r>
      <w:r>
        <w:rPr>
          <w:spacing w:val="-2"/>
          <w:w w:val="104"/>
          <w:sz w:val="16"/>
          <w:szCs w:val="16"/>
        </w:rPr>
        <w:t>5</w:t>
      </w:r>
      <w:r>
        <w:rPr>
          <w:w w:val="104"/>
          <w:sz w:val="16"/>
          <w:szCs w:val="16"/>
        </w:rPr>
        <w:t>)</w:t>
      </w:r>
    </w:p>
    <w:p w:rsidR="00FB6D70" w:rsidRDefault="006E520B">
      <w:pPr>
        <w:spacing w:before="46"/>
        <w:ind w:left="-34" w:right="559"/>
        <w:jc w:val="center"/>
        <w:rPr>
          <w:sz w:val="16"/>
          <w:szCs w:val="16"/>
        </w:rPr>
      </w:pPr>
      <w:r>
        <w:br w:type="column"/>
      </w:r>
      <w:r>
        <w:rPr>
          <w:spacing w:val="-2"/>
          <w:sz w:val="16"/>
          <w:szCs w:val="16"/>
        </w:rPr>
        <w:lastRenderedPageBreak/>
        <w:t>R</w:t>
      </w:r>
      <w:r>
        <w:rPr>
          <w:spacing w:val="2"/>
          <w:sz w:val="16"/>
          <w:szCs w:val="16"/>
        </w:rPr>
        <w:t>ec</w:t>
      </w:r>
      <w:r>
        <w:rPr>
          <w:spacing w:val="-2"/>
          <w:sz w:val="16"/>
          <w:szCs w:val="16"/>
        </w:rPr>
        <w:t>o</w:t>
      </w:r>
      <w:r>
        <w:rPr>
          <w:spacing w:val="2"/>
          <w:sz w:val="16"/>
          <w:szCs w:val="16"/>
        </w:rPr>
        <w:t>rd</w:t>
      </w:r>
      <w:r>
        <w:rPr>
          <w:sz w:val="16"/>
          <w:szCs w:val="16"/>
        </w:rPr>
        <w:t>s</w:t>
      </w:r>
      <w:r>
        <w:rPr>
          <w:spacing w:val="28"/>
          <w:sz w:val="16"/>
          <w:szCs w:val="16"/>
        </w:rPr>
        <w:t xml:space="preserve"> </w:t>
      </w:r>
      <w:r>
        <w:rPr>
          <w:spacing w:val="-3"/>
          <w:w w:val="105"/>
          <w:sz w:val="16"/>
          <w:szCs w:val="16"/>
        </w:rPr>
        <w:t>e</w:t>
      </w:r>
      <w:r>
        <w:rPr>
          <w:spacing w:val="2"/>
          <w:w w:val="104"/>
          <w:sz w:val="16"/>
          <w:szCs w:val="16"/>
        </w:rPr>
        <w:t>x</w:t>
      </w:r>
      <w:r>
        <w:rPr>
          <w:spacing w:val="2"/>
          <w:w w:val="105"/>
          <w:sz w:val="16"/>
          <w:szCs w:val="16"/>
        </w:rPr>
        <w:t>c</w:t>
      </w:r>
      <w:r>
        <w:rPr>
          <w:spacing w:val="-4"/>
          <w:w w:val="105"/>
          <w:sz w:val="16"/>
          <w:szCs w:val="16"/>
        </w:rPr>
        <w:t>l</w:t>
      </w:r>
      <w:r>
        <w:rPr>
          <w:spacing w:val="2"/>
          <w:w w:val="104"/>
          <w:sz w:val="16"/>
          <w:szCs w:val="16"/>
        </w:rPr>
        <w:t>ud</w:t>
      </w:r>
      <w:r>
        <w:rPr>
          <w:spacing w:val="-3"/>
          <w:w w:val="105"/>
          <w:sz w:val="16"/>
          <w:szCs w:val="16"/>
        </w:rPr>
        <w:t>e</w:t>
      </w:r>
      <w:r>
        <w:rPr>
          <w:w w:val="104"/>
          <w:sz w:val="16"/>
          <w:szCs w:val="16"/>
        </w:rPr>
        <w:t>d</w:t>
      </w:r>
    </w:p>
    <w:p w:rsidR="00FB6D70" w:rsidRDefault="006E520B">
      <w:pPr>
        <w:spacing w:before="13"/>
        <w:ind w:left="299" w:right="885"/>
        <w:jc w:val="center"/>
        <w:rPr>
          <w:sz w:val="16"/>
          <w:szCs w:val="16"/>
        </w:rPr>
        <w:sectPr w:rsidR="00FB6D70">
          <w:type w:val="continuous"/>
          <w:pgSz w:w="11920" w:h="16840"/>
          <w:pgMar w:top="3920" w:right="800" w:bottom="280" w:left="1680" w:header="720" w:footer="720" w:gutter="0"/>
          <w:cols w:num="2" w:space="720" w:equalWidth="0">
            <w:col w:w="5045" w:space="2581"/>
            <w:col w:w="1814"/>
          </w:cols>
        </w:sectPr>
      </w:pPr>
      <w:r>
        <w:rPr>
          <w:spacing w:val="2"/>
          <w:w w:val="104"/>
          <w:sz w:val="16"/>
          <w:szCs w:val="16"/>
        </w:rPr>
        <w:t>(n</w:t>
      </w:r>
      <w:r>
        <w:rPr>
          <w:spacing w:val="1"/>
          <w:w w:val="105"/>
          <w:sz w:val="16"/>
          <w:szCs w:val="16"/>
        </w:rPr>
        <w:t>=</w:t>
      </w:r>
      <w:r>
        <w:rPr>
          <w:spacing w:val="2"/>
          <w:w w:val="104"/>
          <w:sz w:val="16"/>
          <w:szCs w:val="16"/>
        </w:rPr>
        <w:t>20</w:t>
      </w:r>
      <w:r>
        <w:rPr>
          <w:spacing w:val="-2"/>
          <w:w w:val="104"/>
          <w:sz w:val="16"/>
          <w:szCs w:val="16"/>
        </w:rPr>
        <w:t>5</w:t>
      </w:r>
      <w:r>
        <w:rPr>
          <w:w w:val="104"/>
          <w:sz w:val="16"/>
          <w:szCs w:val="16"/>
        </w:rPr>
        <w:t>)</w:t>
      </w:r>
    </w:p>
    <w:p w:rsidR="00FB6D70" w:rsidRDefault="00FB6D70">
      <w:pPr>
        <w:spacing w:line="200" w:lineRule="exact"/>
      </w:pPr>
    </w:p>
    <w:p w:rsidR="00FB6D70" w:rsidRDefault="00FB6D70">
      <w:pPr>
        <w:spacing w:before="12" w:line="280" w:lineRule="exact"/>
        <w:rPr>
          <w:sz w:val="28"/>
          <w:szCs w:val="28"/>
        </w:rPr>
        <w:sectPr w:rsidR="00FB6D70">
          <w:type w:val="continuous"/>
          <w:pgSz w:w="11920" w:h="16840"/>
          <w:pgMar w:top="3920" w:right="800" w:bottom="280" w:left="1680" w:header="720" w:footer="720" w:gutter="0"/>
          <w:cols w:space="720"/>
        </w:sectPr>
      </w:pPr>
    </w:p>
    <w:p w:rsidR="00FB6D70" w:rsidRDefault="006E520B">
      <w:pPr>
        <w:spacing w:before="46"/>
        <w:ind w:left="3107" w:right="-34"/>
        <w:jc w:val="center"/>
        <w:rPr>
          <w:sz w:val="16"/>
          <w:szCs w:val="16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503312068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80010</wp:posOffset>
                </wp:positionV>
                <wp:extent cx="382905" cy="897255"/>
                <wp:effectExtent l="0" t="0" r="0" b="0"/>
                <wp:wrapNone/>
                <wp:docPr id="7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897255"/>
                          <a:chOff x="3421" y="126"/>
                          <a:chExt cx="603" cy="1413"/>
                        </a:xfrm>
                      </wpg:grpSpPr>
                      <wpg:grpSp>
                        <wpg:cNvPr id="75" name="Group 53"/>
                        <wpg:cNvGrpSpPr>
                          <a:grpSpLocks/>
                        </wpg:cNvGrpSpPr>
                        <wpg:grpSpPr bwMode="auto">
                          <a:xfrm>
                            <a:off x="3471" y="196"/>
                            <a:ext cx="523" cy="1313"/>
                            <a:chOff x="3471" y="196"/>
                            <a:chExt cx="523" cy="1313"/>
                          </a:xfrm>
                        </wpg:grpSpPr>
                        <wps:wsp>
                          <wps:cNvPr id="76" name="Freeform 58"/>
                          <wps:cNvSpPr>
                            <a:spLocks/>
                          </wps:cNvSpPr>
                          <wps:spPr bwMode="auto">
                            <a:xfrm>
                              <a:off x="3471" y="196"/>
                              <a:ext cx="523" cy="131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23"/>
                                <a:gd name="T2" fmla="+- 0 1509 196"/>
                                <a:gd name="T3" fmla="*/ 1509 h 1313"/>
                                <a:gd name="T4" fmla="+- 0 3994 3471"/>
                                <a:gd name="T5" fmla="*/ T4 w 523"/>
                                <a:gd name="T6" fmla="+- 0 1509 196"/>
                                <a:gd name="T7" fmla="*/ 1509 h 1313"/>
                                <a:gd name="T8" fmla="+- 0 3994 3471"/>
                                <a:gd name="T9" fmla="*/ T8 w 523"/>
                                <a:gd name="T10" fmla="+- 0 196 196"/>
                                <a:gd name="T11" fmla="*/ 196 h 1313"/>
                                <a:gd name="T12" fmla="+- 0 3471 3471"/>
                                <a:gd name="T13" fmla="*/ T12 w 523"/>
                                <a:gd name="T14" fmla="+- 0 196 196"/>
                                <a:gd name="T15" fmla="*/ 196 h 1313"/>
                                <a:gd name="T16" fmla="+- 0 3471 3471"/>
                                <a:gd name="T17" fmla="*/ T16 w 523"/>
                                <a:gd name="T18" fmla="+- 0 1509 196"/>
                                <a:gd name="T19" fmla="*/ 1509 h 1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1313">
                                  <a:moveTo>
                                    <a:pt x="0" y="1313"/>
                                  </a:moveTo>
                                  <a:lnTo>
                                    <a:pt x="523" y="1313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3451" y="156"/>
                              <a:ext cx="523" cy="1313"/>
                              <a:chOff x="3451" y="156"/>
                              <a:chExt cx="523" cy="1313"/>
                            </a:xfrm>
                          </wpg:grpSpPr>
                          <wps:wsp>
                            <wps:cNvPr id="78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3451" y="156"/>
                                <a:ext cx="523" cy="1313"/>
                              </a:xfrm>
                              <a:custGeom>
                                <a:avLst/>
                                <a:gdLst>
                                  <a:gd name="T0" fmla="+- 0 3451 3451"/>
                                  <a:gd name="T1" fmla="*/ T0 w 523"/>
                                  <a:gd name="T2" fmla="+- 0 1469 156"/>
                                  <a:gd name="T3" fmla="*/ 1469 h 1313"/>
                                  <a:gd name="T4" fmla="+- 0 3974 3451"/>
                                  <a:gd name="T5" fmla="*/ T4 w 523"/>
                                  <a:gd name="T6" fmla="+- 0 1469 156"/>
                                  <a:gd name="T7" fmla="*/ 1469 h 1313"/>
                                  <a:gd name="T8" fmla="+- 0 3974 3451"/>
                                  <a:gd name="T9" fmla="*/ T8 w 523"/>
                                  <a:gd name="T10" fmla="+- 0 156 156"/>
                                  <a:gd name="T11" fmla="*/ 156 h 1313"/>
                                  <a:gd name="T12" fmla="+- 0 3451 3451"/>
                                  <a:gd name="T13" fmla="*/ T12 w 523"/>
                                  <a:gd name="T14" fmla="+- 0 156 156"/>
                                  <a:gd name="T15" fmla="*/ 156 h 1313"/>
                                  <a:gd name="T16" fmla="+- 0 3451 3451"/>
                                  <a:gd name="T17" fmla="*/ T16 w 523"/>
                                  <a:gd name="T18" fmla="+- 0 1469 156"/>
                                  <a:gd name="T19" fmla="*/ 1469 h 1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23" h="1313">
                                    <a:moveTo>
                                      <a:pt x="0" y="1313"/>
                                    </a:moveTo>
                                    <a:lnTo>
                                      <a:pt x="523" y="1313"/>
                                    </a:lnTo>
                                    <a:lnTo>
                                      <a:pt x="5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DB3E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9" name="Group 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1" y="156"/>
                                <a:ext cx="523" cy="1313"/>
                                <a:chOff x="3451" y="156"/>
                                <a:chExt cx="523" cy="1313"/>
                              </a:xfrm>
                            </wpg:grpSpPr>
                            <wps:wsp>
                              <wps:cNvPr id="80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1" y="156"/>
                                  <a:ext cx="523" cy="1313"/>
                                </a:xfrm>
                                <a:custGeom>
                                  <a:avLst/>
                                  <a:gdLst>
                                    <a:gd name="T0" fmla="+- 0 3451 3451"/>
                                    <a:gd name="T1" fmla="*/ T0 w 523"/>
                                    <a:gd name="T2" fmla="+- 0 1469 156"/>
                                    <a:gd name="T3" fmla="*/ 1469 h 1313"/>
                                    <a:gd name="T4" fmla="+- 0 3974 3451"/>
                                    <a:gd name="T5" fmla="*/ T4 w 523"/>
                                    <a:gd name="T6" fmla="+- 0 1469 156"/>
                                    <a:gd name="T7" fmla="*/ 1469 h 1313"/>
                                    <a:gd name="T8" fmla="+- 0 3974 3451"/>
                                    <a:gd name="T9" fmla="*/ T8 w 523"/>
                                    <a:gd name="T10" fmla="+- 0 156 156"/>
                                    <a:gd name="T11" fmla="*/ 156 h 1313"/>
                                    <a:gd name="T12" fmla="+- 0 3451 3451"/>
                                    <a:gd name="T13" fmla="*/ T12 w 523"/>
                                    <a:gd name="T14" fmla="+- 0 156 156"/>
                                    <a:gd name="T15" fmla="*/ 156 h 1313"/>
                                    <a:gd name="T16" fmla="+- 0 3451 3451"/>
                                    <a:gd name="T17" fmla="*/ T16 w 523"/>
                                    <a:gd name="T18" fmla="+- 0 1469 156"/>
                                    <a:gd name="T19" fmla="*/ 1469 h 13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3" h="1313">
                                      <a:moveTo>
                                        <a:pt x="0" y="1313"/>
                                      </a:moveTo>
                                      <a:lnTo>
                                        <a:pt x="523" y="1313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DB3E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71.05pt;margin-top:6.3pt;width:30.15pt;height:70.65pt;z-index:-4412;mso-position-horizontal-relative:page" coordorigin="3421,126" coordsize="603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">
                <v:group id="Group 53" o:spid="_x0000_s1027" style="position:absolute;left:3471;top:196;width:523;height:1313" coordorigin="3471,196" coordsize="523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8" o:spid="_x0000_s1028" style="position:absolute;left:3471;top:196;width:523;height:1313;visibility:visible;mso-wrap-style:square;v-text-anchor:top" coordsize="523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zYsMA&#10;AADbAAAADwAAAGRycy9kb3ducmV2LnhtbESP3WoCMRSE74W+QziF3kjN2gt/tkYplkIRBHfXBzhs&#10;jpulm5Owibp9eyMIXg4z8w2z2gy2ExfqQ+tYwXSSgSCunW65UXCsft4XIEJE1tg5JgX/FGCzfhmt&#10;MNfuygVdytiIBOGQowITo8+lDLUhi2HiPHHyTq63GJPsG6l7vCa47eRHls2kxZbTgkFPW0P1X3m2&#10;CnwV93JZflfjyu8kLU6mPpwLpd5eh69PEJGG+Aw/2r9awXwG9y/p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4zYsMAAADbAAAADwAAAAAAAAAAAAAAAACYAgAAZHJzL2Rv&#10;d25yZXYueG1sUEsFBgAAAAAEAAQA9QAAAIgDAAAAAA==&#10;" path="m,1313r523,l523,,,,,1313xe" fillcolor="#964605" stroked="f">
                    <v:path arrowok="t" o:connecttype="custom" o:connectlocs="0,1509;523,1509;523,196;0,196;0,1509" o:connectangles="0,0,0,0,0"/>
                  </v:shape>
                  <v:group id="Group 54" o:spid="_x0000_s1029" style="position:absolute;left:3451;top:156;width:523;height:1313" coordorigin="3451,156" coordsize="523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Freeform 57" o:spid="_x0000_s1030" style="position:absolute;left:3451;top:156;width:523;height:1313;visibility:visible;mso-wrap-style:square;v-text-anchor:top" coordsize="523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LFMAA&#10;AADbAAAADwAAAGRycy9kb3ducmV2LnhtbERPTYvCMBC9L/gfwgje1tQ9qFSjSEFcD9Ktil6HZmyL&#10;zaQ0sdZ/bw4LHh/ve7nuTS06al1lWcFkHIEgzq2uuFBwPm2/5yCcR9ZYWyYFL3KwXg2+lhhr++SM&#10;uqMvRAhhF6OC0vsmltLlJRl0Y9sQB+5mW4M+wLaQusVnCDe1/ImiqTRYcWgosaGkpPx+fBgFu+py&#10;yU6HLt3jI0t9WiR/132i1GjYbxYgPPX+I/53/2oFszA2fA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KLFMAAAADbAAAADwAAAAAAAAAAAAAAAACYAgAAZHJzL2Rvd25y&#10;ZXYueG1sUEsFBgAAAAAEAAQA9QAAAIUDAAAAAA==&#10;" path="m,1313r523,l523,,,,,1313xe" fillcolor="#8db3e1" stroked="f">
                      <v:path arrowok="t" o:connecttype="custom" o:connectlocs="0,1469;523,1469;523,156;0,156;0,1469" o:connectangles="0,0,0,0,0"/>
                    </v:shape>
                    <v:group id="Group 55" o:spid="_x0000_s1031" style="position:absolute;left:3451;top:156;width:523;height:1313" coordorigin="3451,156" coordsize="523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<v:shape id="Freeform 56" o:spid="_x0000_s1032" style="position:absolute;left:3451;top:156;width:523;height:1313;visibility:visible;mso-wrap-style:square;v-text-anchor:top" coordsize="523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wysMA&#10;AADbAAAADwAAAGRycy9kb3ducmV2LnhtbESPwWoCQQyG74W+wxDBW521iJWto0ihVOipVqXHsBN3&#10;l91klpmpbt++ORR6DH/+L/nW25F7c6WY2iAO5rMCDEkVfCu1g+Pn68MKTMooHvsg5OCHEmw393dr&#10;LH24yQddD7k2CpFUooMm56G0NlUNMaZZGEg0u4TImHWMtfURbwrn3j4WxdIytqIXGhzopaGqO3yz&#10;UgLv4omxvryP++6tW/DX8uns3HQy7p7BZBrz//Jfe+8drPR7dVEP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wysMAAADbAAAADwAAAAAAAAAAAAAAAACYAgAAZHJzL2Rv&#10;d25yZXYueG1sUEsFBgAAAAAEAAQA9QAAAIgDAAAAAA==&#10;" path="m,1313r523,l523,,,,,1313xe" filled="f" strokecolor="#8db3e1" strokeweight="1pt">
                        <v:path arrowok="t" o:connecttype="custom" o:connectlocs="0,1469;523,1469;523,156;0,156;0,1469" o:connectangles="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spacing w:val="-2"/>
          <w:sz w:val="16"/>
          <w:szCs w:val="16"/>
        </w:rPr>
        <w:t>F</w:t>
      </w:r>
      <w:r>
        <w:rPr>
          <w:spacing w:val="2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2"/>
          <w:sz w:val="16"/>
          <w:szCs w:val="16"/>
        </w:rPr>
        <w:t>e</w:t>
      </w:r>
      <w:r>
        <w:rPr>
          <w:spacing w:val="-2"/>
          <w:sz w:val="16"/>
          <w:szCs w:val="16"/>
        </w:rPr>
        <w:t>x</w:t>
      </w:r>
      <w:r>
        <w:rPr>
          <w:sz w:val="16"/>
          <w:szCs w:val="16"/>
        </w:rPr>
        <w:t>t</w:t>
      </w:r>
      <w:r>
        <w:rPr>
          <w:spacing w:val="15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ar</w:t>
      </w:r>
      <w:r>
        <w:rPr>
          <w:spacing w:val="1"/>
          <w:sz w:val="16"/>
          <w:szCs w:val="16"/>
        </w:rPr>
        <w:t>ti</w:t>
      </w:r>
      <w:r>
        <w:rPr>
          <w:spacing w:val="2"/>
          <w:sz w:val="16"/>
          <w:szCs w:val="16"/>
        </w:rPr>
        <w:t>c</w:t>
      </w:r>
      <w:r>
        <w:rPr>
          <w:spacing w:val="-4"/>
          <w:sz w:val="16"/>
          <w:szCs w:val="16"/>
        </w:rPr>
        <w:t>l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27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ass</w:t>
      </w:r>
      <w:r>
        <w:rPr>
          <w:spacing w:val="-3"/>
          <w:sz w:val="16"/>
          <w:szCs w:val="16"/>
        </w:rPr>
        <w:t>e</w:t>
      </w:r>
      <w:r>
        <w:rPr>
          <w:spacing w:val="2"/>
          <w:sz w:val="16"/>
          <w:szCs w:val="16"/>
        </w:rPr>
        <w:t>s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1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f</w:t>
      </w:r>
      <w:r>
        <w:rPr>
          <w:spacing w:val="-2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12"/>
          <w:sz w:val="16"/>
          <w:szCs w:val="16"/>
        </w:rPr>
        <w:t xml:space="preserve"> </w:t>
      </w:r>
      <w:r>
        <w:rPr>
          <w:spacing w:val="2"/>
          <w:w w:val="105"/>
          <w:sz w:val="16"/>
          <w:szCs w:val="16"/>
        </w:rPr>
        <w:t>e</w:t>
      </w:r>
      <w:r>
        <w:rPr>
          <w:spacing w:val="1"/>
          <w:w w:val="105"/>
          <w:sz w:val="16"/>
          <w:szCs w:val="16"/>
        </w:rPr>
        <w:t>l</w:t>
      </w:r>
      <w:r>
        <w:rPr>
          <w:spacing w:val="-4"/>
          <w:w w:val="105"/>
          <w:sz w:val="16"/>
          <w:szCs w:val="16"/>
        </w:rPr>
        <w:t>i</w:t>
      </w:r>
      <w:r>
        <w:rPr>
          <w:spacing w:val="2"/>
          <w:w w:val="104"/>
          <w:sz w:val="16"/>
          <w:szCs w:val="16"/>
        </w:rPr>
        <w:t>g</w:t>
      </w:r>
      <w:r>
        <w:rPr>
          <w:spacing w:val="-4"/>
          <w:w w:val="105"/>
          <w:sz w:val="16"/>
          <w:szCs w:val="16"/>
        </w:rPr>
        <w:t>i</w:t>
      </w:r>
      <w:r>
        <w:rPr>
          <w:spacing w:val="7"/>
          <w:w w:val="104"/>
          <w:sz w:val="16"/>
          <w:szCs w:val="16"/>
        </w:rPr>
        <w:t>b</w:t>
      </w:r>
      <w:r>
        <w:rPr>
          <w:spacing w:val="-4"/>
          <w:w w:val="105"/>
          <w:sz w:val="16"/>
          <w:szCs w:val="16"/>
        </w:rPr>
        <w:t>i</w:t>
      </w:r>
      <w:r>
        <w:rPr>
          <w:spacing w:val="1"/>
          <w:w w:val="105"/>
          <w:sz w:val="16"/>
          <w:szCs w:val="16"/>
        </w:rPr>
        <w:t>l</w:t>
      </w:r>
      <w:r>
        <w:rPr>
          <w:spacing w:val="-4"/>
          <w:w w:val="105"/>
          <w:sz w:val="16"/>
          <w:szCs w:val="16"/>
        </w:rPr>
        <w:t>i</w:t>
      </w:r>
      <w:r>
        <w:rPr>
          <w:spacing w:val="6"/>
          <w:w w:val="105"/>
          <w:sz w:val="16"/>
          <w:szCs w:val="16"/>
        </w:rPr>
        <w:t>t</w:t>
      </w:r>
      <w:r>
        <w:rPr>
          <w:w w:val="104"/>
          <w:sz w:val="16"/>
          <w:szCs w:val="16"/>
        </w:rPr>
        <w:t>y</w:t>
      </w:r>
    </w:p>
    <w:p w:rsidR="00FB6D70" w:rsidRDefault="006E520B">
      <w:pPr>
        <w:spacing w:before="13"/>
        <w:ind w:right="1061"/>
        <w:jc w:val="right"/>
        <w:rPr>
          <w:sz w:val="16"/>
          <w:szCs w:val="1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503312072" behindDoc="1" locked="0" layoutInCell="1" allowOverlap="1">
                <wp:simplePos x="0" y="0"/>
                <wp:positionH relativeFrom="page">
                  <wp:posOffset>2313305</wp:posOffset>
                </wp:positionH>
                <wp:positionV relativeFrom="paragraph">
                  <wp:posOffset>99695</wp:posOffset>
                </wp:positionV>
                <wp:extent cx="153670" cy="541655"/>
                <wp:effectExtent l="0" t="4445" r="0" b="0"/>
                <wp:wrapNone/>
                <wp:docPr id="7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D70" w:rsidRDefault="006E520B">
                            <w:pPr>
                              <w:spacing w:line="220" w:lineRule="exact"/>
                              <w:ind w:left="20" w:right="-30"/>
                            </w:pPr>
                            <w:r>
                              <w:rPr>
                                <w:b/>
                                <w:i/>
                                <w:w w:val="101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li</w:t>
                            </w:r>
                            <w:r>
                              <w:rPr>
                                <w:b/>
                                <w:i/>
                                <w:spacing w:val="-5"/>
                              </w:rPr>
                              <w:t>g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</w:rPr>
                              <w:t>b</w:t>
                            </w:r>
                            <w:r>
                              <w:rPr>
                                <w:b/>
                                <w:i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l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w w:val="101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w w:val="101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left:0;text-align:left;margin-left:182.15pt;margin-top:7.85pt;width:12.1pt;height:42.65pt;z-index:-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" filled="f" stroked="f">
                <v:textbox style="layout-flow:vertical" inset="0,0,0,0">
                  <w:txbxContent>
                    <w:p w:rsidR="00FB6D70" w:rsidRDefault="006E520B">
                      <w:pPr>
                        <w:spacing w:line="220" w:lineRule="exact"/>
                        <w:ind w:left="20" w:right="-30"/>
                      </w:pPr>
                      <w:r>
                        <w:rPr>
                          <w:b/>
                          <w:i/>
                          <w:w w:val="101"/>
                        </w:rPr>
                        <w:t>E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li</w:t>
                      </w:r>
                      <w:r>
                        <w:rPr>
                          <w:b/>
                          <w:i/>
                          <w:spacing w:val="-5"/>
                        </w:rPr>
                        <w:t>g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i</w:t>
                      </w:r>
                      <w:r>
                        <w:rPr>
                          <w:b/>
                          <w:i/>
                        </w:rPr>
                        <w:t>b</w:t>
                      </w:r>
                      <w:r>
                        <w:rPr>
                          <w:b/>
                          <w:i/>
                          <w:spacing w:val="-3"/>
                        </w:rPr>
                        <w:t>i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l</w:t>
                      </w:r>
                      <w:r>
                        <w:rPr>
                          <w:b/>
                          <w:i/>
                          <w:spacing w:val="-3"/>
                          <w:w w:val="101"/>
                        </w:rPr>
                        <w:t>i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t</w:t>
                      </w:r>
                      <w:r>
                        <w:rPr>
                          <w:b/>
                          <w:i/>
                          <w:w w:val="101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2"/>
          <w:w w:val="104"/>
          <w:sz w:val="16"/>
          <w:szCs w:val="16"/>
        </w:rPr>
        <w:t>(n</w:t>
      </w:r>
      <w:r>
        <w:rPr>
          <w:spacing w:val="1"/>
          <w:w w:val="105"/>
          <w:sz w:val="16"/>
          <w:szCs w:val="16"/>
        </w:rPr>
        <w:t>=</w:t>
      </w:r>
      <w:r>
        <w:rPr>
          <w:spacing w:val="2"/>
          <w:w w:val="104"/>
          <w:sz w:val="16"/>
          <w:szCs w:val="16"/>
        </w:rPr>
        <w:t>50</w:t>
      </w:r>
      <w:r>
        <w:rPr>
          <w:w w:val="104"/>
          <w:sz w:val="16"/>
          <w:szCs w:val="16"/>
        </w:rPr>
        <w:t>)</w:t>
      </w:r>
    </w:p>
    <w:p w:rsidR="00FB6D70" w:rsidRDefault="00FB6D70">
      <w:pPr>
        <w:spacing w:line="200" w:lineRule="exact"/>
      </w:pPr>
    </w:p>
    <w:p w:rsidR="00FB6D70" w:rsidRDefault="00FB6D70">
      <w:pPr>
        <w:spacing w:before="18" w:line="280" w:lineRule="exact"/>
        <w:rPr>
          <w:sz w:val="28"/>
          <w:szCs w:val="28"/>
        </w:rPr>
      </w:pPr>
    </w:p>
    <w:p w:rsidR="00FB6D70" w:rsidRDefault="006E520B">
      <w:pPr>
        <w:spacing w:line="256" w:lineRule="auto"/>
        <w:ind w:left="3396" w:right="258"/>
        <w:jc w:val="center"/>
        <w:rPr>
          <w:sz w:val="16"/>
          <w:szCs w:val="16"/>
        </w:rPr>
      </w:pPr>
      <w:r>
        <w:rPr>
          <w:spacing w:val="-2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2"/>
          <w:sz w:val="16"/>
          <w:szCs w:val="16"/>
        </w:rPr>
        <w:t>ud</w:t>
      </w:r>
      <w:r>
        <w:rPr>
          <w:spacing w:val="-4"/>
          <w:sz w:val="16"/>
          <w:szCs w:val="16"/>
        </w:rPr>
        <w:t>i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0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pacing w:val="2"/>
          <w:sz w:val="16"/>
          <w:szCs w:val="16"/>
        </w:rPr>
        <w:t>nc</w:t>
      </w:r>
      <w:r>
        <w:rPr>
          <w:spacing w:val="-4"/>
          <w:sz w:val="16"/>
          <w:szCs w:val="16"/>
        </w:rPr>
        <w:t>l</w:t>
      </w:r>
      <w:r>
        <w:rPr>
          <w:spacing w:val="2"/>
          <w:sz w:val="16"/>
          <w:szCs w:val="16"/>
        </w:rPr>
        <w:t>ud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4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w w:val="104"/>
          <w:sz w:val="16"/>
          <w:szCs w:val="16"/>
        </w:rPr>
        <w:t>q</w:t>
      </w:r>
      <w:r>
        <w:rPr>
          <w:spacing w:val="2"/>
          <w:w w:val="104"/>
          <w:sz w:val="16"/>
          <w:szCs w:val="16"/>
        </w:rPr>
        <w:t>u</w:t>
      </w:r>
      <w:r>
        <w:rPr>
          <w:spacing w:val="2"/>
          <w:w w:val="105"/>
          <w:sz w:val="16"/>
          <w:szCs w:val="16"/>
        </w:rPr>
        <w:t>a</w:t>
      </w:r>
      <w:r>
        <w:rPr>
          <w:spacing w:val="1"/>
          <w:w w:val="105"/>
          <w:sz w:val="16"/>
          <w:szCs w:val="16"/>
        </w:rPr>
        <w:t>l</w:t>
      </w:r>
      <w:r>
        <w:rPr>
          <w:spacing w:val="-4"/>
          <w:w w:val="105"/>
          <w:sz w:val="16"/>
          <w:szCs w:val="16"/>
        </w:rPr>
        <w:t>i</w:t>
      </w:r>
      <w:r>
        <w:rPr>
          <w:spacing w:val="1"/>
          <w:w w:val="105"/>
          <w:sz w:val="16"/>
          <w:szCs w:val="16"/>
        </w:rPr>
        <w:t>t</w:t>
      </w:r>
      <w:r>
        <w:rPr>
          <w:spacing w:val="2"/>
          <w:w w:val="105"/>
          <w:sz w:val="16"/>
          <w:szCs w:val="16"/>
        </w:rPr>
        <w:t>a</w:t>
      </w:r>
      <w:r>
        <w:rPr>
          <w:spacing w:val="1"/>
          <w:w w:val="105"/>
          <w:sz w:val="16"/>
          <w:szCs w:val="16"/>
        </w:rPr>
        <w:t>ti</w:t>
      </w:r>
      <w:r>
        <w:rPr>
          <w:spacing w:val="-2"/>
          <w:w w:val="104"/>
          <w:sz w:val="16"/>
          <w:szCs w:val="16"/>
        </w:rPr>
        <w:t>v</w:t>
      </w:r>
      <w:r>
        <w:rPr>
          <w:w w:val="105"/>
          <w:sz w:val="16"/>
          <w:szCs w:val="16"/>
        </w:rPr>
        <w:t xml:space="preserve">e </w:t>
      </w:r>
      <w:r>
        <w:rPr>
          <w:spacing w:val="2"/>
          <w:w w:val="104"/>
          <w:sz w:val="16"/>
          <w:szCs w:val="16"/>
        </w:rPr>
        <w:t>s</w:t>
      </w:r>
      <w:r>
        <w:rPr>
          <w:spacing w:val="-2"/>
          <w:w w:val="104"/>
          <w:sz w:val="16"/>
          <w:szCs w:val="16"/>
        </w:rPr>
        <w:t>y</w:t>
      </w:r>
      <w:r>
        <w:rPr>
          <w:spacing w:val="2"/>
          <w:w w:val="104"/>
          <w:sz w:val="16"/>
          <w:szCs w:val="16"/>
        </w:rPr>
        <w:t>n</w:t>
      </w:r>
      <w:r>
        <w:rPr>
          <w:spacing w:val="1"/>
          <w:w w:val="105"/>
          <w:sz w:val="16"/>
          <w:szCs w:val="16"/>
        </w:rPr>
        <w:t>t</w:t>
      </w:r>
      <w:r>
        <w:rPr>
          <w:spacing w:val="2"/>
          <w:w w:val="104"/>
          <w:sz w:val="16"/>
          <w:szCs w:val="16"/>
        </w:rPr>
        <w:t>h</w:t>
      </w:r>
      <w:r>
        <w:rPr>
          <w:spacing w:val="-3"/>
          <w:w w:val="105"/>
          <w:sz w:val="16"/>
          <w:szCs w:val="16"/>
        </w:rPr>
        <w:t>e</w:t>
      </w:r>
      <w:r>
        <w:rPr>
          <w:spacing w:val="2"/>
          <w:w w:val="104"/>
          <w:sz w:val="16"/>
          <w:szCs w:val="16"/>
        </w:rPr>
        <w:t>s</w:t>
      </w:r>
      <w:r>
        <w:rPr>
          <w:spacing w:val="-4"/>
          <w:w w:val="105"/>
          <w:sz w:val="16"/>
          <w:szCs w:val="16"/>
        </w:rPr>
        <w:t>i</w:t>
      </w:r>
      <w:r>
        <w:rPr>
          <w:w w:val="104"/>
          <w:sz w:val="16"/>
          <w:szCs w:val="16"/>
        </w:rPr>
        <w:t>s</w:t>
      </w:r>
    </w:p>
    <w:p w:rsidR="00FB6D70" w:rsidRDefault="006E520B">
      <w:pPr>
        <w:ind w:right="1061"/>
        <w:jc w:val="right"/>
        <w:rPr>
          <w:sz w:val="16"/>
          <w:szCs w:val="16"/>
        </w:rPr>
      </w:pPr>
      <w:r>
        <w:rPr>
          <w:spacing w:val="2"/>
          <w:w w:val="104"/>
          <w:sz w:val="16"/>
          <w:szCs w:val="16"/>
        </w:rPr>
        <w:t>(n</w:t>
      </w:r>
      <w:r>
        <w:rPr>
          <w:spacing w:val="1"/>
          <w:w w:val="105"/>
          <w:sz w:val="16"/>
          <w:szCs w:val="16"/>
        </w:rPr>
        <w:t>=</w:t>
      </w:r>
      <w:r>
        <w:rPr>
          <w:spacing w:val="2"/>
          <w:w w:val="104"/>
          <w:sz w:val="16"/>
          <w:szCs w:val="16"/>
        </w:rPr>
        <w:t>10</w:t>
      </w:r>
      <w:r>
        <w:rPr>
          <w:w w:val="104"/>
          <w:sz w:val="16"/>
          <w:szCs w:val="16"/>
        </w:rPr>
        <w:t>)</w:t>
      </w:r>
    </w:p>
    <w:p w:rsidR="00FB6D70" w:rsidRDefault="00FB6D70">
      <w:pPr>
        <w:spacing w:line="200" w:lineRule="exact"/>
      </w:pP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250" w:lineRule="auto"/>
        <w:ind w:left="3387" w:right="182"/>
        <w:jc w:val="center"/>
        <w:rPr>
          <w:sz w:val="16"/>
          <w:szCs w:val="16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503312069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ragraph">
                  <wp:posOffset>-152400</wp:posOffset>
                </wp:positionV>
                <wp:extent cx="357505" cy="785495"/>
                <wp:effectExtent l="3810" t="0" r="0" b="0"/>
                <wp:wrapNone/>
                <wp:docPr id="6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785495"/>
                          <a:chOff x="3441" y="-240"/>
                          <a:chExt cx="563" cy="1237"/>
                        </a:xfrm>
                      </wpg:grpSpPr>
                      <wpg:grpSp>
                        <wpg:cNvPr id="67" name="Group 45"/>
                        <wpg:cNvGrpSpPr>
                          <a:grpSpLocks/>
                        </wpg:cNvGrpSpPr>
                        <wpg:grpSpPr bwMode="auto">
                          <a:xfrm>
                            <a:off x="3471" y="-190"/>
                            <a:ext cx="523" cy="1177"/>
                            <a:chOff x="3471" y="-190"/>
                            <a:chExt cx="523" cy="1177"/>
                          </a:xfrm>
                        </wpg:grpSpPr>
                        <wps:wsp>
                          <wps:cNvPr id="68" name="Freeform 50"/>
                          <wps:cNvSpPr>
                            <a:spLocks/>
                          </wps:cNvSpPr>
                          <wps:spPr bwMode="auto">
                            <a:xfrm>
                              <a:off x="3471" y="-190"/>
                              <a:ext cx="523" cy="117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23"/>
                                <a:gd name="T2" fmla="+- 0 987 -190"/>
                                <a:gd name="T3" fmla="*/ 987 h 1177"/>
                                <a:gd name="T4" fmla="+- 0 3994 3471"/>
                                <a:gd name="T5" fmla="*/ T4 w 523"/>
                                <a:gd name="T6" fmla="+- 0 987 -190"/>
                                <a:gd name="T7" fmla="*/ 987 h 1177"/>
                                <a:gd name="T8" fmla="+- 0 3994 3471"/>
                                <a:gd name="T9" fmla="*/ T8 w 523"/>
                                <a:gd name="T10" fmla="+- 0 -190 -190"/>
                                <a:gd name="T11" fmla="*/ -190 h 1177"/>
                                <a:gd name="T12" fmla="+- 0 3471 3471"/>
                                <a:gd name="T13" fmla="*/ T12 w 523"/>
                                <a:gd name="T14" fmla="+- 0 -190 -190"/>
                                <a:gd name="T15" fmla="*/ -190 h 1177"/>
                                <a:gd name="T16" fmla="+- 0 3471 3471"/>
                                <a:gd name="T17" fmla="*/ T16 w 523"/>
                                <a:gd name="T18" fmla="+- 0 987 -190"/>
                                <a:gd name="T19" fmla="*/ 987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1177">
                                  <a:moveTo>
                                    <a:pt x="0" y="1177"/>
                                  </a:moveTo>
                                  <a:lnTo>
                                    <a:pt x="523" y="1177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3451" y="-230"/>
                              <a:ext cx="523" cy="1177"/>
                              <a:chOff x="3451" y="-230"/>
                              <a:chExt cx="523" cy="1177"/>
                            </a:xfrm>
                          </wpg:grpSpPr>
                          <wps:wsp>
                            <wps:cNvPr id="70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3451" y="-230"/>
                                <a:ext cx="523" cy="1177"/>
                              </a:xfrm>
                              <a:custGeom>
                                <a:avLst/>
                                <a:gdLst>
                                  <a:gd name="T0" fmla="+- 0 3451 3451"/>
                                  <a:gd name="T1" fmla="*/ T0 w 523"/>
                                  <a:gd name="T2" fmla="+- 0 947 -230"/>
                                  <a:gd name="T3" fmla="*/ 947 h 1177"/>
                                  <a:gd name="T4" fmla="+- 0 3974 3451"/>
                                  <a:gd name="T5" fmla="*/ T4 w 523"/>
                                  <a:gd name="T6" fmla="+- 0 947 -230"/>
                                  <a:gd name="T7" fmla="*/ 947 h 1177"/>
                                  <a:gd name="T8" fmla="+- 0 3974 3451"/>
                                  <a:gd name="T9" fmla="*/ T8 w 523"/>
                                  <a:gd name="T10" fmla="+- 0 -230 -230"/>
                                  <a:gd name="T11" fmla="*/ -230 h 1177"/>
                                  <a:gd name="T12" fmla="+- 0 3451 3451"/>
                                  <a:gd name="T13" fmla="*/ T12 w 523"/>
                                  <a:gd name="T14" fmla="+- 0 -230 -230"/>
                                  <a:gd name="T15" fmla="*/ -230 h 1177"/>
                                  <a:gd name="T16" fmla="+- 0 3451 3451"/>
                                  <a:gd name="T17" fmla="*/ T16 w 523"/>
                                  <a:gd name="T18" fmla="+- 0 947 -230"/>
                                  <a:gd name="T19" fmla="*/ 947 h 11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23" h="1177">
                                    <a:moveTo>
                                      <a:pt x="0" y="1177"/>
                                    </a:moveTo>
                                    <a:lnTo>
                                      <a:pt x="523" y="1177"/>
                                    </a:lnTo>
                                    <a:lnTo>
                                      <a:pt x="5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DB3E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1" y="-230"/>
                                <a:ext cx="523" cy="1177"/>
                                <a:chOff x="3451" y="-230"/>
                                <a:chExt cx="523" cy="1177"/>
                              </a:xfrm>
                            </wpg:grpSpPr>
                            <wps:wsp>
                              <wps:cNvPr id="72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1" y="-230"/>
                                  <a:ext cx="523" cy="1177"/>
                                </a:xfrm>
                                <a:custGeom>
                                  <a:avLst/>
                                  <a:gdLst>
                                    <a:gd name="T0" fmla="+- 0 3451 3451"/>
                                    <a:gd name="T1" fmla="*/ T0 w 523"/>
                                    <a:gd name="T2" fmla="+- 0 947 -230"/>
                                    <a:gd name="T3" fmla="*/ 947 h 1177"/>
                                    <a:gd name="T4" fmla="+- 0 3974 3451"/>
                                    <a:gd name="T5" fmla="*/ T4 w 523"/>
                                    <a:gd name="T6" fmla="+- 0 947 -230"/>
                                    <a:gd name="T7" fmla="*/ 947 h 1177"/>
                                    <a:gd name="T8" fmla="+- 0 3974 3451"/>
                                    <a:gd name="T9" fmla="*/ T8 w 523"/>
                                    <a:gd name="T10" fmla="+- 0 -230 -230"/>
                                    <a:gd name="T11" fmla="*/ -230 h 1177"/>
                                    <a:gd name="T12" fmla="+- 0 3451 3451"/>
                                    <a:gd name="T13" fmla="*/ T12 w 523"/>
                                    <a:gd name="T14" fmla="+- 0 -230 -230"/>
                                    <a:gd name="T15" fmla="*/ -230 h 1177"/>
                                    <a:gd name="T16" fmla="+- 0 3451 3451"/>
                                    <a:gd name="T17" fmla="*/ T16 w 523"/>
                                    <a:gd name="T18" fmla="+- 0 947 -230"/>
                                    <a:gd name="T19" fmla="*/ 947 h 1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3" h="1177">
                                      <a:moveTo>
                                        <a:pt x="0" y="1177"/>
                                      </a:moveTo>
                                      <a:lnTo>
                                        <a:pt x="523" y="1177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DB3E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72.05pt;margin-top:-12pt;width:28.15pt;height:61.85pt;z-index:-4411;mso-position-horizontal-relative:page" coordorigin="3441,-240" coordsize="563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">
                <v:group id="Group 45" o:spid="_x0000_s1027" style="position:absolute;left:3471;top:-190;width:523;height:1177" coordorigin="3471,-190" coordsize="523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0" o:spid="_x0000_s1028" style="position:absolute;left:3471;top:-190;width:523;height:1177;visibility:visible;mso-wrap-style:square;v-text-anchor:top" coordsize="523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3cMMA&#10;AADbAAAADwAAAGRycy9kb3ducmV2LnhtbERPTWvCQBC9C/0PyxR6M5sqBBOzSiu2BOrFtJQeh+yY&#10;xGZnQ3Zr4r93DwWPj/edbyfTiQsNrrWs4DmKQRBXVrdcK/j6fJuvQDiPrLGzTAqu5GC7eZjlmGk7&#10;8pEupa9FCGGXoYLG+z6T0lUNGXSR7YkDd7KDQR/gUEs94BjCTScXcZxIgy2HhgZ72jVU/ZZ/RsH7&#10;wS2K5ejS8+v++2N5/CnSU1Io9fQ4vaxBeJr8XfzvLrSCJIwNX8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53cMMAAADbAAAADwAAAAAAAAAAAAAAAACYAgAAZHJzL2Rv&#10;d25yZXYueG1sUEsFBgAAAAAEAAQA9QAAAIgDAAAAAA==&#10;" path="m,1177r523,l523,,,,,1177xe" fillcolor="#964605" stroked="f">
                    <v:path arrowok="t" o:connecttype="custom" o:connectlocs="0,987;523,987;523,-190;0,-190;0,987" o:connectangles="0,0,0,0,0"/>
                  </v:shape>
                  <v:group id="Group 46" o:spid="_x0000_s1029" style="position:absolute;left:3451;top:-230;width:523;height:1177" coordorigin="3451,-230" coordsize="523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Freeform 49" o:spid="_x0000_s1030" style="position:absolute;left:3451;top:-230;width:523;height:1177;visibility:visible;mso-wrap-style:square;v-text-anchor:top" coordsize="523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lA8EA&#10;AADbAAAADwAAAGRycy9kb3ducmV2LnhtbERPz2vCMBS+D/wfwhO8DE31sEk1ijgEe+hgKnh9JM+m&#10;2LyUJtPqX28Ogx0/vt/Lde8acaMu1J4VTCcZCGLtTc2VgtNxN56DCBHZYOOZFDwowHo1eFtibvyd&#10;f+h2iJVIIRxyVGBjbHMpg7bkMEx8S5y4i+8cxgS7SpoO7yncNXKWZR/SYc2pwWJLW0v6evh1Cipd&#10;lvFSfJ9PD1085bstpl9lodRo2G8WICL18V/8594bBZ9pffq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O5QPBAAAA2wAAAA8AAAAAAAAAAAAAAAAAmAIAAGRycy9kb3du&#10;cmV2LnhtbFBLBQYAAAAABAAEAPUAAACGAwAAAAA=&#10;" path="m,1177r523,l523,,,,,1177xe" fillcolor="#8db3e1" stroked="f">
                      <v:path arrowok="t" o:connecttype="custom" o:connectlocs="0,947;523,947;523,-230;0,-230;0,947" o:connectangles="0,0,0,0,0"/>
                    </v:shape>
                    <v:group id="Group 47" o:spid="_x0000_s1031" style="position:absolute;left:3451;top:-230;width:523;height:1177" coordorigin="3451,-230" coordsize="523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shape id="Freeform 48" o:spid="_x0000_s1032" style="position:absolute;left:3451;top:-230;width:523;height:1177;visibility:visible;mso-wrap-style:square;v-text-anchor:top" coordsize="523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UCMUA&#10;AADbAAAADwAAAGRycy9kb3ducmV2LnhtbESPQWvCQBSE70L/w/IK3nQ3UqxNXUMpFvRSrdVDb4/s&#10;Mwlm38bsqqm/3hUKPQ4z3wwzzTpbizO1vnKsIRkqEMS5MxUXGrbfH4MJCB+QDdaOScMvechmD70p&#10;psZd+IvOm1CIWMI+RQ1lCE0qpc9LsuiHriGO3t61FkOUbSFNi5dYbms5UmosLVYcF0ps6L2k/LA5&#10;WQ3Py2Yc9u7zJ1HXl8nT4ah269Vc6/5j9/YKIlAX/sN/9MJEbgT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NQIxQAAANsAAAAPAAAAAAAAAAAAAAAAAJgCAABkcnMv&#10;ZG93bnJldi54bWxQSwUGAAAAAAQABAD1AAAAigMAAAAA&#10;" path="m,1177r523,l523,,,,,1177xe" filled="f" strokecolor="#8db3e1" strokeweight="1pt">
                        <v:path arrowok="t" o:connecttype="custom" o:connectlocs="0,947;523,947;523,-230;0,-230;0,947" o:connectangles="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503312073" behindDoc="1" locked="0" layoutInCell="1" allowOverlap="1">
                <wp:simplePos x="0" y="0"/>
                <wp:positionH relativeFrom="page">
                  <wp:posOffset>2313305</wp:posOffset>
                </wp:positionH>
                <wp:positionV relativeFrom="paragraph">
                  <wp:posOffset>-15240</wp:posOffset>
                </wp:positionV>
                <wp:extent cx="153670" cy="494665"/>
                <wp:effectExtent l="0" t="3810" r="0" b="0"/>
                <wp:wrapNone/>
                <wp:docPr id="6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D70" w:rsidRDefault="006E520B">
                            <w:pPr>
                              <w:spacing w:line="220" w:lineRule="exact"/>
                              <w:ind w:left="20" w:right="-30"/>
                            </w:pP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101"/>
                              </w:rPr>
                              <w:t>cl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left:0;text-align:left;margin-left:182.15pt;margin-top:-1.2pt;width:12.1pt;height:38.95pt;z-index:-4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" filled="f" stroked="f">
                <v:textbox style="layout-flow:vertical" inset="0,0,0,0">
                  <w:txbxContent>
                    <w:p w:rsidR="00FB6D70" w:rsidRDefault="006E520B">
                      <w:pPr>
                        <w:spacing w:line="220" w:lineRule="exact"/>
                        <w:ind w:left="20" w:right="-30"/>
                      </w:pPr>
                      <w:r>
                        <w:rPr>
                          <w:b/>
                          <w:i/>
                          <w:spacing w:val="-2"/>
                        </w:rPr>
                        <w:t>In</w:t>
                      </w:r>
                      <w:r>
                        <w:rPr>
                          <w:b/>
                          <w:i/>
                          <w:spacing w:val="1"/>
                          <w:w w:val="101"/>
                        </w:rPr>
                        <w:t>cl</w:t>
                      </w:r>
                      <w:r>
                        <w:rPr>
                          <w:b/>
                          <w:i/>
                          <w:spacing w:val="-2"/>
                        </w:rPr>
                        <w:t>u</w:t>
                      </w:r>
                      <w:r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  <w:spacing w:val="1"/>
                        </w:rPr>
                        <w:t>e</w:t>
                      </w:r>
                      <w:r>
                        <w:rPr>
                          <w:b/>
                          <w:i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2"/>
          <w:sz w:val="16"/>
          <w:szCs w:val="16"/>
        </w:rPr>
        <w:t>ud</w:t>
      </w:r>
      <w:r>
        <w:rPr>
          <w:spacing w:val="-4"/>
          <w:sz w:val="16"/>
          <w:szCs w:val="16"/>
        </w:rPr>
        <w:t>i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0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pacing w:val="2"/>
          <w:sz w:val="16"/>
          <w:szCs w:val="16"/>
        </w:rPr>
        <w:t>nc</w:t>
      </w:r>
      <w:r>
        <w:rPr>
          <w:spacing w:val="-4"/>
          <w:sz w:val="16"/>
          <w:szCs w:val="16"/>
        </w:rPr>
        <w:t>l</w:t>
      </w:r>
      <w:r>
        <w:rPr>
          <w:spacing w:val="2"/>
          <w:sz w:val="16"/>
          <w:szCs w:val="16"/>
        </w:rPr>
        <w:t>ud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4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w w:val="104"/>
          <w:sz w:val="16"/>
          <w:szCs w:val="16"/>
        </w:rPr>
        <w:t>q</w:t>
      </w:r>
      <w:r>
        <w:rPr>
          <w:spacing w:val="2"/>
          <w:w w:val="104"/>
          <w:sz w:val="16"/>
          <w:szCs w:val="16"/>
        </w:rPr>
        <w:t>u</w:t>
      </w:r>
      <w:r>
        <w:rPr>
          <w:spacing w:val="2"/>
          <w:w w:val="105"/>
          <w:sz w:val="16"/>
          <w:szCs w:val="16"/>
        </w:rPr>
        <w:t>a</w:t>
      </w:r>
      <w:r>
        <w:rPr>
          <w:spacing w:val="2"/>
          <w:w w:val="104"/>
          <w:sz w:val="16"/>
          <w:szCs w:val="16"/>
        </w:rPr>
        <w:t>n</w:t>
      </w:r>
      <w:r>
        <w:rPr>
          <w:spacing w:val="1"/>
          <w:w w:val="105"/>
          <w:sz w:val="16"/>
          <w:szCs w:val="16"/>
        </w:rPr>
        <w:t>t</w:t>
      </w:r>
      <w:r>
        <w:rPr>
          <w:spacing w:val="-4"/>
          <w:w w:val="105"/>
          <w:sz w:val="16"/>
          <w:szCs w:val="16"/>
        </w:rPr>
        <w:t>i</w:t>
      </w:r>
      <w:r>
        <w:rPr>
          <w:spacing w:val="1"/>
          <w:w w:val="105"/>
          <w:sz w:val="16"/>
          <w:szCs w:val="16"/>
        </w:rPr>
        <w:t>t</w:t>
      </w:r>
      <w:r>
        <w:rPr>
          <w:spacing w:val="2"/>
          <w:w w:val="105"/>
          <w:sz w:val="16"/>
          <w:szCs w:val="16"/>
        </w:rPr>
        <w:t>a</w:t>
      </w:r>
      <w:r>
        <w:rPr>
          <w:spacing w:val="1"/>
          <w:w w:val="105"/>
          <w:sz w:val="16"/>
          <w:szCs w:val="16"/>
        </w:rPr>
        <w:t>ti</w:t>
      </w:r>
      <w:r>
        <w:rPr>
          <w:spacing w:val="-2"/>
          <w:w w:val="104"/>
          <w:sz w:val="16"/>
          <w:szCs w:val="16"/>
        </w:rPr>
        <w:t>v</w:t>
      </w:r>
      <w:r>
        <w:rPr>
          <w:w w:val="105"/>
          <w:sz w:val="16"/>
          <w:szCs w:val="16"/>
        </w:rPr>
        <w:t xml:space="preserve">e </w:t>
      </w:r>
      <w:r>
        <w:rPr>
          <w:spacing w:val="2"/>
          <w:w w:val="104"/>
          <w:sz w:val="16"/>
          <w:szCs w:val="16"/>
        </w:rPr>
        <w:t>s</w:t>
      </w:r>
      <w:r>
        <w:rPr>
          <w:spacing w:val="-2"/>
          <w:w w:val="104"/>
          <w:sz w:val="16"/>
          <w:szCs w:val="16"/>
        </w:rPr>
        <w:t>y</w:t>
      </w:r>
      <w:r>
        <w:rPr>
          <w:spacing w:val="2"/>
          <w:w w:val="104"/>
          <w:sz w:val="16"/>
          <w:szCs w:val="16"/>
        </w:rPr>
        <w:t>n</w:t>
      </w:r>
      <w:r>
        <w:rPr>
          <w:spacing w:val="1"/>
          <w:w w:val="105"/>
          <w:sz w:val="16"/>
          <w:szCs w:val="16"/>
        </w:rPr>
        <w:t>t</w:t>
      </w:r>
      <w:r>
        <w:rPr>
          <w:spacing w:val="2"/>
          <w:w w:val="104"/>
          <w:sz w:val="16"/>
          <w:szCs w:val="16"/>
        </w:rPr>
        <w:t>h</w:t>
      </w:r>
      <w:r>
        <w:rPr>
          <w:spacing w:val="-3"/>
          <w:w w:val="105"/>
          <w:sz w:val="16"/>
          <w:szCs w:val="16"/>
        </w:rPr>
        <w:t>e</w:t>
      </w:r>
      <w:r>
        <w:rPr>
          <w:spacing w:val="2"/>
          <w:w w:val="104"/>
          <w:sz w:val="16"/>
          <w:szCs w:val="16"/>
        </w:rPr>
        <w:t>s</w:t>
      </w:r>
      <w:r>
        <w:rPr>
          <w:spacing w:val="-4"/>
          <w:w w:val="105"/>
          <w:sz w:val="16"/>
          <w:szCs w:val="16"/>
        </w:rPr>
        <w:t>i</w:t>
      </w:r>
      <w:r>
        <w:rPr>
          <w:w w:val="104"/>
          <w:sz w:val="16"/>
          <w:szCs w:val="16"/>
        </w:rPr>
        <w:t>s</w:t>
      </w:r>
    </w:p>
    <w:p w:rsidR="00FB6D70" w:rsidRDefault="006E520B">
      <w:pPr>
        <w:spacing w:line="180" w:lineRule="exact"/>
        <w:ind w:right="744"/>
        <w:jc w:val="right"/>
        <w:rPr>
          <w:sz w:val="17"/>
          <w:szCs w:val="17"/>
        </w:rPr>
      </w:pPr>
      <w:r>
        <w:rPr>
          <w:spacing w:val="2"/>
          <w:w w:val="98"/>
          <w:sz w:val="17"/>
          <w:szCs w:val="17"/>
        </w:rPr>
        <w:t>(</w:t>
      </w:r>
      <w:r>
        <w:rPr>
          <w:spacing w:val="-1"/>
          <w:w w:val="98"/>
          <w:sz w:val="17"/>
          <w:szCs w:val="17"/>
        </w:rPr>
        <w:t>m</w:t>
      </w:r>
      <w:r>
        <w:rPr>
          <w:spacing w:val="-3"/>
          <w:w w:val="99"/>
          <w:sz w:val="17"/>
          <w:szCs w:val="17"/>
        </w:rPr>
        <w:t>e</w:t>
      </w:r>
      <w:r>
        <w:rPr>
          <w:spacing w:val="1"/>
          <w:w w:val="99"/>
          <w:sz w:val="17"/>
          <w:szCs w:val="17"/>
        </w:rPr>
        <w:t>t</w:t>
      </w:r>
      <w:r>
        <w:rPr>
          <w:spacing w:val="3"/>
          <w:w w:val="99"/>
          <w:sz w:val="17"/>
          <w:szCs w:val="17"/>
        </w:rPr>
        <w:t>a</w:t>
      </w:r>
      <w:r>
        <w:rPr>
          <w:spacing w:val="-3"/>
          <w:w w:val="98"/>
          <w:sz w:val="17"/>
          <w:szCs w:val="17"/>
        </w:rPr>
        <w:t>-</w:t>
      </w:r>
      <w:r>
        <w:rPr>
          <w:spacing w:val="2"/>
          <w:w w:val="99"/>
          <w:sz w:val="17"/>
          <w:szCs w:val="17"/>
        </w:rPr>
        <w:t>a</w:t>
      </w:r>
      <w:r>
        <w:rPr>
          <w:spacing w:val="2"/>
          <w:w w:val="98"/>
          <w:sz w:val="17"/>
          <w:szCs w:val="17"/>
        </w:rPr>
        <w:t>n</w:t>
      </w:r>
      <w:r>
        <w:rPr>
          <w:spacing w:val="2"/>
          <w:w w:val="99"/>
          <w:sz w:val="17"/>
          <w:szCs w:val="17"/>
        </w:rPr>
        <w:t>a</w:t>
      </w:r>
      <w:r>
        <w:rPr>
          <w:spacing w:val="1"/>
          <w:w w:val="99"/>
          <w:sz w:val="17"/>
          <w:szCs w:val="17"/>
        </w:rPr>
        <w:t>l</w:t>
      </w:r>
      <w:r>
        <w:rPr>
          <w:spacing w:val="-2"/>
          <w:w w:val="98"/>
          <w:sz w:val="17"/>
          <w:szCs w:val="17"/>
        </w:rPr>
        <w:t>y</w:t>
      </w:r>
      <w:r>
        <w:rPr>
          <w:spacing w:val="7"/>
          <w:w w:val="98"/>
          <w:sz w:val="17"/>
          <w:szCs w:val="17"/>
        </w:rPr>
        <w:t>s</w:t>
      </w:r>
      <w:r>
        <w:rPr>
          <w:spacing w:val="-4"/>
          <w:w w:val="99"/>
          <w:sz w:val="17"/>
          <w:szCs w:val="17"/>
        </w:rPr>
        <w:t>i</w:t>
      </w:r>
      <w:r>
        <w:rPr>
          <w:spacing w:val="2"/>
          <w:w w:val="98"/>
          <w:sz w:val="17"/>
          <w:szCs w:val="17"/>
        </w:rPr>
        <w:t>s</w:t>
      </w:r>
      <w:r>
        <w:rPr>
          <w:w w:val="98"/>
          <w:sz w:val="17"/>
          <w:szCs w:val="17"/>
        </w:rPr>
        <w:t>)</w:t>
      </w:r>
    </w:p>
    <w:p w:rsidR="00FB6D70" w:rsidRDefault="006E520B">
      <w:pPr>
        <w:spacing w:before="1" w:line="180" w:lineRule="exact"/>
        <w:ind w:right="1032"/>
        <w:jc w:val="right"/>
        <w:rPr>
          <w:sz w:val="17"/>
          <w:szCs w:val="17"/>
        </w:rPr>
      </w:pPr>
      <w:r>
        <w:rPr>
          <w:spacing w:val="2"/>
          <w:w w:val="98"/>
          <w:position w:val="-1"/>
          <w:sz w:val="17"/>
          <w:szCs w:val="17"/>
        </w:rPr>
        <w:t>(n</w:t>
      </w:r>
      <w:r>
        <w:rPr>
          <w:spacing w:val="1"/>
          <w:w w:val="98"/>
          <w:position w:val="-1"/>
          <w:sz w:val="17"/>
          <w:szCs w:val="17"/>
        </w:rPr>
        <w:t>=</w:t>
      </w:r>
      <w:r>
        <w:rPr>
          <w:spacing w:val="2"/>
          <w:w w:val="98"/>
          <w:position w:val="-1"/>
          <w:sz w:val="17"/>
          <w:szCs w:val="17"/>
        </w:rPr>
        <w:t>10</w:t>
      </w:r>
      <w:r>
        <w:rPr>
          <w:w w:val="98"/>
          <w:position w:val="-1"/>
          <w:sz w:val="17"/>
          <w:szCs w:val="17"/>
        </w:rPr>
        <w:t>)</w:t>
      </w:r>
    </w:p>
    <w:p w:rsidR="00FB6D70" w:rsidRDefault="006E520B">
      <w:pPr>
        <w:spacing w:before="46" w:line="254" w:lineRule="auto"/>
        <w:ind w:right="78"/>
        <w:jc w:val="both"/>
        <w:rPr>
          <w:sz w:val="16"/>
          <w:szCs w:val="16"/>
        </w:rPr>
        <w:sectPr w:rsidR="00FB6D70">
          <w:type w:val="continuous"/>
          <w:pgSz w:w="11920" w:h="16840"/>
          <w:pgMar w:top="3920" w:right="800" w:bottom="280" w:left="1680" w:header="720" w:footer="720" w:gutter="0"/>
          <w:cols w:num="2" w:space="720" w:equalWidth="0">
            <w:col w:w="5736" w:space="1410"/>
            <w:col w:w="2294"/>
          </w:cols>
        </w:sectPr>
      </w:pPr>
      <w:r>
        <w:br w:type="column"/>
      </w:r>
      <w:r>
        <w:rPr>
          <w:spacing w:val="-2"/>
          <w:sz w:val="16"/>
          <w:szCs w:val="16"/>
        </w:rPr>
        <w:lastRenderedPageBreak/>
        <w:t>F</w:t>
      </w:r>
      <w:r>
        <w:rPr>
          <w:spacing w:val="2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2"/>
          <w:sz w:val="16"/>
          <w:szCs w:val="16"/>
        </w:rPr>
        <w:t>l</w:t>
      </w:r>
      <w:r>
        <w:rPr>
          <w:spacing w:val="-3"/>
          <w:sz w:val="16"/>
          <w:szCs w:val="16"/>
        </w:rPr>
        <w:t>-</w:t>
      </w:r>
      <w:r>
        <w:rPr>
          <w:spacing w:val="1"/>
          <w:sz w:val="16"/>
          <w:szCs w:val="16"/>
        </w:rPr>
        <w:t>t</w:t>
      </w:r>
      <w:r>
        <w:rPr>
          <w:spacing w:val="2"/>
          <w:sz w:val="16"/>
          <w:szCs w:val="16"/>
        </w:rPr>
        <w:t>e</w:t>
      </w:r>
      <w:r>
        <w:rPr>
          <w:spacing w:val="-2"/>
          <w:sz w:val="16"/>
          <w:szCs w:val="16"/>
        </w:rPr>
        <w:t>x</w:t>
      </w:r>
      <w:r>
        <w:rPr>
          <w:sz w:val="16"/>
          <w:szCs w:val="16"/>
        </w:rPr>
        <w:t xml:space="preserve">t </w:t>
      </w:r>
      <w:r>
        <w:rPr>
          <w:spacing w:val="2"/>
          <w:sz w:val="16"/>
          <w:szCs w:val="16"/>
        </w:rPr>
        <w:t xml:space="preserve"> ar</w:t>
      </w:r>
      <w:r>
        <w:rPr>
          <w:spacing w:val="1"/>
          <w:sz w:val="16"/>
          <w:szCs w:val="16"/>
        </w:rPr>
        <w:t>ti</w:t>
      </w:r>
      <w:r>
        <w:rPr>
          <w:spacing w:val="2"/>
          <w:sz w:val="16"/>
          <w:szCs w:val="16"/>
        </w:rPr>
        <w:t>c</w:t>
      </w:r>
      <w:r>
        <w:rPr>
          <w:spacing w:val="1"/>
          <w:sz w:val="16"/>
          <w:szCs w:val="16"/>
        </w:rPr>
        <w:t>l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 xml:space="preserve">s  </w:t>
      </w:r>
      <w:r>
        <w:rPr>
          <w:spacing w:val="2"/>
          <w:w w:val="105"/>
          <w:sz w:val="16"/>
          <w:szCs w:val="16"/>
        </w:rPr>
        <w:t>e</w:t>
      </w:r>
      <w:r>
        <w:rPr>
          <w:spacing w:val="2"/>
          <w:w w:val="104"/>
          <w:sz w:val="16"/>
          <w:szCs w:val="16"/>
        </w:rPr>
        <w:t>x</w:t>
      </w:r>
      <w:r>
        <w:rPr>
          <w:spacing w:val="2"/>
          <w:w w:val="105"/>
          <w:sz w:val="16"/>
          <w:szCs w:val="16"/>
        </w:rPr>
        <w:t>c</w:t>
      </w:r>
      <w:r>
        <w:rPr>
          <w:spacing w:val="-4"/>
          <w:w w:val="105"/>
          <w:sz w:val="16"/>
          <w:szCs w:val="16"/>
        </w:rPr>
        <w:t>l</w:t>
      </w:r>
      <w:r>
        <w:rPr>
          <w:spacing w:val="2"/>
          <w:w w:val="104"/>
          <w:sz w:val="16"/>
          <w:szCs w:val="16"/>
        </w:rPr>
        <w:t>ud</w:t>
      </w:r>
      <w:r>
        <w:rPr>
          <w:spacing w:val="-3"/>
          <w:w w:val="105"/>
          <w:sz w:val="16"/>
          <w:szCs w:val="16"/>
        </w:rPr>
        <w:t>e</w:t>
      </w:r>
      <w:r>
        <w:rPr>
          <w:w w:val="104"/>
          <w:sz w:val="16"/>
          <w:szCs w:val="16"/>
        </w:rPr>
        <w:t xml:space="preserve">d </w:t>
      </w:r>
      <w:r>
        <w:rPr>
          <w:spacing w:val="2"/>
          <w:sz w:val="16"/>
          <w:szCs w:val="16"/>
        </w:rPr>
        <w:t>(n</w:t>
      </w:r>
      <w:r>
        <w:rPr>
          <w:spacing w:val="1"/>
          <w:sz w:val="16"/>
          <w:szCs w:val="16"/>
        </w:rPr>
        <w:t>=</w:t>
      </w:r>
      <w:r>
        <w:rPr>
          <w:spacing w:val="2"/>
          <w:sz w:val="16"/>
          <w:szCs w:val="16"/>
        </w:rPr>
        <w:t>40)</w:t>
      </w:r>
      <w:r>
        <w:rPr>
          <w:sz w:val="16"/>
          <w:szCs w:val="16"/>
        </w:rPr>
        <w:t xml:space="preserve">, </w:t>
      </w:r>
      <w:r>
        <w:rPr>
          <w:spacing w:val="3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-4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33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r</w:t>
      </w:r>
      <w:r>
        <w:rPr>
          <w:spacing w:val="-3"/>
          <w:sz w:val="16"/>
          <w:szCs w:val="16"/>
        </w:rPr>
        <w:t>e</w:t>
      </w:r>
      <w:r>
        <w:rPr>
          <w:spacing w:val="2"/>
          <w:sz w:val="16"/>
          <w:szCs w:val="16"/>
        </w:rPr>
        <w:t>as</w:t>
      </w:r>
      <w:r>
        <w:rPr>
          <w:spacing w:val="-2"/>
          <w:sz w:val="16"/>
          <w:szCs w:val="16"/>
        </w:rPr>
        <w:t>o</w:t>
      </w:r>
      <w:r>
        <w:rPr>
          <w:spacing w:val="2"/>
          <w:sz w:val="16"/>
          <w:szCs w:val="16"/>
        </w:rPr>
        <w:t>n</w:t>
      </w:r>
      <w:r>
        <w:rPr>
          <w:sz w:val="16"/>
          <w:szCs w:val="16"/>
        </w:rPr>
        <w:t xml:space="preserve">s   </w:t>
      </w:r>
      <w:r>
        <w:rPr>
          <w:spacing w:val="2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20"/>
          <w:sz w:val="16"/>
          <w:szCs w:val="16"/>
        </w:rPr>
        <w:t xml:space="preserve"> </w:t>
      </w:r>
      <w:r>
        <w:rPr>
          <w:spacing w:val="2"/>
          <w:w w:val="104"/>
          <w:sz w:val="16"/>
          <w:szCs w:val="16"/>
        </w:rPr>
        <w:t>do</w:t>
      </w:r>
      <w:r>
        <w:rPr>
          <w:spacing w:val="-3"/>
          <w:w w:val="105"/>
          <w:sz w:val="16"/>
          <w:szCs w:val="16"/>
        </w:rPr>
        <w:t>e</w:t>
      </w:r>
      <w:r>
        <w:rPr>
          <w:w w:val="104"/>
          <w:sz w:val="16"/>
          <w:szCs w:val="16"/>
        </w:rPr>
        <w:t xml:space="preserve">s </w:t>
      </w:r>
      <w:r>
        <w:rPr>
          <w:spacing w:val="2"/>
          <w:sz w:val="16"/>
          <w:szCs w:val="16"/>
        </w:rPr>
        <w:t>n</w:t>
      </w:r>
      <w:r>
        <w:rPr>
          <w:spacing w:val="-2"/>
          <w:sz w:val="16"/>
          <w:szCs w:val="16"/>
        </w:rPr>
        <w:t>o</w:t>
      </w:r>
      <w:r>
        <w:rPr>
          <w:sz w:val="16"/>
          <w:szCs w:val="16"/>
        </w:rPr>
        <w:t>t</w:t>
      </w:r>
      <w:r>
        <w:rPr>
          <w:spacing w:val="24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fo</w:t>
      </w:r>
      <w:r>
        <w:rPr>
          <w:spacing w:val="-3"/>
          <w:sz w:val="16"/>
          <w:szCs w:val="16"/>
        </w:rPr>
        <w:t>c</w:t>
      </w:r>
      <w:r>
        <w:rPr>
          <w:spacing w:val="2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3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3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2"/>
          <w:sz w:val="16"/>
          <w:szCs w:val="16"/>
        </w:rPr>
        <w:t>ud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 xml:space="preserve">s  </w:t>
      </w:r>
      <w:r>
        <w:rPr>
          <w:spacing w:val="-3"/>
          <w:w w:val="105"/>
          <w:sz w:val="16"/>
          <w:szCs w:val="16"/>
        </w:rPr>
        <w:t>c</w:t>
      </w:r>
      <w:r>
        <w:rPr>
          <w:spacing w:val="2"/>
          <w:w w:val="104"/>
          <w:sz w:val="16"/>
          <w:szCs w:val="16"/>
        </w:rPr>
        <w:t>o</w:t>
      </w:r>
      <w:r>
        <w:rPr>
          <w:spacing w:val="-1"/>
          <w:w w:val="105"/>
          <w:sz w:val="16"/>
          <w:szCs w:val="16"/>
        </w:rPr>
        <w:t>m</w:t>
      </w:r>
      <w:r>
        <w:rPr>
          <w:spacing w:val="2"/>
          <w:w w:val="104"/>
          <w:sz w:val="16"/>
          <w:szCs w:val="16"/>
        </w:rPr>
        <w:t>pr</w:t>
      </w:r>
      <w:r>
        <w:rPr>
          <w:spacing w:val="-4"/>
          <w:w w:val="105"/>
          <w:sz w:val="16"/>
          <w:szCs w:val="16"/>
        </w:rPr>
        <w:t>i</w:t>
      </w:r>
      <w:r>
        <w:rPr>
          <w:spacing w:val="7"/>
          <w:w w:val="104"/>
          <w:sz w:val="16"/>
          <w:szCs w:val="16"/>
        </w:rPr>
        <w:t>s</w:t>
      </w:r>
      <w:r>
        <w:rPr>
          <w:spacing w:val="-3"/>
          <w:w w:val="105"/>
          <w:sz w:val="16"/>
          <w:szCs w:val="16"/>
        </w:rPr>
        <w:t>e</w:t>
      </w:r>
      <w:r>
        <w:rPr>
          <w:w w:val="104"/>
          <w:sz w:val="16"/>
          <w:szCs w:val="16"/>
        </w:rPr>
        <w:t xml:space="preserve">d </w:t>
      </w:r>
      <w:r>
        <w:rPr>
          <w:spacing w:val="2"/>
          <w:sz w:val="16"/>
          <w:szCs w:val="16"/>
        </w:rPr>
        <w:t>a</w:t>
      </w:r>
      <w:r>
        <w:rPr>
          <w:spacing w:val="-3"/>
          <w:sz w:val="16"/>
          <w:szCs w:val="16"/>
        </w:rPr>
        <w:t>f</w:t>
      </w:r>
      <w:r>
        <w:rPr>
          <w:spacing w:val="2"/>
          <w:sz w:val="16"/>
          <w:szCs w:val="16"/>
        </w:rPr>
        <w:t>fe</w:t>
      </w:r>
      <w:r>
        <w:rPr>
          <w:spacing w:val="-3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3"/>
          <w:sz w:val="16"/>
          <w:szCs w:val="16"/>
        </w:rPr>
        <w:t>V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O 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30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o</w:t>
      </w:r>
      <w:r>
        <w:rPr>
          <w:spacing w:val="1"/>
          <w:sz w:val="16"/>
          <w:szCs w:val="16"/>
        </w:rPr>
        <w:t>li</w:t>
      </w:r>
      <w:r>
        <w:rPr>
          <w:spacing w:val="-2"/>
          <w:sz w:val="16"/>
          <w:szCs w:val="16"/>
        </w:rPr>
        <w:t>v</w:t>
      </w:r>
      <w:r>
        <w:rPr>
          <w:sz w:val="16"/>
          <w:szCs w:val="16"/>
        </w:rPr>
        <w:t xml:space="preserve">e  </w:t>
      </w:r>
      <w:r>
        <w:rPr>
          <w:spacing w:val="2"/>
          <w:sz w:val="16"/>
          <w:szCs w:val="16"/>
        </w:rPr>
        <w:t>o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l</w:t>
      </w:r>
      <w:r>
        <w:rPr>
          <w:spacing w:val="29"/>
          <w:sz w:val="16"/>
          <w:szCs w:val="16"/>
        </w:rPr>
        <w:t xml:space="preserve"> </w:t>
      </w:r>
      <w:r>
        <w:rPr>
          <w:spacing w:val="6"/>
          <w:w w:val="105"/>
          <w:sz w:val="16"/>
          <w:szCs w:val="16"/>
        </w:rPr>
        <w:t>t</w:t>
      </w:r>
      <w:r>
        <w:rPr>
          <w:w w:val="104"/>
          <w:sz w:val="16"/>
          <w:szCs w:val="16"/>
        </w:rPr>
        <w:t xml:space="preserve">o </w:t>
      </w:r>
      <w:r>
        <w:rPr>
          <w:spacing w:val="2"/>
          <w:sz w:val="16"/>
          <w:szCs w:val="16"/>
        </w:rPr>
        <w:t>pre</w:t>
      </w:r>
      <w:r>
        <w:rPr>
          <w:spacing w:val="-2"/>
          <w:sz w:val="16"/>
          <w:szCs w:val="16"/>
        </w:rPr>
        <w:t>v</w:t>
      </w:r>
      <w:r>
        <w:rPr>
          <w:spacing w:val="-3"/>
          <w:sz w:val="16"/>
          <w:szCs w:val="16"/>
        </w:rPr>
        <w:t>e</w:t>
      </w:r>
      <w:r>
        <w:rPr>
          <w:spacing w:val="2"/>
          <w:sz w:val="16"/>
          <w:szCs w:val="16"/>
        </w:rPr>
        <w:t>n</w:t>
      </w:r>
      <w:r>
        <w:rPr>
          <w:spacing w:val="1"/>
          <w:sz w:val="16"/>
          <w:szCs w:val="16"/>
        </w:rPr>
        <w:t>ti</w:t>
      </w:r>
      <w:r>
        <w:rPr>
          <w:spacing w:val="-2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2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pr</w:t>
      </w:r>
      <w:r>
        <w:rPr>
          <w:spacing w:val="-3"/>
          <w:sz w:val="16"/>
          <w:szCs w:val="16"/>
        </w:rPr>
        <w:t>e</w:t>
      </w:r>
      <w:r>
        <w:rPr>
          <w:spacing w:val="2"/>
          <w:sz w:val="16"/>
          <w:szCs w:val="16"/>
        </w:rPr>
        <w:t>ssur</w:t>
      </w:r>
      <w:r>
        <w:rPr>
          <w:sz w:val="16"/>
          <w:szCs w:val="16"/>
        </w:rPr>
        <w:t xml:space="preserve">e </w:t>
      </w:r>
      <w:r>
        <w:rPr>
          <w:spacing w:val="2"/>
          <w:w w:val="104"/>
          <w:sz w:val="16"/>
          <w:szCs w:val="16"/>
        </w:rPr>
        <w:t>u</w:t>
      </w:r>
      <w:r>
        <w:rPr>
          <w:spacing w:val="-4"/>
          <w:w w:val="105"/>
          <w:sz w:val="16"/>
          <w:szCs w:val="16"/>
        </w:rPr>
        <w:t>l</w:t>
      </w:r>
      <w:r>
        <w:rPr>
          <w:spacing w:val="2"/>
          <w:w w:val="105"/>
          <w:sz w:val="16"/>
          <w:szCs w:val="16"/>
        </w:rPr>
        <w:t>c</w:t>
      </w:r>
      <w:r>
        <w:rPr>
          <w:spacing w:val="-3"/>
          <w:w w:val="105"/>
          <w:sz w:val="16"/>
          <w:szCs w:val="16"/>
        </w:rPr>
        <w:t>e</w:t>
      </w:r>
      <w:r>
        <w:rPr>
          <w:spacing w:val="2"/>
          <w:w w:val="104"/>
          <w:sz w:val="16"/>
          <w:szCs w:val="16"/>
        </w:rPr>
        <w:t>r</w:t>
      </w:r>
      <w:r>
        <w:rPr>
          <w:w w:val="104"/>
          <w:sz w:val="16"/>
          <w:szCs w:val="16"/>
        </w:rPr>
        <w:t xml:space="preserve">, </w:t>
      </w:r>
      <w:r>
        <w:rPr>
          <w:spacing w:val="2"/>
          <w:sz w:val="16"/>
          <w:szCs w:val="16"/>
        </w:rPr>
        <w:t>dup</w:t>
      </w:r>
      <w:r>
        <w:rPr>
          <w:spacing w:val="-4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c</w:t>
      </w:r>
      <w:r>
        <w:rPr>
          <w:spacing w:val="2"/>
          <w:sz w:val="16"/>
          <w:szCs w:val="16"/>
        </w:rPr>
        <w:t>a</w:t>
      </w:r>
      <w:r>
        <w:rPr>
          <w:spacing w:val="1"/>
          <w:sz w:val="16"/>
          <w:szCs w:val="16"/>
        </w:rPr>
        <w:t>ti</w:t>
      </w:r>
      <w:r>
        <w:rPr>
          <w:spacing w:val="-2"/>
          <w:sz w:val="16"/>
          <w:szCs w:val="16"/>
        </w:rPr>
        <w:t>o</w:t>
      </w:r>
      <w:r>
        <w:rPr>
          <w:spacing w:val="2"/>
          <w:sz w:val="16"/>
          <w:szCs w:val="16"/>
        </w:rPr>
        <w:t>ns</w:t>
      </w:r>
      <w:r>
        <w:rPr>
          <w:sz w:val="16"/>
          <w:szCs w:val="16"/>
        </w:rPr>
        <w:t>,</w:t>
      </w:r>
      <w:r>
        <w:rPr>
          <w:spacing w:val="8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pacing w:val="2"/>
          <w:sz w:val="16"/>
          <w:szCs w:val="16"/>
        </w:rPr>
        <w:t>r</w:t>
      </w:r>
      <w:r>
        <w:rPr>
          <w:spacing w:val="2"/>
          <w:sz w:val="16"/>
          <w:szCs w:val="16"/>
        </w:rPr>
        <w:t>re</w:t>
      </w:r>
      <w:r>
        <w:rPr>
          <w:spacing w:val="1"/>
          <w:sz w:val="16"/>
          <w:szCs w:val="16"/>
        </w:rPr>
        <w:t>l</w:t>
      </w:r>
      <w:r>
        <w:rPr>
          <w:spacing w:val="2"/>
          <w:sz w:val="16"/>
          <w:szCs w:val="16"/>
        </w:rPr>
        <w:t>e</w:t>
      </w:r>
      <w:r>
        <w:rPr>
          <w:spacing w:val="-7"/>
          <w:sz w:val="16"/>
          <w:szCs w:val="16"/>
        </w:rPr>
        <w:t>v</w:t>
      </w:r>
      <w:r>
        <w:rPr>
          <w:spacing w:val="2"/>
          <w:sz w:val="16"/>
          <w:szCs w:val="16"/>
        </w:rPr>
        <w:t>an</w:t>
      </w:r>
      <w:r>
        <w:rPr>
          <w:sz w:val="16"/>
          <w:szCs w:val="16"/>
        </w:rPr>
        <w:t xml:space="preserve">t </w:t>
      </w:r>
      <w:r>
        <w:rPr>
          <w:spacing w:val="3"/>
          <w:w w:val="104"/>
          <w:sz w:val="16"/>
          <w:szCs w:val="16"/>
        </w:rPr>
        <w:t>w</w:t>
      </w:r>
      <w:r>
        <w:rPr>
          <w:spacing w:val="-4"/>
          <w:w w:val="105"/>
          <w:sz w:val="16"/>
          <w:szCs w:val="16"/>
        </w:rPr>
        <w:t>i</w:t>
      </w:r>
      <w:r>
        <w:rPr>
          <w:spacing w:val="1"/>
          <w:w w:val="105"/>
          <w:sz w:val="16"/>
          <w:szCs w:val="16"/>
        </w:rPr>
        <w:t>t</w:t>
      </w:r>
      <w:r>
        <w:rPr>
          <w:w w:val="104"/>
          <w:sz w:val="16"/>
          <w:szCs w:val="16"/>
        </w:rPr>
        <w:t xml:space="preserve">h </w:t>
      </w:r>
      <w:r>
        <w:rPr>
          <w:spacing w:val="2"/>
          <w:sz w:val="16"/>
          <w:szCs w:val="16"/>
        </w:rPr>
        <w:t>pre</w:t>
      </w:r>
      <w:r>
        <w:rPr>
          <w:spacing w:val="-2"/>
          <w:sz w:val="16"/>
          <w:szCs w:val="16"/>
        </w:rPr>
        <w:t>v</w:t>
      </w:r>
      <w:r>
        <w:rPr>
          <w:spacing w:val="-3"/>
          <w:sz w:val="16"/>
          <w:szCs w:val="16"/>
        </w:rPr>
        <w:t>e</w:t>
      </w:r>
      <w:r>
        <w:rPr>
          <w:spacing w:val="2"/>
          <w:sz w:val="16"/>
          <w:szCs w:val="16"/>
        </w:rPr>
        <w:t>n</w:t>
      </w:r>
      <w:r>
        <w:rPr>
          <w:spacing w:val="1"/>
          <w:sz w:val="16"/>
          <w:szCs w:val="16"/>
        </w:rPr>
        <w:t>ti</w:t>
      </w:r>
      <w:r>
        <w:rPr>
          <w:spacing w:val="-2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1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pr</w:t>
      </w:r>
      <w:r>
        <w:rPr>
          <w:spacing w:val="-3"/>
          <w:sz w:val="16"/>
          <w:szCs w:val="16"/>
        </w:rPr>
        <w:t>e</w:t>
      </w:r>
      <w:r>
        <w:rPr>
          <w:spacing w:val="2"/>
          <w:sz w:val="16"/>
          <w:szCs w:val="16"/>
        </w:rPr>
        <w:t>ssur</w:t>
      </w:r>
      <w:r>
        <w:rPr>
          <w:sz w:val="16"/>
          <w:szCs w:val="16"/>
        </w:rPr>
        <w:t xml:space="preserve">e </w:t>
      </w:r>
      <w:r>
        <w:rPr>
          <w:spacing w:val="2"/>
          <w:sz w:val="16"/>
          <w:szCs w:val="16"/>
        </w:rPr>
        <w:t>u</w:t>
      </w:r>
      <w:r>
        <w:rPr>
          <w:spacing w:val="-4"/>
          <w:sz w:val="16"/>
          <w:szCs w:val="16"/>
        </w:rPr>
        <w:t>l</w:t>
      </w:r>
      <w:r>
        <w:rPr>
          <w:spacing w:val="2"/>
          <w:sz w:val="16"/>
          <w:szCs w:val="16"/>
        </w:rPr>
        <w:t>c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2"/>
          <w:w w:val="104"/>
          <w:sz w:val="16"/>
          <w:szCs w:val="16"/>
        </w:rPr>
        <w:t>o</w:t>
      </w:r>
      <w:r>
        <w:rPr>
          <w:w w:val="104"/>
          <w:sz w:val="16"/>
          <w:szCs w:val="16"/>
        </w:rPr>
        <w:t xml:space="preserve">r </w:t>
      </w:r>
      <w:r>
        <w:rPr>
          <w:spacing w:val="-2"/>
          <w:sz w:val="16"/>
          <w:szCs w:val="16"/>
        </w:rPr>
        <w:t>o</w:t>
      </w:r>
      <w:r>
        <w:rPr>
          <w:spacing w:val="2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pacing w:val="2"/>
          <w:sz w:val="16"/>
          <w:szCs w:val="16"/>
        </w:rPr>
        <w:t>c</w:t>
      </w:r>
      <w:r>
        <w:rPr>
          <w:spacing w:val="-2"/>
          <w:sz w:val="16"/>
          <w:szCs w:val="16"/>
        </w:rPr>
        <w:t>o</w:t>
      </w:r>
      <w:r>
        <w:rPr>
          <w:spacing w:val="4"/>
          <w:sz w:val="16"/>
          <w:szCs w:val="16"/>
        </w:rPr>
        <w:t>m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9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n</w:t>
      </w:r>
      <w:r>
        <w:rPr>
          <w:spacing w:val="-2"/>
          <w:sz w:val="16"/>
          <w:szCs w:val="16"/>
        </w:rPr>
        <w:t>o</w:t>
      </w:r>
      <w:r>
        <w:rPr>
          <w:sz w:val="16"/>
          <w:szCs w:val="16"/>
        </w:rPr>
        <w:t xml:space="preserve">t </w:t>
      </w:r>
      <w:r>
        <w:rPr>
          <w:spacing w:val="7"/>
          <w:sz w:val="16"/>
          <w:szCs w:val="16"/>
        </w:rPr>
        <w:t>a</w:t>
      </w:r>
      <w:r>
        <w:rPr>
          <w:spacing w:val="-7"/>
          <w:sz w:val="16"/>
          <w:szCs w:val="16"/>
        </w:rPr>
        <w:t>v</w:t>
      </w:r>
      <w:r>
        <w:rPr>
          <w:spacing w:val="7"/>
          <w:sz w:val="16"/>
          <w:szCs w:val="16"/>
        </w:rPr>
        <w:t>a</w:t>
      </w:r>
      <w:r>
        <w:rPr>
          <w:spacing w:val="-4"/>
          <w:sz w:val="16"/>
          <w:szCs w:val="16"/>
        </w:rPr>
        <w:t>il</w:t>
      </w:r>
      <w:r>
        <w:rPr>
          <w:spacing w:val="2"/>
          <w:sz w:val="16"/>
          <w:szCs w:val="16"/>
        </w:rPr>
        <w:t>a</w:t>
      </w:r>
      <w:r>
        <w:rPr>
          <w:spacing w:val="7"/>
          <w:sz w:val="16"/>
          <w:szCs w:val="16"/>
        </w:rPr>
        <w:t>b</w:t>
      </w:r>
      <w:r>
        <w:rPr>
          <w:spacing w:val="-4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5"/>
          <w:sz w:val="16"/>
          <w:szCs w:val="16"/>
        </w:rPr>
        <w:t xml:space="preserve"> </w:t>
      </w:r>
      <w:r>
        <w:rPr>
          <w:spacing w:val="2"/>
          <w:w w:val="105"/>
          <w:sz w:val="16"/>
          <w:szCs w:val="16"/>
        </w:rPr>
        <w:t>a</w:t>
      </w:r>
      <w:r>
        <w:rPr>
          <w:spacing w:val="2"/>
          <w:w w:val="104"/>
          <w:sz w:val="16"/>
          <w:szCs w:val="16"/>
        </w:rPr>
        <w:t>n</w:t>
      </w:r>
      <w:r>
        <w:rPr>
          <w:w w:val="104"/>
          <w:sz w:val="16"/>
          <w:szCs w:val="16"/>
        </w:rPr>
        <w:t xml:space="preserve">d </w:t>
      </w:r>
      <w:r>
        <w:rPr>
          <w:spacing w:val="2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2"/>
          <w:sz w:val="16"/>
          <w:szCs w:val="16"/>
        </w:rPr>
        <w:t>ud</w:t>
      </w:r>
      <w:r>
        <w:rPr>
          <w:spacing w:val="-4"/>
          <w:sz w:val="16"/>
          <w:szCs w:val="16"/>
        </w:rPr>
        <w:t>i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 xml:space="preserve">s   </w:t>
      </w:r>
      <w:r>
        <w:rPr>
          <w:spacing w:val="2"/>
          <w:sz w:val="16"/>
          <w:szCs w:val="16"/>
        </w:rPr>
        <w:t>co</w:t>
      </w:r>
      <w:r>
        <w:rPr>
          <w:spacing w:val="-1"/>
          <w:sz w:val="16"/>
          <w:szCs w:val="16"/>
        </w:rPr>
        <w:t>m</w:t>
      </w:r>
      <w:r>
        <w:rPr>
          <w:spacing w:val="2"/>
          <w:sz w:val="16"/>
          <w:szCs w:val="16"/>
        </w:rPr>
        <w:t>pr</w:t>
      </w:r>
      <w:r>
        <w:rPr>
          <w:spacing w:val="-4"/>
          <w:sz w:val="16"/>
          <w:szCs w:val="16"/>
        </w:rPr>
        <w:t>i</w:t>
      </w:r>
      <w:r>
        <w:rPr>
          <w:spacing w:val="2"/>
          <w:sz w:val="16"/>
          <w:szCs w:val="16"/>
        </w:rPr>
        <w:t>s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 xml:space="preserve">d  </w:t>
      </w:r>
      <w:r>
        <w:rPr>
          <w:spacing w:val="11"/>
          <w:sz w:val="16"/>
          <w:szCs w:val="16"/>
        </w:rPr>
        <w:t xml:space="preserve"> </w:t>
      </w:r>
      <w:r>
        <w:rPr>
          <w:spacing w:val="7"/>
          <w:w w:val="105"/>
          <w:sz w:val="16"/>
          <w:szCs w:val="16"/>
        </w:rPr>
        <w:t>a</w:t>
      </w:r>
      <w:r>
        <w:rPr>
          <w:spacing w:val="2"/>
          <w:w w:val="104"/>
          <w:sz w:val="16"/>
          <w:szCs w:val="16"/>
        </w:rPr>
        <w:t>f</w:t>
      </w:r>
      <w:r>
        <w:rPr>
          <w:spacing w:val="-3"/>
          <w:w w:val="104"/>
          <w:sz w:val="16"/>
          <w:szCs w:val="16"/>
        </w:rPr>
        <w:t>f</w:t>
      </w:r>
      <w:r>
        <w:rPr>
          <w:spacing w:val="2"/>
          <w:w w:val="105"/>
          <w:sz w:val="16"/>
          <w:szCs w:val="16"/>
        </w:rPr>
        <w:t>e</w:t>
      </w:r>
      <w:r>
        <w:rPr>
          <w:spacing w:val="-3"/>
          <w:w w:val="105"/>
          <w:sz w:val="16"/>
          <w:szCs w:val="16"/>
        </w:rPr>
        <w:t>c</w:t>
      </w:r>
      <w:r>
        <w:rPr>
          <w:spacing w:val="6"/>
          <w:w w:val="105"/>
          <w:sz w:val="16"/>
          <w:szCs w:val="16"/>
        </w:rPr>
        <w:t>t</w:t>
      </w:r>
      <w:r>
        <w:rPr>
          <w:spacing w:val="-3"/>
          <w:w w:val="105"/>
          <w:sz w:val="16"/>
          <w:szCs w:val="16"/>
        </w:rPr>
        <w:t>e</w:t>
      </w:r>
      <w:r>
        <w:rPr>
          <w:w w:val="104"/>
          <w:sz w:val="16"/>
          <w:szCs w:val="16"/>
        </w:rPr>
        <w:t xml:space="preserve">d </w:t>
      </w:r>
      <w:r>
        <w:rPr>
          <w:spacing w:val="2"/>
          <w:sz w:val="16"/>
          <w:szCs w:val="16"/>
        </w:rPr>
        <w:t>o</w:t>
      </w:r>
      <w:r>
        <w:rPr>
          <w:spacing w:val="-4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19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o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l</w:t>
      </w:r>
      <w:r>
        <w:rPr>
          <w:spacing w:val="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9"/>
          <w:sz w:val="16"/>
          <w:szCs w:val="16"/>
        </w:rPr>
        <w:t xml:space="preserve"> </w:t>
      </w:r>
      <w:r>
        <w:rPr>
          <w:spacing w:val="4"/>
          <w:w w:val="105"/>
          <w:sz w:val="16"/>
          <w:szCs w:val="16"/>
        </w:rPr>
        <w:t>m</w:t>
      </w:r>
      <w:r>
        <w:rPr>
          <w:spacing w:val="1"/>
          <w:w w:val="105"/>
          <w:sz w:val="16"/>
          <w:szCs w:val="16"/>
        </w:rPr>
        <w:t>i</w:t>
      </w:r>
      <w:r>
        <w:rPr>
          <w:spacing w:val="2"/>
          <w:w w:val="105"/>
          <w:sz w:val="16"/>
          <w:szCs w:val="16"/>
        </w:rPr>
        <w:t>c</w:t>
      </w:r>
      <w:r>
        <w:rPr>
          <w:spacing w:val="-3"/>
          <w:w w:val="105"/>
          <w:sz w:val="16"/>
          <w:szCs w:val="16"/>
        </w:rPr>
        <w:t>e</w:t>
      </w:r>
      <w:r>
        <w:rPr>
          <w:w w:val="104"/>
          <w:sz w:val="16"/>
          <w:szCs w:val="16"/>
        </w:rPr>
        <w:t>.</w:t>
      </w:r>
    </w:p>
    <w:p w:rsidR="00FB6D70" w:rsidRDefault="006E520B">
      <w:pPr>
        <w:spacing w:line="200" w:lineRule="exact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503312066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3977640</wp:posOffset>
                </wp:positionV>
                <wp:extent cx="4191000" cy="3804285"/>
                <wp:effectExtent l="4445" t="5715" r="5080" b="9525"/>
                <wp:wrapNone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3804285"/>
                          <a:chOff x="4553" y="6264"/>
                          <a:chExt cx="6600" cy="5991"/>
                        </a:xfrm>
                      </wpg:grpSpPr>
                      <wpg:grpSp>
                        <wpg:cNvPr id="26" name="Group 4"/>
                        <wpg:cNvGrpSpPr>
                          <a:grpSpLocks/>
                        </wpg:cNvGrpSpPr>
                        <wpg:grpSpPr bwMode="auto">
                          <a:xfrm>
                            <a:off x="4635" y="6272"/>
                            <a:ext cx="2887" cy="964"/>
                            <a:chOff x="4635" y="6272"/>
                            <a:chExt cx="2887" cy="964"/>
                          </a:xfrm>
                        </wpg:grpSpPr>
                        <wps:wsp>
                          <wps:cNvPr id="27" name="Freeform 42"/>
                          <wps:cNvSpPr>
                            <a:spLocks/>
                          </wps:cNvSpPr>
                          <wps:spPr bwMode="auto">
                            <a:xfrm>
                              <a:off x="4635" y="6272"/>
                              <a:ext cx="2887" cy="964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887"/>
                                <a:gd name="T2" fmla="+- 0 7236 6272"/>
                                <a:gd name="T3" fmla="*/ 7236 h 964"/>
                                <a:gd name="T4" fmla="+- 0 7522 4635"/>
                                <a:gd name="T5" fmla="*/ T4 w 2887"/>
                                <a:gd name="T6" fmla="+- 0 7236 6272"/>
                                <a:gd name="T7" fmla="*/ 7236 h 964"/>
                                <a:gd name="T8" fmla="+- 0 7522 4635"/>
                                <a:gd name="T9" fmla="*/ T8 w 2887"/>
                                <a:gd name="T10" fmla="+- 0 6272 6272"/>
                                <a:gd name="T11" fmla="*/ 6272 h 964"/>
                                <a:gd name="T12" fmla="+- 0 4635 4635"/>
                                <a:gd name="T13" fmla="*/ T12 w 2887"/>
                                <a:gd name="T14" fmla="+- 0 6272 6272"/>
                                <a:gd name="T15" fmla="*/ 6272 h 964"/>
                                <a:gd name="T16" fmla="+- 0 4635 4635"/>
                                <a:gd name="T17" fmla="*/ T16 w 2887"/>
                                <a:gd name="T18" fmla="+- 0 7236 6272"/>
                                <a:gd name="T19" fmla="*/ 7236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7" h="964">
                                  <a:moveTo>
                                    <a:pt x="0" y="964"/>
                                  </a:moveTo>
                                  <a:lnTo>
                                    <a:pt x="2887" y="964"/>
                                  </a:lnTo>
                                  <a:lnTo>
                                    <a:pt x="28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4560" y="7566"/>
                              <a:ext cx="3075" cy="542"/>
                              <a:chOff x="4560" y="7566"/>
                              <a:chExt cx="3075" cy="542"/>
                            </a:xfrm>
                          </wpg:grpSpPr>
                          <wps:wsp>
                            <wps:cNvPr id="29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4560" y="7566"/>
                                <a:ext cx="3075" cy="542"/>
                              </a:xfrm>
                              <a:custGeom>
                                <a:avLst/>
                                <a:gdLst>
                                  <a:gd name="T0" fmla="+- 0 4560 4560"/>
                                  <a:gd name="T1" fmla="*/ T0 w 3075"/>
                                  <a:gd name="T2" fmla="+- 0 8108 7566"/>
                                  <a:gd name="T3" fmla="*/ 8108 h 542"/>
                                  <a:gd name="T4" fmla="+- 0 7635 4560"/>
                                  <a:gd name="T5" fmla="*/ T4 w 3075"/>
                                  <a:gd name="T6" fmla="+- 0 8108 7566"/>
                                  <a:gd name="T7" fmla="*/ 8108 h 542"/>
                                  <a:gd name="T8" fmla="+- 0 7635 4560"/>
                                  <a:gd name="T9" fmla="*/ T8 w 3075"/>
                                  <a:gd name="T10" fmla="+- 0 7566 7566"/>
                                  <a:gd name="T11" fmla="*/ 7566 h 542"/>
                                  <a:gd name="T12" fmla="+- 0 4560 4560"/>
                                  <a:gd name="T13" fmla="*/ T12 w 3075"/>
                                  <a:gd name="T14" fmla="+- 0 7566 7566"/>
                                  <a:gd name="T15" fmla="*/ 7566 h 542"/>
                                  <a:gd name="T16" fmla="+- 0 4560 4560"/>
                                  <a:gd name="T17" fmla="*/ T16 w 3075"/>
                                  <a:gd name="T18" fmla="+- 0 8108 7566"/>
                                  <a:gd name="T19" fmla="*/ 8108 h 5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3075" h="542">
                                    <a:moveTo>
                                      <a:pt x="0" y="542"/>
                                    </a:moveTo>
                                    <a:lnTo>
                                      <a:pt x="3075" y="542"/>
                                    </a:lnTo>
                                    <a:lnTo>
                                      <a:pt x="307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60" y="7236"/>
                                <a:ext cx="120" cy="330"/>
                                <a:chOff x="6060" y="7236"/>
                                <a:chExt cx="120" cy="330"/>
                              </a:xfrm>
                            </wpg:grpSpPr>
                            <wps:wsp>
                              <wps:cNvPr id="31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0" y="7236"/>
                                  <a:ext cx="120" cy="330"/>
                                </a:xfrm>
                                <a:custGeom>
                                  <a:avLst/>
                                  <a:gdLst>
                                    <a:gd name="T0" fmla="+- 0 6110 6060"/>
                                    <a:gd name="T1" fmla="*/ T0 w 120"/>
                                    <a:gd name="T2" fmla="+- 0 7446 7236"/>
                                    <a:gd name="T3" fmla="*/ 7446 h 330"/>
                                    <a:gd name="T4" fmla="+- 0 6060 6060"/>
                                    <a:gd name="T5" fmla="*/ T4 w 120"/>
                                    <a:gd name="T6" fmla="+- 0 7446 7236"/>
                                    <a:gd name="T7" fmla="*/ 7446 h 330"/>
                                    <a:gd name="T8" fmla="+- 0 6120 6060"/>
                                    <a:gd name="T9" fmla="*/ T8 w 120"/>
                                    <a:gd name="T10" fmla="+- 0 7566 7236"/>
                                    <a:gd name="T11" fmla="*/ 7566 h 330"/>
                                    <a:gd name="T12" fmla="+- 0 6180 6060"/>
                                    <a:gd name="T13" fmla="*/ T12 w 120"/>
                                    <a:gd name="T14" fmla="+- 0 7446 7236"/>
                                    <a:gd name="T15" fmla="*/ 7446 h 330"/>
                                    <a:gd name="T16" fmla="+- 0 6130 6060"/>
                                    <a:gd name="T17" fmla="*/ T16 w 120"/>
                                    <a:gd name="T18" fmla="+- 0 7446 7236"/>
                                    <a:gd name="T19" fmla="*/ 7446 h 330"/>
                                    <a:gd name="T20" fmla="+- 0 6130 6060"/>
                                    <a:gd name="T21" fmla="*/ T20 w 120"/>
                                    <a:gd name="T22" fmla="+- 0 7466 7236"/>
                                    <a:gd name="T23" fmla="*/ 7466 h 330"/>
                                    <a:gd name="T24" fmla="+- 0 6110 6060"/>
                                    <a:gd name="T25" fmla="*/ T24 w 120"/>
                                    <a:gd name="T26" fmla="+- 0 7466 7236"/>
                                    <a:gd name="T27" fmla="*/ 7466 h 330"/>
                                    <a:gd name="T28" fmla="+- 0 6110 6060"/>
                                    <a:gd name="T29" fmla="*/ T28 w 120"/>
                                    <a:gd name="T30" fmla="+- 0 7446 7236"/>
                                    <a:gd name="T31" fmla="*/ 7446 h 3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20" h="330">
                                      <a:moveTo>
                                        <a:pt x="50" y="210"/>
                                      </a:moveTo>
                                      <a:lnTo>
                                        <a:pt x="0" y="210"/>
                                      </a:lnTo>
                                      <a:lnTo>
                                        <a:pt x="60" y="330"/>
                                      </a:lnTo>
                                      <a:lnTo>
                                        <a:pt x="120" y="210"/>
                                      </a:lnTo>
                                      <a:lnTo>
                                        <a:pt x="70" y="210"/>
                                      </a:lnTo>
                                      <a:lnTo>
                                        <a:pt x="70" y="230"/>
                                      </a:lnTo>
                                      <a:lnTo>
                                        <a:pt x="50" y="230"/>
                                      </a:lnTo>
                                      <a:lnTo>
                                        <a:pt x="50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0" y="7236"/>
                                  <a:ext cx="120" cy="330"/>
                                </a:xfrm>
                                <a:custGeom>
                                  <a:avLst/>
                                  <a:gdLst>
                                    <a:gd name="T0" fmla="+- 0 6110 6060"/>
                                    <a:gd name="T1" fmla="*/ T0 w 120"/>
                                    <a:gd name="T2" fmla="+- 0 7466 7236"/>
                                    <a:gd name="T3" fmla="*/ 7466 h 330"/>
                                    <a:gd name="T4" fmla="+- 0 6130 6060"/>
                                    <a:gd name="T5" fmla="*/ T4 w 120"/>
                                    <a:gd name="T6" fmla="+- 0 7466 7236"/>
                                    <a:gd name="T7" fmla="*/ 7466 h 330"/>
                                    <a:gd name="T8" fmla="+- 0 6130 6060"/>
                                    <a:gd name="T9" fmla="*/ T8 w 120"/>
                                    <a:gd name="T10" fmla="+- 0 7236 7236"/>
                                    <a:gd name="T11" fmla="*/ 7236 h 330"/>
                                    <a:gd name="T12" fmla="+- 0 6110 6060"/>
                                    <a:gd name="T13" fmla="*/ T12 w 120"/>
                                    <a:gd name="T14" fmla="+- 0 7236 7236"/>
                                    <a:gd name="T15" fmla="*/ 7236 h 330"/>
                                    <a:gd name="T16" fmla="+- 0 6110 6060"/>
                                    <a:gd name="T17" fmla="*/ T16 w 120"/>
                                    <a:gd name="T18" fmla="+- 0 7466 7236"/>
                                    <a:gd name="T19" fmla="*/ 7466 h 3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20" h="330">
                                      <a:moveTo>
                                        <a:pt x="50" y="230"/>
                                      </a:moveTo>
                                      <a:lnTo>
                                        <a:pt x="70" y="23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20" y="8448"/>
                                  <a:ext cx="3030" cy="561"/>
                                  <a:chOff x="4620" y="8448"/>
                                  <a:chExt cx="3030" cy="561"/>
                                </a:xfrm>
                              </wpg:grpSpPr>
                              <wps:wsp>
                                <wps:cNvPr id="34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20" y="8448"/>
                                    <a:ext cx="3030" cy="561"/>
                                  </a:xfrm>
                                  <a:custGeom>
                                    <a:avLst/>
                                    <a:gdLst>
                                      <a:gd name="T0" fmla="+- 0 4620 4620"/>
                                      <a:gd name="T1" fmla="*/ T0 w 3030"/>
                                      <a:gd name="T2" fmla="+- 0 9009 8448"/>
                                      <a:gd name="T3" fmla="*/ 9009 h 561"/>
                                      <a:gd name="T4" fmla="+- 0 7650 4620"/>
                                      <a:gd name="T5" fmla="*/ T4 w 3030"/>
                                      <a:gd name="T6" fmla="+- 0 9009 8448"/>
                                      <a:gd name="T7" fmla="*/ 9009 h 561"/>
                                      <a:gd name="T8" fmla="+- 0 7650 4620"/>
                                      <a:gd name="T9" fmla="*/ T8 w 3030"/>
                                      <a:gd name="T10" fmla="+- 0 8448 8448"/>
                                      <a:gd name="T11" fmla="*/ 8448 h 561"/>
                                      <a:gd name="T12" fmla="+- 0 4620 4620"/>
                                      <a:gd name="T13" fmla="*/ T12 w 3030"/>
                                      <a:gd name="T14" fmla="+- 0 8448 8448"/>
                                      <a:gd name="T15" fmla="*/ 8448 h 561"/>
                                      <a:gd name="T16" fmla="+- 0 4620 4620"/>
                                      <a:gd name="T17" fmla="*/ T16 w 3030"/>
                                      <a:gd name="T18" fmla="+- 0 9009 8448"/>
                                      <a:gd name="T19" fmla="*/ 9009 h 56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030" h="561">
                                        <a:moveTo>
                                          <a:pt x="0" y="561"/>
                                        </a:moveTo>
                                        <a:lnTo>
                                          <a:pt x="3030" y="561"/>
                                        </a:lnTo>
                                        <a:lnTo>
                                          <a:pt x="303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5" name="Group 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60" y="8109"/>
                                    <a:ext cx="120" cy="330"/>
                                    <a:chOff x="6060" y="8109"/>
                                    <a:chExt cx="120" cy="330"/>
                                  </a:xfrm>
                                </wpg:grpSpPr>
                                <wps:wsp>
                                  <wps:cNvPr id="36" name="Freeform 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60" y="8109"/>
                                      <a:ext cx="120" cy="330"/>
                                    </a:xfrm>
                                    <a:custGeom>
                                      <a:avLst/>
                                      <a:gdLst>
                                        <a:gd name="T0" fmla="+- 0 6110 6060"/>
                                        <a:gd name="T1" fmla="*/ T0 w 120"/>
                                        <a:gd name="T2" fmla="+- 0 8319 8109"/>
                                        <a:gd name="T3" fmla="*/ 8319 h 330"/>
                                        <a:gd name="T4" fmla="+- 0 6060 6060"/>
                                        <a:gd name="T5" fmla="*/ T4 w 120"/>
                                        <a:gd name="T6" fmla="+- 0 8319 8109"/>
                                        <a:gd name="T7" fmla="*/ 8319 h 330"/>
                                        <a:gd name="T8" fmla="+- 0 6120 6060"/>
                                        <a:gd name="T9" fmla="*/ T8 w 120"/>
                                        <a:gd name="T10" fmla="+- 0 8439 8109"/>
                                        <a:gd name="T11" fmla="*/ 8439 h 330"/>
                                        <a:gd name="T12" fmla="+- 0 6180 6060"/>
                                        <a:gd name="T13" fmla="*/ T12 w 120"/>
                                        <a:gd name="T14" fmla="+- 0 8319 8109"/>
                                        <a:gd name="T15" fmla="*/ 8319 h 330"/>
                                        <a:gd name="T16" fmla="+- 0 6130 6060"/>
                                        <a:gd name="T17" fmla="*/ T16 w 120"/>
                                        <a:gd name="T18" fmla="+- 0 8319 8109"/>
                                        <a:gd name="T19" fmla="*/ 8319 h 330"/>
                                        <a:gd name="T20" fmla="+- 0 6130 6060"/>
                                        <a:gd name="T21" fmla="*/ T20 w 120"/>
                                        <a:gd name="T22" fmla="+- 0 8339 8109"/>
                                        <a:gd name="T23" fmla="*/ 8339 h 330"/>
                                        <a:gd name="T24" fmla="+- 0 6110 6060"/>
                                        <a:gd name="T25" fmla="*/ T24 w 120"/>
                                        <a:gd name="T26" fmla="+- 0 8339 8109"/>
                                        <a:gd name="T27" fmla="*/ 8339 h 330"/>
                                        <a:gd name="T28" fmla="+- 0 6110 6060"/>
                                        <a:gd name="T29" fmla="*/ T28 w 120"/>
                                        <a:gd name="T30" fmla="+- 0 8319 8109"/>
                                        <a:gd name="T31" fmla="*/ 8319 h 33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330">
                                          <a:moveTo>
                                            <a:pt x="50" y="210"/>
                                          </a:moveTo>
                                          <a:lnTo>
                                            <a:pt x="0" y="210"/>
                                          </a:lnTo>
                                          <a:lnTo>
                                            <a:pt x="60" y="330"/>
                                          </a:lnTo>
                                          <a:lnTo>
                                            <a:pt x="120" y="210"/>
                                          </a:lnTo>
                                          <a:lnTo>
                                            <a:pt x="70" y="210"/>
                                          </a:lnTo>
                                          <a:lnTo>
                                            <a:pt x="70" y="230"/>
                                          </a:lnTo>
                                          <a:lnTo>
                                            <a:pt x="50" y="230"/>
                                          </a:lnTo>
                                          <a:lnTo>
                                            <a:pt x="50" y="2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Free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60" y="8109"/>
                                      <a:ext cx="120" cy="330"/>
                                    </a:xfrm>
                                    <a:custGeom>
                                      <a:avLst/>
                                      <a:gdLst>
                                        <a:gd name="T0" fmla="+- 0 6110 6060"/>
                                        <a:gd name="T1" fmla="*/ T0 w 120"/>
                                        <a:gd name="T2" fmla="+- 0 8339 8109"/>
                                        <a:gd name="T3" fmla="*/ 8339 h 330"/>
                                        <a:gd name="T4" fmla="+- 0 6130 6060"/>
                                        <a:gd name="T5" fmla="*/ T4 w 120"/>
                                        <a:gd name="T6" fmla="+- 0 8339 8109"/>
                                        <a:gd name="T7" fmla="*/ 8339 h 330"/>
                                        <a:gd name="T8" fmla="+- 0 6130 6060"/>
                                        <a:gd name="T9" fmla="*/ T8 w 120"/>
                                        <a:gd name="T10" fmla="+- 0 8109 8109"/>
                                        <a:gd name="T11" fmla="*/ 8109 h 330"/>
                                        <a:gd name="T12" fmla="+- 0 6110 6060"/>
                                        <a:gd name="T13" fmla="*/ T12 w 120"/>
                                        <a:gd name="T14" fmla="+- 0 8109 8109"/>
                                        <a:gd name="T15" fmla="*/ 8109 h 330"/>
                                        <a:gd name="T16" fmla="+- 0 6110 6060"/>
                                        <a:gd name="T17" fmla="*/ T16 w 120"/>
                                        <a:gd name="T18" fmla="+- 0 8339 8109"/>
                                        <a:gd name="T19" fmla="*/ 8339 h 33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330">
                                          <a:moveTo>
                                            <a:pt x="50" y="230"/>
                                          </a:moveTo>
                                          <a:lnTo>
                                            <a:pt x="70" y="230"/>
                                          </a:lnTo>
                                          <a:lnTo>
                                            <a:pt x="70" y="0"/>
                                          </a:lnTo>
                                          <a:lnTo>
                                            <a:pt x="50" y="0"/>
                                          </a:lnTo>
                                          <a:lnTo>
                                            <a:pt x="50" y="2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8" name="Group 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05" y="9362"/>
                                      <a:ext cx="3030" cy="531"/>
                                      <a:chOff x="4605" y="9362"/>
                                      <a:chExt cx="3030" cy="531"/>
                                    </a:xfrm>
                                  </wpg:grpSpPr>
                                  <wps:wsp>
                                    <wps:cNvPr id="39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605" y="9362"/>
                                        <a:ext cx="3030" cy="531"/>
                                      </a:xfrm>
                                      <a:custGeom>
                                        <a:avLst/>
                                        <a:gdLst>
                                          <a:gd name="T0" fmla="+- 0 4605 4605"/>
                                          <a:gd name="T1" fmla="*/ T0 w 3030"/>
                                          <a:gd name="T2" fmla="+- 0 9893 9362"/>
                                          <a:gd name="T3" fmla="*/ 9893 h 531"/>
                                          <a:gd name="T4" fmla="+- 0 7635 4605"/>
                                          <a:gd name="T5" fmla="*/ T4 w 3030"/>
                                          <a:gd name="T6" fmla="+- 0 9893 9362"/>
                                          <a:gd name="T7" fmla="*/ 9893 h 531"/>
                                          <a:gd name="T8" fmla="+- 0 7635 4605"/>
                                          <a:gd name="T9" fmla="*/ T8 w 3030"/>
                                          <a:gd name="T10" fmla="+- 0 9362 9362"/>
                                          <a:gd name="T11" fmla="*/ 9362 h 531"/>
                                          <a:gd name="T12" fmla="+- 0 4605 4605"/>
                                          <a:gd name="T13" fmla="*/ T12 w 3030"/>
                                          <a:gd name="T14" fmla="+- 0 9362 9362"/>
                                          <a:gd name="T15" fmla="*/ 9362 h 531"/>
                                          <a:gd name="T16" fmla="+- 0 4605 4605"/>
                                          <a:gd name="T17" fmla="*/ T16 w 3030"/>
                                          <a:gd name="T18" fmla="+- 0 9893 9362"/>
                                          <a:gd name="T19" fmla="*/ 9893 h 53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0" h="531">
                                            <a:moveTo>
                                              <a:pt x="0" y="531"/>
                                            </a:moveTo>
                                            <a:lnTo>
                                              <a:pt x="3030" y="531"/>
                                            </a:lnTo>
                                            <a:lnTo>
                                              <a:pt x="303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0" name="Group 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60" y="9033"/>
                                        <a:ext cx="120" cy="330"/>
                                        <a:chOff x="6060" y="9033"/>
                                        <a:chExt cx="120" cy="330"/>
                                      </a:xfrm>
                                    </wpg:grpSpPr>
                                    <wps:wsp>
                                      <wps:cNvPr id="41" name="Freeform 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060" y="9033"/>
                                          <a:ext cx="120" cy="3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110 6060"/>
                                            <a:gd name="T1" fmla="*/ T0 w 120"/>
                                            <a:gd name="T2" fmla="+- 0 9243 9033"/>
                                            <a:gd name="T3" fmla="*/ 9243 h 330"/>
                                            <a:gd name="T4" fmla="+- 0 6060 6060"/>
                                            <a:gd name="T5" fmla="*/ T4 w 120"/>
                                            <a:gd name="T6" fmla="+- 0 9243 9033"/>
                                            <a:gd name="T7" fmla="*/ 9243 h 330"/>
                                            <a:gd name="T8" fmla="+- 0 6120 6060"/>
                                            <a:gd name="T9" fmla="*/ T8 w 120"/>
                                            <a:gd name="T10" fmla="+- 0 9363 9033"/>
                                            <a:gd name="T11" fmla="*/ 9363 h 330"/>
                                            <a:gd name="T12" fmla="+- 0 6180 6060"/>
                                            <a:gd name="T13" fmla="*/ T12 w 120"/>
                                            <a:gd name="T14" fmla="+- 0 9243 9033"/>
                                            <a:gd name="T15" fmla="*/ 9243 h 330"/>
                                            <a:gd name="T16" fmla="+- 0 6130 6060"/>
                                            <a:gd name="T17" fmla="*/ T16 w 120"/>
                                            <a:gd name="T18" fmla="+- 0 9243 9033"/>
                                            <a:gd name="T19" fmla="*/ 9243 h 330"/>
                                            <a:gd name="T20" fmla="+- 0 6130 6060"/>
                                            <a:gd name="T21" fmla="*/ T20 w 120"/>
                                            <a:gd name="T22" fmla="+- 0 9263 9033"/>
                                            <a:gd name="T23" fmla="*/ 9263 h 330"/>
                                            <a:gd name="T24" fmla="+- 0 6110 6060"/>
                                            <a:gd name="T25" fmla="*/ T24 w 120"/>
                                            <a:gd name="T26" fmla="+- 0 9263 9033"/>
                                            <a:gd name="T27" fmla="*/ 9263 h 330"/>
                                            <a:gd name="T28" fmla="+- 0 6110 6060"/>
                                            <a:gd name="T29" fmla="*/ T28 w 120"/>
                                            <a:gd name="T30" fmla="+- 0 9243 9033"/>
                                            <a:gd name="T31" fmla="*/ 9243 h 3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0" h="330">
                                              <a:moveTo>
                                                <a:pt x="50" y="210"/>
                                              </a:moveTo>
                                              <a:lnTo>
                                                <a:pt x="0" y="210"/>
                                              </a:lnTo>
                                              <a:lnTo>
                                                <a:pt x="60" y="330"/>
                                              </a:lnTo>
                                              <a:lnTo>
                                                <a:pt x="120" y="210"/>
                                              </a:lnTo>
                                              <a:lnTo>
                                                <a:pt x="70" y="210"/>
                                              </a:lnTo>
                                              <a:lnTo>
                                                <a:pt x="70" y="230"/>
                                              </a:lnTo>
                                              <a:lnTo>
                                                <a:pt x="50" y="230"/>
                                              </a:lnTo>
                                              <a:lnTo>
                                                <a:pt x="50" y="21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" name="Freeform 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060" y="9033"/>
                                          <a:ext cx="120" cy="3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110 6060"/>
                                            <a:gd name="T1" fmla="*/ T0 w 120"/>
                                            <a:gd name="T2" fmla="+- 0 9263 9033"/>
                                            <a:gd name="T3" fmla="*/ 9263 h 330"/>
                                            <a:gd name="T4" fmla="+- 0 6130 6060"/>
                                            <a:gd name="T5" fmla="*/ T4 w 120"/>
                                            <a:gd name="T6" fmla="+- 0 9263 9033"/>
                                            <a:gd name="T7" fmla="*/ 9263 h 330"/>
                                            <a:gd name="T8" fmla="+- 0 6130 6060"/>
                                            <a:gd name="T9" fmla="*/ T8 w 120"/>
                                            <a:gd name="T10" fmla="+- 0 9033 9033"/>
                                            <a:gd name="T11" fmla="*/ 9033 h 330"/>
                                            <a:gd name="T12" fmla="+- 0 6110 6060"/>
                                            <a:gd name="T13" fmla="*/ T12 w 120"/>
                                            <a:gd name="T14" fmla="+- 0 9033 9033"/>
                                            <a:gd name="T15" fmla="*/ 9033 h 330"/>
                                            <a:gd name="T16" fmla="+- 0 6110 6060"/>
                                            <a:gd name="T17" fmla="*/ T16 w 120"/>
                                            <a:gd name="T18" fmla="+- 0 9263 9033"/>
                                            <a:gd name="T19" fmla="*/ 9263 h 3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0" h="330">
                                              <a:moveTo>
                                                <a:pt x="50" y="230"/>
                                              </a:moveTo>
                                              <a:lnTo>
                                                <a:pt x="70" y="230"/>
                                              </a:lnTo>
                                              <a:lnTo>
                                                <a:pt x="70" y="0"/>
                                              </a:lnTo>
                                              <a:lnTo>
                                                <a:pt x="50" y="0"/>
                                              </a:lnTo>
                                              <a:lnTo>
                                                <a:pt x="50" y="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3" name="Group 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605" y="10243"/>
                                          <a:ext cx="3030" cy="740"/>
                                          <a:chOff x="4605" y="10243"/>
                                          <a:chExt cx="3030" cy="740"/>
                                        </a:xfrm>
                                      </wpg:grpSpPr>
                                      <wps:wsp>
                                        <wps:cNvPr id="44" name="Freeform 3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605" y="10243"/>
                                            <a:ext cx="3030" cy="74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4605 4605"/>
                                              <a:gd name="T1" fmla="*/ T0 w 3030"/>
                                              <a:gd name="T2" fmla="+- 0 10983 10243"/>
                                              <a:gd name="T3" fmla="*/ 10983 h 740"/>
                                              <a:gd name="T4" fmla="+- 0 7635 4605"/>
                                              <a:gd name="T5" fmla="*/ T4 w 3030"/>
                                              <a:gd name="T6" fmla="+- 0 10983 10243"/>
                                              <a:gd name="T7" fmla="*/ 10983 h 740"/>
                                              <a:gd name="T8" fmla="+- 0 7635 4605"/>
                                              <a:gd name="T9" fmla="*/ T8 w 3030"/>
                                              <a:gd name="T10" fmla="+- 0 10243 10243"/>
                                              <a:gd name="T11" fmla="*/ 10243 h 740"/>
                                              <a:gd name="T12" fmla="+- 0 4605 4605"/>
                                              <a:gd name="T13" fmla="*/ T12 w 3030"/>
                                              <a:gd name="T14" fmla="+- 0 10243 10243"/>
                                              <a:gd name="T15" fmla="*/ 10243 h 740"/>
                                              <a:gd name="T16" fmla="+- 0 4605 4605"/>
                                              <a:gd name="T17" fmla="*/ T16 w 3030"/>
                                              <a:gd name="T18" fmla="+- 0 10983 10243"/>
                                              <a:gd name="T19" fmla="*/ 10983 h 74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030" h="740">
                                                <a:moveTo>
                                                  <a:pt x="0" y="740"/>
                                                </a:moveTo>
                                                <a:lnTo>
                                                  <a:pt x="3030" y="740"/>
                                                </a:lnTo>
                                                <a:lnTo>
                                                  <a:pt x="3030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74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5" name="Group 1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35" y="11305"/>
                                            <a:ext cx="3030" cy="943"/>
                                            <a:chOff x="4635" y="11305"/>
                                            <a:chExt cx="3030" cy="943"/>
                                          </a:xfrm>
                                        </wpg:grpSpPr>
                                        <wps:wsp>
                                          <wps:cNvPr id="46" name="Freeform 3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4635" y="11305"/>
                                              <a:ext cx="3030" cy="94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4635 4635"/>
                                                <a:gd name="T1" fmla="*/ T0 w 3030"/>
                                                <a:gd name="T2" fmla="+- 0 12248 11305"/>
                                                <a:gd name="T3" fmla="*/ 12248 h 943"/>
                                                <a:gd name="T4" fmla="+- 0 7665 4635"/>
                                                <a:gd name="T5" fmla="*/ T4 w 3030"/>
                                                <a:gd name="T6" fmla="+- 0 12248 11305"/>
                                                <a:gd name="T7" fmla="*/ 12248 h 943"/>
                                                <a:gd name="T8" fmla="+- 0 7665 4635"/>
                                                <a:gd name="T9" fmla="*/ T8 w 3030"/>
                                                <a:gd name="T10" fmla="+- 0 11305 11305"/>
                                                <a:gd name="T11" fmla="*/ 11305 h 943"/>
                                                <a:gd name="T12" fmla="+- 0 4635 4635"/>
                                                <a:gd name="T13" fmla="*/ T12 w 3030"/>
                                                <a:gd name="T14" fmla="+- 0 11305 11305"/>
                                                <a:gd name="T15" fmla="*/ 11305 h 943"/>
                                                <a:gd name="T16" fmla="+- 0 4635 4635"/>
                                                <a:gd name="T17" fmla="*/ T16 w 3030"/>
                                                <a:gd name="T18" fmla="+- 0 12248 11305"/>
                                                <a:gd name="T19" fmla="*/ 12248 h 94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030" h="943">
                                                  <a:moveTo>
                                                    <a:pt x="0" y="943"/>
                                                  </a:moveTo>
                                                  <a:lnTo>
                                                    <a:pt x="3030" y="943"/>
                                                  </a:lnTo>
                                                  <a:lnTo>
                                                    <a:pt x="3030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943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7" name="Group 1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090" y="10981"/>
                                              <a:ext cx="120" cy="330"/>
                                              <a:chOff x="6090" y="10981"/>
                                              <a:chExt cx="120" cy="330"/>
                                            </a:xfrm>
                                          </wpg:grpSpPr>
                                          <wps:wsp>
                                            <wps:cNvPr id="48" name="Freeform 3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090" y="10981"/>
                                                <a:ext cx="120" cy="3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140 6090"/>
                                                  <a:gd name="T1" fmla="*/ T0 w 120"/>
                                                  <a:gd name="T2" fmla="+- 0 11191 10981"/>
                                                  <a:gd name="T3" fmla="*/ 11191 h 330"/>
                                                  <a:gd name="T4" fmla="+- 0 6090 6090"/>
                                                  <a:gd name="T5" fmla="*/ T4 w 120"/>
                                                  <a:gd name="T6" fmla="+- 0 11191 10981"/>
                                                  <a:gd name="T7" fmla="*/ 11191 h 330"/>
                                                  <a:gd name="T8" fmla="+- 0 6150 6090"/>
                                                  <a:gd name="T9" fmla="*/ T8 w 120"/>
                                                  <a:gd name="T10" fmla="+- 0 11311 10981"/>
                                                  <a:gd name="T11" fmla="*/ 11311 h 330"/>
                                                  <a:gd name="T12" fmla="+- 0 6210 6090"/>
                                                  <a:gd name="T13" fmla="*/ T12 w 120"/>
                                                  <a:gd name="T14" fmla="+- 0 11191 10981"/>
                                                  <a:gd name="T15" fmla="*/ 11191 h 330"/>
                                                  <a:gd name="T16" fmla="+- 0 6160 6090"/>
                                                  <a:gd name="T17" fmla="*/ T16 w 120"/>
                                                  <a:gd name="T18" fmla="+- 0 11191 10981"/>
                                                  <a:gd name="T19" fmla="*/ 11191 h 330"/>
                                                  <a:gd name="T20" fmla="+- 0 6160 6090"/>
                                                  <a:gd name="T21" fmla="*/ T20 w 120"/>
                                                  <a:gd name="T22" fmla="+- 0 11211 10981"/>
                                                  <a:gd name="T23" fmla="*/ 11211 h 330"/>
                                                  <a:gd name="T24" fmla="+- 0 6140 6090"/>
                                                  <a:gd name="T25" fmla="*/ T24 w 120"/>
                                                  <a:gd name="T26" fmla="+- 0 11211 10981"/>
                                                  <a:gd name="T27" fmla="*/ 11211 h 330"/>
                                                  <a:gd name="T28" fmla="+- 0 6140 6090"/>
                                                  <a:gd name="T29" fmla="*/ T28 w 120"/>
                                                  <a:gd name="T30" fmla="+- 0 11191 10981"/>
                                                  <a:gd name="T31" fmla="*/ 11191 h 33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330">
                                                    <a:moveTo>
                                                      <a:pt x="50" y="210"/>
                                                    </a:moveTo>
                                                    <a:lnTo>
                                                      <a:pt x="0" y="210"/>
                                                    </a:lnTo>
                                                    <a:lnTo>
                                                      <a:pt x="60" y="330"/>
                                                    </a:lnTo>
                                                    <a:lnTo>
                                                      <a:pt x="120" y="210"/>
                                                    </a:lnTo>
                                                    <a:lnTo>
                                                      <a:pt x="70" y="210"/>
                                                    </a:lnTo>
                                                    <a:lnTo>
                                                      <a:pt x="70" y="230"/>
                                                    </a:lnTo>
                                                    <a:lnTo>
                                                      <a:pt x="50" y="230"/>
                                                    </a:lnTo>
                                                    <a:lnTo>
                                                      <a:pt x="50" y="21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9" name="Freeform 2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090" y="10981"/>
                                                <a:ext cx="120" cy="3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140 6090"/>
                                                  <a:gd name="T1" fmla="*/ T0 w 120"/>
                                                  <a:gd name="T2" fmla="+- 0 11211 10981"/>
                                                  <a:gd name="T3" fmla="*/ 11211 h 330"/>
                                                  <a:gd name="T4" fmla="+- 0 6160 6090"/>
                                                  <a:gd name="T5" fmla="*/ T4 w 120"/>
                                                  <a:gd name="T6" fmla="+- 0 11211 10981"/>
                                                  <a:gd name="T7" fmla="*/ 11211 h 330"/>
                                                  <a:gd name="T8" fmla="+- 0 6160 6090"/>
                                                  <a:gd name="T9" fmla="*/ T8 w 120"/>
                                                  <a:gd name="T10" fmla="+- 0 10981 10981"/>
                                                  <a:gd name="T11" fmla="*/ 10981 h 330"/>
                                                  <a:gd name="T12" fmla="+- 0 6140 6090"/>
                                                  <a:gd name="T13" fmla="*/ T12 w 120"/>
                                                  <a:gd name="T14" fmla="+- 0 10981 10981"/>
                                                  <a:gd name="T15" fmla="*/ 10981 h 330"/>
                                                  <a:gd name="T16" fmla="+- 0 6140 6090"/>
                                                  <a:gd name="T17" fmla="*/ T16 w 120"/>
                                                  <a:gd name="T18" fmla="+- 0 11211 10981"/>
                                                  <a:gd name="T19" fmla="*/ 11211 h 33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330">
                                                    <a:moveTo>
                                                      <a:pt x="50" y="230"/>
                                                    </a:moveTo>
                                                    <a:lnTo>
                                                      <a:pt x="70" y="230"/>
                                                    </a:lnTo>
                                                    <a:lnTo>
                                                      <a:pt x="70" y="0"/>
                                                    </a:lnTo>
                                                    <a:lnTo>
                                                      <a:pt x="50" y="0"/>
                                                    </a:lnTo>
                                                    <a:lnTo>
                                                      <a:pt x="50" y="23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0" name="Group 1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060" y="9878"/>
                                                <a:ext cx="120" cy="330"/>
                                                <a:chOff x="6060" y="9878"/>
                                                <a:chExt cx="120" cy="330"/>
                                              </a:xfrm>
                                            </wpg:grpSpPr>
                                            <wps:wsp>
                                              <wps:cNvPr id="51" name="Freeform 2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6060" y="9878"/>
                                                  <a:ext cx="120" cy="3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6110 6060"/>
                                                    <a:gd name="T1" fmla="*/ T0 w 120"/>
                                                    <a:gd name="T2" fmla="+- 0 10088 9878"/>
                                                    <a:gd name="T3" fmla="*/ 10088 h 330"/>
                                                    <a:gd name="T4" fmla="+- 0 6060 6060"/>
                                                    <a:gd name="T5" fmla="*/ T4 w 120"/>
                                                    <a:gd name="T6" fmla="+- 0 10088 9878"/>
                                                    <a:gd name="T7" fmla="*/ 10088 h 330"/>
                                                    <a:gd name="T8" fmla="+- 0 6120 6060"/>
                                                    <a:gd name="T9" fmla="*/ T8 w 120"/>
                                                    <a:gd name="T10" fmla="+- 0 10208 9878"/>
                                                    <a:gd name="T11" fmla="*/ 10208 h 330"/>
                                                    <a:gd name="T12" fmla="+- 0 6180 6060"/>
                                                    <a:gd name="T13" fmla="*/ T12 w 120"/>
                                                    <a:gd name="T14" fmla="+- 0 10088 9878"/>
                                                    <a:gd name="T15" fmla="*/ 10088 h 330"/>
                                                    <a:gd name="T16" fmla="+- 0 6130 6060"/>
                                                    <a:gd name="T17" fmla="*/ T16 w 120"/>
                                                    <a:gd name="T18" fmla="+- 0 10088 9878"/>
                                                    <a:gd name="T19" fmla="*/ 10088 h 330"/>
                                                    <a:gd name="T20" fmla="+- 0 6130 6060"/>
                                                    <a:gd name="T21" fmla="*/ T20 w 120"/>
                                                    <a:gd name="T22" fmla="+- 0 10108 9878"/>
                                                    <a:gd name="T23" fmla="*/ 10108 h 330"/>
                                                    <a:gd name="T24" fmla="+- 0 6110 6060"/>
                                                    <a:gd name="T25" fmla="*/ T24 w 120"/>
                                                    <a:gd name="T26" fmla="+- 0 10108 9878"/>
                                                    <a:gd name="T27" fmla="*/ 10108 h 330"/>
                                                    <a:gd name="T28" fmla="+- 0 6110 6060"/>
                                                    <a:gd name="T29" fmla="*/ T28 w 120"/>
                                                    <a:gd name="T30" fmla="+- 0 10088 9878"/>
                                                    <a:gd name="T31" fmla="*/ 10088 h 3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0" h="330">
                                                      <a:moveTo>
                                                        <a:pt x="50" y="210"/>
                                                      </a:moveTo>
                                                      <a:lnTo>
                                                        <a:pt x="0" y="210"/>
                                                      </a:lnTo>
                                                      <a:lnTo>
                                                        <a:pt x="60" y="330"/>
                                                      </a:lnTo>
                                                      <a:lnTo>
                                                        <a:pt x="120" y="210"/>
                                                      </a:lnTo>
                                                      <a:lnTo>
                                                        <a:pt x="70" y="210"/>
                                                      </a:lnTo>
                                                      <a:lnTo>
                                                        <a:pt x="70" y="230"/>
                                                      </a:lnTo>
                                                      <a:lnTo>
                                                        <a:pt x="50" y="230"/>
                                                      </a:lnTo>
                                                      <a:lnTo>
                                                        <a:pt x="50" y="21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2" name="Freeform 2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6060" y="9878"/>
                                                  <a:ext cx="120" cy="3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6110 6060"/>
                                                    <a:gd name="T1" fmla="*/ T0 w 120"/>
                                                    <a:gd name="T2" fmla="+- 0 10108 9878"/>
                                                    <a:gd name="T3" fmla="*/ 10108 h 330"/>
                                                    <a:gd name="T4" fmla="+- 0 6130 6060"/>
                                                    <a:gd name="T5" fmla="*/ T4 w 120"/>
                                                    <a:gd name="T6" fmla="+- 0 10108 9878"/>
                                                    <a:gd name="T7" fmla="*/ 10108 h 330"/>
                                                    <a:gd name="T8" fmla="+- 0 6130 6060"/>
                                                    <a:gd name="T9" fmla="*/ T8 w 120"/>
                                                    <a:gd name="T10" fmla="+- 0 9878 9878"/>
                                                    <a:gd name="T11" fmla="*/ 9878 h 330"/>
                                                    <a:gd name="T12" fmla="+- 0 6110 6060"/>
                                                    <a:gd name="T13" fmla="*/ T12 w 120"/>
                                                    <a:gd name="T14" fmla="+- 0 9878 9878"/>
                                                    <a:gd name="T15" fmla="*/ 9878 h 330"/>
                                                    <a:gd name="T16" fmla="+- 0 6110 6060"/>
                                                    <a:gd name="T17" fmla="*/ T16 w 120"/>
                                                    <a:gd name="T18" fmla="+- 0 10108 9878"/>
                                                    <a:gd name="T19" fmla="*/ 10108 h 3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0" h="330">
                                                      <a:moveTo>
                                                        <a:pt x="50" y="230"/>
                                                      </a:moveTo>
                                                      <a:lnTo>
                                                        <a:pt x="70" y="230"/>
                                                      </a:lnTo>
                                                      <a:lnTo>
                                                        <a:pt x="70" y="0"/>
                                                      </a:lnTo>
                                                      <a:lnTo>
                                                        <a:pt x="50" y="0"/>
                                                      </a:lnTo>
                                                      <a:lnTo>
                                                        <a:pt x="50" y="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3" name="Group 1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8670" y="8433"/>
                                                  <a:ext cx="2475" cy="531"/>
                                                  <a:chOff x="8670" y="8433"/>
                                                  <a:chExt cx="2475" cy="531"/>
                                                </a:xfrm>
                                              </wpg:grpSpPr>
                                              <wps:wsp>
                                                <wps:cNvPr id="54" name="Freeform 2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8670" y="8433"/>
                                                    <a:ext cx="2475" cy="53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8670 8670"/>
                                                      <a:gd name="T1" fmla="*/ T0 w 2475"/>
                                                      <a:gd name="T2" fmla="+- 0 8964 8433"/>
                                                      <a:gd name="T3" fmla="*/ 8964 h 531"/>
                                                      <a:gd name="T4" fmla="+- 0 11145 8670"/>
                                                      <a:gd name="T5" fmla="*/ T4 w 2475"/>
                                                      <a:gd name="T6" fmla="+- 0 8964 8433"/>
                                                      <a:gd name="T7" fmla="*/ 8964 h 531"/>
                                                      <a:gd name="T8" fmla="+- 0 11145 8670"/>
                                                      <a:gd name="T9" fmla="*/ T8 w 2475"/>
                                                      <a:gd name="T10" fmla="+- 0 8433 8433"/>
                                                      <a:gd name="T11" fmla="*/ 8433 h 531"/>
                                                      <a:gd name="T12" fmla="+- 0 8670 8670"/>
                                                      <a:gd name="T13" fmla="*/ T12 w 2475"/>
                                                      <a:gd name="T14" fmla="+- 0 8433 8433"/>
                                                      <a:gd name="T15" fmla="*/ 8433 h 531"/>
                                                      <a:gd name="T16" fmla="+- 0 8670 8670"/>
                                                      <a:gd name="T17" fmla="*/ T16 w 2475"/>
                                                      <a:gd name="T18" fmla="+- 0 8964 8433"/>
                                                      <a:gd name="T19" fmla="*/ 8964 h 53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475" h="531">
                                                        <a:moveTo>
                                                          <a:pt x="0" y="531"/>
                                                        </a:moveTo>
                                                        <a:lnTo>
                                                          <a:pt x="2475" y="531"/>
                                                        </a:lnTo>
                                                        <a:lnTo>
                                                          <a:pt x="2475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53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5" name="Group 1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7650" y="8643"/>
                                                    <a:ext cx="1005" cy="120"/>
                                                    <a:chOff x="7650" y="8643"/>
                                                    <a:chExt cx="1005" cy="120"/>
                                                  </a:xfrm>
                                                </wpg:grpSpPr>
                                                <wps:wsp>
                                                  <wps:cNvPr id="56" name="Freeform 25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650" y="8643"/>
                                                      <a:ext cx="1005" cy="1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8555 7650"/>
                                                        <a:gd name="T1" fmla="*/ T0 w 1005"/>
                                                        <a:gd name="T2" fmla="+- 0 8713 8643"/>
                                                        <a:gd name="T3" fmla="*/ 8713 h 120"/>
                                                        <a:gd name="T4" fmla="+- 0 8535 7650"/>
                                                        <a:gd name="T5" fmla="*/ T4 w 1005"/>
                                                        <a:gd name="T6" fmla="+- 0 8713 8643"/>
                                                        <a:gd name="T7" fmla="*/ 8713 h 120"/>
                                                        <a:gd name="T8" fmla="+- 0 8535 7650"/>
                                                        <a:gd name="T9" fmla="*/ T8 w 1005"/>
                                                        <a:gd name="T10" fmla="+- 0 8763 8643"/>
                                                        <a:gd name="T11" fmla="*/ 8763 h 120"/>
                                                        <a:gd name="T12" fmla="+- 0 8655 7650"/>
                                                        <a:gd name="T13" fmla="*/ T12 w 1005"/>
                                                        <a:gd name="T14" fmla="+- 0 8703 8643"/>
                                                        <a:gd name="T15" fmla="*/ 8703 h 120"/>
                                                        <a:gd name="T16" fmla="+- 0 8555 7650"/>
                                                        <a:gd name="T17" fmla="*/ T16 w 1005"/>
                                                        <a:gd name="T18" fmla="+- 0 8713 8643"/>
                                                        <a:gd name="T19" fmla="*/ 8713 h 1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005" h="120">
                                                          <a:moveTo>
                                                            <a:pt x="905" y="70"/>
                                                          </a:moveTo>
                                                          <a:lnTo>
                                                            <a:pt x="885" y="70"/>
                                                          </a:lnTo>
                                                          <a:lnTo>
                                                            <a:pt x="885" y="120"/>
                                                          </a:lnTo>
                                                          <a:lnTo>
                                                            <a:pt x="1005" y="60"/>
                                                          </a:lnTo>
                                                          <a:lnTo>
                                                            <a:pt x="905" y="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0000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7" name="Freeform 2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650" y="8643"/>
                                                      <a:ext cx="1005" cy="1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8555 7650"/>
                                                        <a:gd name="T1" fmla="*/ T0 w 1005"/>
                                                        <a:gd name="T2" fmla="+- 0 8693 8643"/>
                                                        <a:gd name="T3" fmla="*/ 8693 h 120"/>
                                                        <a:gd name="T4" fmla="+- 0 8535 7650"/>
                                                        <a:gd name="T5" fmla="*/ T4 w 1005"/>
                                                        <a:gd name="T6" fmla="+- 0 8643 8643"/>
                                                        <a:gd name="T7" fmla="*/ 8643 h 120"/>
                                                        <a:gd name="T8" fmla="+- 0 8535 7650"/>
                                                        <a:gd name="T9" fmla="*/ T8 w 1005"/>
                                                        <a:gd name="T10" fmla="+- 0 8693 8643"/>
                                                        <a:gd name="T11" fmla="*/ 8693 h 120"/>
                                                        <a:gd name="T12" fmla="+- 0 8555 7650"/>
                                                        <a:gd name="T13" fmla="*/ T12 w 1005"/>
                                                        <a:gd name="T14" fmla="+- 0 8693 8643"/>
                                                        <a:gd name="T15" fmla="*/ 8693 h 1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005" h="120">
                                                          <a:moveTo>
                                                            <a:pt x="905" y="50"/>
                                                          </a:moveTo>
                                                          <a:lnTo>
                                                            <a:pt x="885" y="0"/>
                                                          </a:lnTo>
                                                          <a:lnTo>
                                                            <a:pt x="885" y="50"/>
                                                          </a:lnTo>
                                                          <a:lnTo>
                                                            <a:pt x="905" y="5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0000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8" name="Freeform 2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650" y="8643"/>
                                                      <a:ext cx="1005" cy="1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7650 7650"/>
                                                        <a:gd name="T1" fmla="*/ T0 w 1005"/>
                                                        <a:gd name="T2" fmla="+- 0 8693 8643"/>
                                                        <a:gd name="T3" fmla="*/ 8693 h 120"/>
                                                        <a:gd name="T4" fmla="+- 0 7650 7650"/>
                                                        <a:gd name="T5" fmla="*/ T4 w 1005"/>
                                                        <a:gd name="T6" fmla="+- 0 8713 8643"/>
                                                        <a:gd name="T7" fmla="*/ 8713 h 120"/>
                                                        <a:gd name="T8" fmla="+- 0 8555 7650"/>
                                                        <a:gd name="T9" fmla="*/ T8 w 1005"/>
                                                        <a:gd name="T10" fmla="+- 0 8713 8643"/>
                                                        <a:gd name="T11" fmla="*/ 8713 h 120"/>
                                                        <a:gd name="T12" fmla="+- 0 8655 7650"/>
                                                        <a:gd name="T13" fmla="*/ T12 w 1005"/>
                                                        <a:gd name="T14" fmla="+- 0 8703 8643"/>
                                                        <a:gd name="T15" fmla="*/ 8703 h 120"/>
                                                        <a:gd name="T16" fmla="+- 0 8535 7650"/>
                                                        <a:gd name="T17" fmla="*/ T16 w 1005"/>
                                                        <a:gd name="T18" fmla="+- 0 8643 8643"/>
                                                        <a:gd name="T19" fmla="*/ 8643 h 120"/>
                                                        <a:gd name="T20" fmla="+- 0 8555 7650"/>
                                                        <a:gd name="T21" fmla="*/ T20 w 1005"/>
                                                        <a:gd name="T22" fmla="+- 0 8693 8643"/>
                                                        <a:gd name="T23" fmla="*/ 8693 h 120"/>
                                                        <a:gd name="T24" fmla="+- 0 7650 7650"/>
                                                        <a:gd name="T25" fmla="*/ T24 w 1005"/>
                                                        <a:gd name="T26" fmla="+- 0 8693 8643"/>
                                                        <a:gd name="T27" fmla="*/ 8693 h 1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  <a:cxn ang="0">
                                                          <a:pos x="T25" y="T2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005" h="120">
                                                          <a:moveTo>
                                                            <a:pt x="0" y="50"/>
                                                          </a:moveTo>
                                                          <a:lnTo>
                                                            <a:pt x="0" y="70"/>
                                                          </a:lnTo>
                                                          <a:lnTo>
                                                            <a:pt x="905" y="70"/>
                                                          </a:lnTo>
                                                          <a:lnTo>
                                                            <a:pt x="1005" y="60"/>
                                                          </a:lnTo>
                                                          <a:lnTo>
                                                            <a:pt x="885" y="0"/>
                                                          </a:lnTo>
                                                          <a:lnTo>
                                                            <a:pt x="905" y="50"/>
                                                          </a:lnTo>
                                                          <a:lnTo>
                                                            <a:pt x="0" y="5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0000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9" name="Group 1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8670" y="9362"/>
                                                      <a:ext cx="2475" cy="2114"/>
                                                      <a:chOff x="8670" y="9362"/>
                                                      <a:chExt cx="2475" cy="2114"/>
                                                    </a:xfrm>
                                                  </wpg:grpSpPr>
                                                  <wps:wsp>
                                                    <wps:cNvPr id="60" name="Freeform 22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8670" y="9362"/>
                                                        <a:ext cx="2475" cy="211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8670 8670"/>
                                                          <a:gd name="T1" fmla="*/ T0 w 2475"/>
                                                          <a:gd name="T2" fmla="+- 0 11476 9362"/>
                                                          <a:gd name="T3" fmla="*/ 11476 h 2114"/>
                                                          <a:gd name="T4" fmla="+- 0 11145 8670"/>
                                                          <a:gd name="T5" fmla="*/ T4 w 2475"/>
                                                          <a:gd name="T6" fmla="+- 0 11476 9362"/>
                                                          <a:gd name="T7" fmla="*/ 11476 h 2114"/>
                                                          <a:gd name="T8" fmla="+- 0 11145 8670"/>
                                                          <a:gd name="T9" fmla="*/ T8 w 2475"/>
                                                          <a:gd name="T10" fmla="+- 0 9362 9362"/>
                                                          <a:gd name="T11" fmla="*/ 9362 h 2114"/>
                                                          <a:gd name="T12" fmla="+- 0 8670 8670"/>
                                                          <a:gd name="T13" fmla="*/ T12 w 2475"/>
                                                          <a:gd name="T14" fmla="+- 0 9362 9362"/>
                                                          <a:gd name="T15" fmla="*/ 9362 h 2114"/>
                                                          <a:gd name="T16" fmla="+- 0 8670 8670"/>
                                                          <a:gd name="T17" fmla="*/ T16 w 2475"/>
                                                          <a:gd name="T18" fmla="+- 0 11476 9362"/>
                                                          <a:gd name="T19" fmla="*/ 11476 h 2114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475" h="2114">
                                                            <a:moveTo>
                                                              <a:pt x="0" y="2114"/>
                                                            </a:moveTo>
                                                            <a:lnTo>
                                                              <a:pt x="2475" y="2114"/>
                                                            </a:lnTo>
                                                            <a:lnTo>
                                                              <a:pt x="2475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2114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61" name="Group 1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635" y="9503"/>
                                                        <a:ext cx="1005" cy="120"/>
                                                        <a:chOff x="7635" y="9503"/>
                                                        <a:chExt cx="1005" cy="120"/>
                                                      </a:xfrm>
                                                    </wpg:grpSpPr>
                                                    <wps:wsp>
                                                      <wps:cNvPr id="62" name="Freeform 2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635" y="9503"/>
                                                          <a:ext cx="1005" cy="1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8540 7635"/>
                                                            <a:gd name="T1" fmla="*/ T0 w 1005"/>
                                                            <a:gd name="T2" fmla="+- 0 9573 9503"/>
                                                            <a:gd name="T3" fmla="*/ 9573 h 120"/>
                                                            <a:gd name="T4" fmla="+- 0 8520 7635"/>
                                                            <a:gd name="T5" fmla="*/ T4 w 1005"/>
                                                            <a:gd name="T6" fmla="+- 0 9573 9503"/>
                                                            <a:gd name="T7" fmla="*/ 9573 h 120"/>
                                                            <a:gd name="T8" fmla="+- 0 8520 7635"/>
                                                            <a:gd name="T9" fmla="*/ T8 w 1005"/>
                                                            <a:gd name="T10" fmla="+- 0 9623 9503"/>
                                                            <a:gd name="T11" fmla="*/ 9623 h 120"/>
                                                            <a:gd name="T12" fmla="+- 0 8640 7635"/>
                                                            <a:gd name="T13" fmla="*/ T12 w 1005"/>
                                                            <a:gd name="T14" fmla="+- 0 9563 9503"/>
                                                            <a:gd name="T15" fmla="*/ 9563 h 120"/>
                                                            <a:gd name="T16" fmla="+- 0 8540 7635"/>
                                                            <a:gd name="T17" fmla="*/ T16 w 1005"/>
                                                            <a:gd name="T18" fmla="+- 0 9573 9503"/>
                                                            <a:gd name="T19" fmla="*/ 9573 h 12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005" h="120">
                                                              <a:moveTo>
                                                                <a:pt x="905" y="70"/>
                                                              </a:moveTo>
                                                              <a:lnTo>
                                                                <a:pt x="885" y="70"/>
                                                              </a:lnTo>
                                                              <a:lnTo>
                                                                <a:pt x="885" y="120"/>
                                                              </a:lnTo>
                                                              <a:lnTo>
                                                                <a:pt x="1005" y="60"/>
                                                              </a:lnTo>
                                                              <a:lnTo>
                                                                <a:pt x="905" y="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63" name="Freeform 2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635" y="9503"/>
                                                          <a:ext cx="1005" cy="1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8540 7635"/>
                                                            <a:gd name="T1" fmla="*/ T0 w 1005"/>
                                                            <a:gd name="T2" fmla="+- 0 9553 9503"/>
                                                            <a:gd name="T3" fmla="*/ 9553 h 120"/>
                                                            <a:gd name="T4" fmla="+- 0 8520 7635"/>
                                                            <a:gd name="T5" fmla="*/ T4 w 1005"/>
                                                            <a:gd name="T6" fmla="+- 0 9503 9503"/>
                                                            <a:gd name="T7" fmla="*/ 9503 h 120"/>
                                                            <a:gd name="T8" fmla="+- 0 8520 7635"/>
                                                            <a:gd name="T9" fmla="*/ T8 w 1005"/>
                                                            <a:gd name="T10" fmla="+- 0 9553 9503"/>
                                                            <a:gd name="T11" fmla="*/ 9553 h 120"/>
                                                            <a:gd name="T12" fmla="+- 0 8540 7635"/>
                                                            <a:gd name="T13" fmla="*/ T12 w 1005"/>
                                                            <a:gd name="T14" fmla="+- 0 9553 9503"/>
                                                            <a:gd name="T15" fmla="*/ 9553 h 12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005" h="120">
                                                              <a:moveTo>
                                                                <a:pt x="905" y="50"/>
                                                              </a:moveTo>
                                                              <a:lnTo>
                                                                <a:pt x="885" y="0"/>
                                                              </a:lnTo>
                                                              <a:lnTo>
                                                                <a:pt x="885" y="50"/>
                                                              </a:lnTo>
                                                              <a:lnTo>
                                                                <a:pt x="905" y="5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64" name="Freeform 19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635" y="9503"/>
                                                          <a:ext cx="1005" cy="1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7635 7635"/>
                                                            <a:gd name="T1" fmla="*/ T0 w 1005"/>
                                                            <a:gd name="T2" fmla="+- 0 9553 9503"/>
                                                            <a:gd name="T3" fmla="*/ 9553 h 120"/>
                                                            <a:gd name="T4" fmla="+- 0 7635 7635"/>
                                                            <a:gd name="T5" fmla="*/ T4 w 1005"/>
                                                            <a:gd name="T6" fmla="+- 0 9573 9503"/>
                                                            <a:gd name="T7" fmla="*/ 9573 h 120"/>
                                                            <a:gd name="T8" fmla="+- 0 8540 7635"/>
                                                            <a:gd name="T9" fmla="*/ T8 w 1005"/>
                                                            <a:gd name="T10" fmla="+- 0 9573 9503"/>
                                                            <a:gd name="T11" fmla="*/ 9573 h 120"/>
                                                            <a:gd name="T12" fmla="+- 0 8640 7635"/>
                                                            <a:gd name="T13" fmla="*/ T12 w 1005"/>
                                                            <a:gd name="T14" fmla="+- 0 9563 9503"/>
                                                            <a:gd name="T15" fmla="*/ 9563 h 120"/>
                                                            <a:gd name="T16" fmla="+- 0 8520 7635"/>
                                                            <a:gd name="T17" fmla="*/ T16 w 1005"/>
                                                            <a:gd name="T18" fmla="+- 0 9503 9503"/>
                                                            <a:gd name="T19" fmla="*/ 9503 h 120"/>
                                                            <a:gd name="T20" fmla="+- 0 8540 7635"/>
                                                            <a:gd name="T21" fmla="*/ T20 w 1005"/>
                                                            <a:gd name="T22" fmla="+- 0 9553 9503"/>
                                                            <a:gd name="T23" fmla="*/ 9553 h 120"/>
                                                            <a:gd name="T24" fmla="+- 0 7635 7635"/>
                                                            <a:gd name="T25" fmla="*/ T24 w 1005"/>
                                                            <a:gd name="T26" fmla="+- 0 9553 9503"/>
                                                            <a:gd name="T27" fmla="*/ 9553 h 12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  <a:cxn ang="0">
                                                              <a:pos x="T21" y="T23"/>
                                                            </a:cxn>
                                                            <a:cxn ang="0">
                                                              <a:pos x="T25" y="T2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005" h="120">
                                                              <a:moveTo>
                                                                <a:pt x="0" y="50"/>
                                                              </a:moveTo>
                                                              <a:lnTo>
                                                                <a:pt x="0" y="70"/>
                                                              </a:lnTo>
                                                              <a:lnTo>
                                                                <a:pt x="905" y="70"/>
                                                              </a:lnTo>
                                                              <a:lnTo>
                                                                <a:pt x="1005" y="60"/>
                                                              </a:lnTo>
                                                              <a:lnTo>
                                                                <a:pt x="885" y="0"/>
                                                              </a:lnTo>
                                                              <a:lnTo>
                                                                <a:pt x="905" y="50"/>
                                                              </a:lnTo>
                                                              <a:lnTo>
                                                                <a:pt x="0" y="5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27.6pt;margin-top:313.2pt;width:330pt;height:299.55pt;z-index:-4414;mso-position-horizontal-relative:page;mso-position-vertical-relative:page" coordorigin="4553,6264" coordsize="6600,5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">
                <v:group id="Group 4" o:spid="_x0000_s1027" style="position:absolute;left:4635;top:6272;width:2887;height:964" coordorigin="4635,6272" coordsize="2887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2" o:spid="_x0000_s1028" style="position:absolute;left:4635;top:6272;width:2887;height:964;visibility:visible;mso-wrap-style:square;v-text-anchor:top" coordsize="2887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M0sMA&#10;AADbAAAADwAAAGRycy9kb3ducmV2LnhtbESPQYvCMBSE74L/ITzBm6b14ErXKFIRvXhYtXh9NG/b&#10;7jYvtYm1/nuzsOBxmJlvmOW6N7XoqHWVZQXxNAJBnFtdcaHgct5NFiCcR9ZYWyYFT3KwXg0HS0y0&#10;ffAXdSdfiABhl6CC0vsmkdLlJRl0U9sQB+/btgZ9kG0hdYuPADe1nEXRXBqsOCyU2FBaUv57uhsF&#10;Wbxwevuzl7trejPHWxenncuUGo/6zScIT71/h//bB61g9gF/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HM0sMAAADbAAAADwAAAAAAAAAAAAAAAACYAgAAZHJzL2Rv&#10;d25yZXYueG1sUEsFBgAAAAAEAAQA9QAAAIgDAAAAAA==&#10;" path="m,964r2887,l2887,,,,,964xe" filled="f">
                    <v:path arrowok="t" o:connecttype="custom" o:connectlocs="0,7236;2887,7236;2887,6272;0,6272;0,7236" o:connectangles="0,0,0,0,0"/>
                  </v:shape>
                  <v:group id="Group 5" o:spid="_x0000_s1029" style="position:absolute;left:4560;top:7566;width:3075;height:542" coordorigin="4560,7566" coordsize="3075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Freeform 41" o:spid="_x0000_s1030" style="position:absolute;left:4560;top:7566;width:3075;height:542;visibility:visible;mso-wrap-style:square;v-text-anchor:top" coordsize="3075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mWMUA&#10;AADbAAAADwAAAGRycy9kb3ducmV2LnhtbESPQWvCQBSE74X+h+UJ3pqNoYiNbkSLhRzsobaHentm&#10;X5PQ7NuYXXX9992C4HGYmW+YxTKYTpxpcK1lBZMkBUFcWd1yreDr8+1pBsJ5ZI2dZVJwJQfL4vFh&#10;gbm2F/6g887XIkLY5aig8b7PpXRVQwZdYnvi6P3YwaCPcqilHvAS4aaTWZpOpcGW40KDPb02VP3u&#10;TkbBah0260Of6f0xO2zD1bw/f5deqfEorOYgPAV/D9/apVaQvcD/l/gD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6ZYxQAAANsAAAAPAAAAAAAAAAAAAAAAAJgCAABkcnMv&#10;ZG93bnJldi54bWxQSwUGAAAAAAQABAD1AAAAigMAAAAA&#10;" path="m,542r3075,l3075,,,,,542xe" filled="f">
                      <v:path arrowok="t" o:connecttype="custom" o:connectlocs="0,8108;3075,8108;3075,7566;0,7566;0,8108" o:connectangles="0,0,0,0,0"/>
                    </v:shape>
                    <v:group id="Group 6" o:spid="_x0000_s1031" style="position:absolute;left:6060;top:7236;width:120;height:330" coordorigin="6060,7236" coordsize="1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shape id="Freeform 40" o:spid="_x0000_s1032" style="position:absolute;left:6060;top:7236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2/cQA&#10;AADbAAAADwAAAGRycy9kb3ducmV2LnhtbESPwWrDMBBE74X+g9hCb7WcFBzjRgmlEEgwPTg1lN4W&#10;a2OZWCtjKY7z91Gh0OMwM2+Y9Xa2vZho9J1jBYskBUHcON1xq6D+2r3kIHxA1tg7JgU38rDdPD6s&#10;sdDuyhVNx9CKCGFfoAITwlBI6RtDFn3iBuLondxoMUQ5tlKPeI1w28tlmmbSYsdxweBAH4aa8/Fi&#10;FWDeoKlDiavss6q+D1NJP8uVUs9P8/sbiEBz+A//tfdawesC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59v3EAAAA2wAAAA8AAAAAAAAAAAAAAAAAmAIAAGRycy9k&#10;b3ducmV2LnhtbFBLBQYAAAAABAAEAPUAAACJAwAAAAA=&#10;" path="m50,210l,210,60,330,120,210r-50,l70,230r-20,l50,210xe" fillcolor="black" stroked="f">
                        <v:path arrowok="t" o:connecttype="custom" o:connectlocs="50,7446;0,7446;60,7566;120,7446;70,7446;70,7466;50,7466;50,7446" o:connectangles="0,0,0,0,0,0,0,0"/>
                      </v:shape>
                      <v:shape id="Freeform 39" o:spid="_x0000_s1033" style="position:absolute;left:6060;top:7236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oisQA&#10;AADbAAAADwAAAGRycy9kb3ducmV2LnhtbESPwWrDMBBE74X8g9hAb40cFxzjRgklUGgJPdgxhNwW&#10;a2uZWitjqY7791UhkOMwM2+Y7X62vZho9J1jBetVAoK4cbrjVkF9envKQfiArLF3TAp+ycN+t3jY&#10;YqHdlUuaqtCKCGFfoAITwlBI6RtDFv3KDcTR+3KjxRDl2Eo94jXCbS/TJMmkxY7jgsGBDoaa7+rH&#10;KsC8QVOHI26yz7I8f0xHuqQbpR6X8+sLiEBzuIdv7Xet4DmF/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aIrEAAAA2wAAAA8AAAAAAAAAAAAAAAAAmAIAAGRycy9k&#10;b3ducmV2LnhtbFBLBQYAAAAABAAEAPUAAACJAwAAAAA=&#10;" path="m50,230r20,l70,,50,r,230xe" fillcolor="black" stroked="f">
                        <v:path arrowok="t" o:connecttype="custom" o:connectlocs="50,7466;70,7466;70,7236;50,7236;50,7466" o:connectangles="0,0,0,0,0"/>
                      </v:shape>
                      <v:group id="Group 7" o:spid="_x0000_s1034" style="position:absolute;left:4620;top:8448;width:3030;height:561" coordorigin="4620,8448" coordsize="3030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Freeform 38" o:spid="_x0000_s1035" style="position:absolute;left:4620;top:8448;width:3030;height:561;visibility:visible;mso-wrap-style:square;v-text-anchor:top" coordsize="303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JA8MA&#10;AADbAAAADwAAAGRycy9kb3ducmV2LnhtbESPQYvCMBSE78L+h/AW9qapWlypRlkEcQ8e1K6eH82z&#10;rTYvpcnW+u+NIHgcZuYbZr7sTCVaalxpWcFwEIEgzqwuOVfwl677UxDOI2usLJOCOzlYLj56c0y0&#10;vfGe2oPPRYCwS1BB4X2dSOmyggy6ga2Jg3e2jUEfZJNL3eAtwE0lR1E0kQZLDgsF1rQqKLse/o2C&#10;7zSK19v0eImzC7W762ozMidW6uuz+5mB8NT5d/jV/tUKxjE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uJA8MAAADbAAAADwAAAAAAAAAAAAAAAACYAgAAZHJzL2Rv&#10;d25yZXYueG1sUEsFBgAAAAAEAAQA9QAAAIgDAAAAAA==&#10;" path="m,561r3030,l3030,,,,,561xe" filled="f">
                          <v:path arrowok="t" o:connecttype="custom" o:connectlocs="0,9009;3030,9009;3030,8448;0,8448;0,9009" o:connectangles="0,0,0,0,0"/>
                        </v:shape>
                        <v:group id="Group 8" o:spid="_x0000_s1036" style="position:absolute;left:6060;top:8109;width:120;height:330" coordorigin="6060,8109" coordsize="1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<v:shape id="Freeform 37" o:spid="_x0000_s1037" style="position:absolute;left:6060;top:8109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uicIA&#10;AADbAAAADwAAAGRycy9kb3ducmV2LnhtbESPQYvCMBSE7wv+h/AEb2uqQpWuURZhQREPVUG8PZq3&#10;TdnmpTTZWv+9EQSPw8x8wyzXva1FR62vHCuYjBMQxIXTFZcKzqefzwUIH5A11o5JwZ08rFeDjyVm&#10;2t04p+4YShEh7DNUYEJoMil9YciiH7uGOHq/rrUYomxLqVu8Rbit5TRJUmmx4rhgsKGNoeLv+G8V&#10;4KJAcw57nKeHPL/suj1dp3OlRsP++wtEoD68w6/2ViuYpf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G6JwgAAANsAAAAPAAAAAAAAAAAAAAAAAJgCAABkcnMvZG93&#10;bnJldi54bWxQSwUGAAAAAAQABAD1AAAAhwMAAAAA&#10;" path="m50,210l,210,60,330,120,210r-50,l70,230r-20,l50,210xe" fillcolor="black" stroked="f">
                            <v:path arrowok="t" o:connecttype="custom" o:connectlocs="50,8319;0,8319;60,8439;120,8319;70,8319;70,8339;50,8339;50,8319" o:connectangles="0,0,0,0,0,0,0,0"/>
                          </v:shape>
                          <v:shape id="Freeform 36" o:spid="_x0000_s1038" style="position:absolute;left:6060;top:8109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LEsIA&#10;AADbAAAADwAAAGRycy9kb3ducmV2LnhtbESPQYvCMBSE78L+h/AWvGm6ClaqUWRBUMRDVVj29mie&#10;TbF5KU2s9d8bYWGPw8x8wyzXva1FR62vHCv4GicgiAunKy4VXM7b0RyED8gaa8ek4Eke1quPwRIz&#10;7R6cU3cKpYgQ9hkqMCE0mZS+MGTRj11DHL2ray2GKNtS6hYfEW5rOUmSmbRYcVww2NC3oeJ2ulsF&#10;OC/QXMIB09kxz3/23YF+J6lSw89+swARqA//4b/2TiuYpv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MsSwgAAANsAAAAPAAAAAAAAAAAAAAAAAJgCAABkcnMvZG93&#10;bnJldi54bWxQSwUGAAAAAAQABAD1AAAAhwMAAAAA&#10;" path="m50,230r20,l70,,50,r,230xe" fillcolor="black" stroked="f">
                            <v:path arrowok="t" o:connecttype="custom" o:connectlocs="50,8339;70,8339;70,8109;50,8109;50,8339" o:connectangles="0,0,0,0,0"/>
                          </v:shape>
                          <v:group id="Group 9" o:spid="_x0000_s1039" style="position:absolute;left:4605;top:9362;width:3030;height:531" coordorigin="4605,9362" coordsize="3030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<v:shape id="Freeform 35" o:spid="_x0000_s1040" style="position:absolute;left:4605;top:9362;width:3030;height:531;visibility:visible;mso-wrap-style:square;v-text-anchor:top" coordsize="303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eIcMA&#10;AADbAAAADwAAAGRycy9kb3ducmV2LnhtbESPQWvCQBSE74L/YXlCL6KbWigaXUWKivZmFPT42H0m&#10;wezbkF1j+u+7hYLHYWa+YRarzlaipcaXjhW8jxMQxNqZknMF59N2NAXhA7LByjEp+CEPq2W/t8DU&#10;uCcfqc1CLiKEfYoKihDqVEqvC7Lox64mjt7NNRZDlE0uTYPPCLeVnCTJp7RYclwosKavgvQ9e1gF&#10;ZlPp70Ob14f99Xy5DcN0l+20Um+Dbj0HEagLr/B/e28UfMzg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5eIcMAAADbAAAADwAAAAAAAAAAAAAAAACYAgAAZHJzL2Rv&#10;d25yZXYueG1sUEsFBgAAAAAEAAQA9QAAAIgDAAAAAA==&#10;" path="m,531r3030,l3030,,,,,531xe" filled="f">
                              <v:path arrowok="t" o:connecttype="custom" o:connectlocs="0,9893;3030,9893;3030,9362;0,9362;0,9893" o:connectangles="0,0,0,0,0"/>
                            </v:shape>
                            <v:group id="Group 10" o:spid="_x0000_s1041" style="position:absolute;left:6060;top:9033;width:120;height:330" coordorigin="6060,9033" coordsize="1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<v:shape id="Freeform 34" o:spid="_x0000_s1042" style="position:absolute;left:6060;top:9033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FgMQA&#10;AADbAAAADwAAAGRycy9kb3ducmV2LnhtbESPwWrDMBBE74X+g9hCb7WcUBzjRgmlEEgwPTg1lN4W&#10;a2OZWCtjKY7z91Gh0OMwM2+Y9Xa2vZho9J1jBYskBUHcON1xq6D+2r3kIHxA1tg7JgU38rDdPD6s&#10;sdDuyhVNx9CKCGFfoAITwlBI6RtDFn3iBuLondxoMUQ5tlKPeI1w28tlmmbSYsdxweBAH4aa8/Fi&#10;FWDeoKlDiavss6q+D1NJP8uVUs9P8/sbiEBz+A//tfdawesC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hYDEAAAA2wAAAA8AAAAAAAAAAAAAAAAAmAIAAGRycy9k&#10;b3ducmV2LnhtbFBLBQYAAAAABAAEAPUAAACJAwAAAAA=&#10;" path="m50,210l,210,60,330,120,210r-50,l70,230r-20,l50,210xe" fillcolor="black" stroked="f">
                                <v:path arrowok="t" o:connecttype="custom" o:connectlocs="50,9243;0,9243;60,9363;120,9243;70,9243;70,9263;50,9263;50,9243" o:connectangles="0,0,0,0,0,0,0,0"/>
                              </v:shape>
                              <v:shape id="Freeform 33" o:spid="_x0000_s1043" style="position:absolute;left:6060;top:9033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b98QA&#10;AADbAAAADwAAAGRycy9kb3ducmV2LnhtbESPwWrDMBBE74X8g9hAb40cUxzjRgklUGgJPdgxhNwW&#10;a2uZWitjqY7791UhkOMwM2+Y7X62vZho9J1jBetVAoK4cbrjVkF9envKQfiArLF3TAp+ycN+t3jY&#10;YqHdlUuaqtCKCGFfoAITwlBI6RtDFv3KDcTR+3KjxRDl2Eo94jXCbS/TJMmkxY7jgsGBDoaa7+rH&#10;KsC8QVOHI26yz7I8f0xHuqQbpR6X8+sLiEBzuIdv7Xet4DmF/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G/fEAAAA2wAAAA8AAAAAAAAAAAAAAAAAmAIAAGRycy9k&#10;b3ducmV2LnhtbFBLBQYAAAAABAAEAPUAAACJAwAAAAA=&#10;" path="m50,230r20,l70,,50,r,230xe" fillcolor="black" stroked="f">
                                <v:path arrowok="t" o:connecttype="custom" o:connectlocs="50,9263;70,9263;70,9033;50,9033;50,9263" o:connectangles="0,0,0,0,0"/>
                              </v:shape>
                              <v:group id="Group 11" o:spid="_x0000_s1044" style="position:absolute;left:4605;top:10243;width:3030;height:740" coordorigin="4605,10243" coordsize="3030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<v:shape id="Freeform 32" o:spid="_x0000_s1045" style="position:absolute;left:4605;top:10243;width:3030;height:740;visibility:visible;mso-wrap-style:square;v-text-anchor:top" coordsize="3030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IZMMA&#10;AADbAAAADwAAAGRycy9kb3ducmV2LnhtbESP0WoCMRRE3wX/IVyhb5q1SC1bo4jSYqGI2n7AZXPd&#10;LG5utpt0N/59Iwg+DjNzhlmsoq1FR62vHCuYTjIQxIXTFZcKfr7fx68gfEDWWDsmBVfysFoOBwvM&#10;tev5SN0plCJB2OeowITQ5FL6wpBFP3ENcfLOrrUYkmxLqVvsE9zW8jnLXqTFitOCwYY2horL6c8q&#10;mJtfue+7D/35FQ/XOuJhu92tlXoaxfUbiEAxPML39k4rmM3g9i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IZMMAAADbAAAADwAAAAAAAAAAAAAAAACYAgAAZHJzL2Rv&#10;d25yZXYueG1sUEsFBgAAAAAEAAQA9QAAAIgDAAAAAA==&#10;" path="m,740r3030,l3030,,,,,740xe" filled="f">
                                  <v:path arrowok="t" o:connecttype="custom" o:connectlocs="0,10983;3030,10983;3030,10243;0,10243;0,10983" o:connectangles="0,0,0,0,0"/>
                                </v:shape>
                                <v:group id="Group 12" o:spid="_x0000_s1046" style="position:absolute;left:4635;top:11305;width:3030;height:943" coordorigin="4635,11305" coordsize="3030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<v:shape id="Freeform 31" o:spid="_x0000_s1047" style="position:absolute;left:4635;top:11305;width:3030;height:943;visibility:visible;mso-wrap-style:square;v-text-anchor:top" coordsize="3030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DqcQA&#10;AADbAAAADwAAAGRycy9kb3ducmV2LnhtbESPQWvCQBSE7wX/w/KE3upGm1qJboIItkJBUOv9kX1m&#10;g9m3IbtN0n/fLRR6HGbmG2ZTjLYRPXW+dqxgPktAEJdO11wp+Lzsn1YgfEDW2DgmBd/kocgnDxvM&#10;tBv4RP05VCJC2GeowITQZlL60pBFP3MtcfRurrMYouwqqTscItw2cpEkS2mx5rhgsKWdofJ+/rIK&#10;XvyzeRuxvr7v5Ye/p4vD7fiaKvU4HbdrEIHG8B/+ax+0gnQJ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4Q6nEAAAA2wAAAA8AAAAAAAAAAAAAAAAAmAIAAGRycy9k&#10;b3ducmV2LnhtbFBLBQYAAAAABAAEAPUAAACJAwAAAAA=&#10;" path="m,943r3030,l3030,,,,,943xe" filled="f">
                                    <v:path arrowok="t" o:connecttype="custom" o:connectlocs="0,12248;3030,12248;3030,11305;0,11305;0,12248" o:connectangles="0,0,0,0,0"/>
                                  </v:shape>
                                  <v:group id="Group 13" o:spid="_x0000_s1048" style="position:absolute;left:6090;top:10981;width:120;height:330" coordorigin="6090,10981" coordsize="1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      <v:shape id="Freeform 30" o:spid="_x0000_s1049" style="position:absolute;left:6090;top:10981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sHb4A&#10;AADbAAAADwAAAGRycy9kb3ducmV2LnhtbERPTYvCMBC9C/6HMII3TRVR6RpFBEERD1VB9jY0s03Z&#10;ZlKaWOu/NwfB4+N9rzadrURLjS8dK5iMExDEudMlFwpu1/1oCcIHZI2VY1LwIg+bdb+3wlS7J2fU&#10;XkIhYgj7FBWYEOpUSp8bsujHriaO3J9rLIYIm0LqBp8x3FZymiRzabHk2GCwpp2h/P/ysApwmaO5&#10;hRMu5ucsux/bE/1OF0oNB932B0SgLnzFH/dBK5jFsfFL/AF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FLB2+AAAA2wAAAA8AAAAAAAAAAAAAAAAAmAIAAGRycy9kb3ducmV2&#10;LnhtbFBLBQYAAAAABAAEAPUAAACDAwAAAAA=&#10;" path="m50,210l,210,60,330,120,210r-50,l70,230r-20,l50,210xe" fillcolor="black" stroked="f">
                                      <v:path arrowok="t" o:connecttype="custom" o:connectlocs="50,11191;0,11191;60,11311;120,11191;70,11191;70,11211;50,11211;50,11191" o:connectangles="0,0,0,0,0,0,0,0"/>
                                    </v:shape>
                                    <v:shape id="Freeform 29" o:spid="_x0000_s1050" style="position:absolute;left:6090;top:10981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JhsMA&#10;AADbAAAADwAAAGRycy9kb3ducmV2LnhtbESPT4vCMBTE7wt+h/CEva2pIv6pRhFhwUU81BUWb4/m&#10;2RSbl9Jka/32RhA8DjPzG2a57mwlWmp86VjBcJCAIM6dLrlQcPr9/pqB8AFZY+WYFNzJw3rV+1hi&#10;qt2NM2qPoRARwj5FBSaEOpXS54Ys+oGriaN3cY3FEGVTSN3gLcJtJUdJMpEWS44LBmvaGsqvx3+r&#10;AGc5mlPY43RyyLK/n3ZP59FUqc9+t1mACNSFd/jV3mkF4z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mJhsMAAADbAAAADwAAAAAAAAAAAAAAAACYAgAAZHJzL2Rv&#10;d25yZXYueG1sUEsFBgAAAAAEAAQA9QAAAIgDAAAAAA==&#10;" path="m50,230r20,l70,,50,r,230xe" fillcolor="black" stroked="f">
                                      <v:path arrowok="t" o:connecttype="custom" o:connectlocs="50,11211;70,11211;70,10981;50,10981;50,11211" o:connectangles="0,0,0,0,0"/>
                                    </v:shape>
                                    <v:group id="Group 14" o:spid="_x0000_s1051" style="position:absolute;left:6060;top:9878;width:120;height:330" coordorigin="6060,9878" coordsize="1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<v:shape id="Freeform 28" o:spid="_x0000_s1052" style="position:absolute;left:6060;top:9878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TXcQA&#10;AADbAAAADwAAAGRycy9kb3ducmV2LnhtbESPwWrDMBBE74X+g9hCb7WcQB3jRgmlEEgwPTg1lN4W&#10;a2OZWCtjKY7z91Gh0OMwM2+Y9Xa2vZho9J1jBYskBUHcON1xq6D+2r3kIHxA1tg7JgU38rDdPD6s&#10;sdDuyhVNx9CKCGFfoAITwlBI6RtDFn3iBuLondxoMUQ5tlKPeI1w28tlmmbSYsdxweBAH4aa8/Fi&#10;FWDeoKlDiavss6q+D1NJP8uVUs9P8/sbiEBz+A//tfdawesC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E13EAAAA2wAAAA8AAAAAAAAAAAAAAAAAmAIAAGRycy9k&#10;b3ducmV2LnhtbFBLBQYAAAAABAAEAPUAAACJAwAAAAA=&#10;" path="m50,210l,210,60,330,120,210r-50,l70,230r-20,l50,210xe" fillcolor="black" stroked="f">
                                        <v:path arrowok="t" o:connecttype="custom" o:connectlocs="50,10088;0,10088;60,10208;120,10088;70,10088;70,10108;50,10108;50,10088" o:connectangles="0,0,0,0,0,0,0,0"/>
                                      </v:shape>
                                      <v:shape id="Freeform 27" o:spid="_x0000_s1053" style="position:absolute;left:6060;top:9878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NKsQA&#10;AADbAAAADwAAAGRycy9kb3ducmV2LnhtbESPwWrDMBBE74X8g9hAb40cQx3jRgklUGgJPdgxhNwW&#10;a2uZWitjqY7791UhkOMwM2+Y7X62vZho9J1jBetVAoK4cbrjVkF9envKQfiArLF3TAp+ycN+t3jY&#10;YqHdlUuaqtCKCGFfoAITwlBI6RtDFv3KDcTR+3KjxRDl2Eo94jXCbS/TJMmkxY7jgsGBDoaa7+rH&#10;KsC8QVOHI26yz7I8f0xHuqQbpR6X8+sLiEBzuIdv7Xet4DmF/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0jSrEAAAA2wAAAA8AAAAAAAAAAAAAAAAAmAIAAGRycy9k&#10;b3ducmV2LnhtbFBLBQYAAAAABAAEAPUAAACJAwAAAAA=&#10;" path="m50,230r20,l70,,50,r,230xe" fillcolor="black" stroked="f">
                                        <v:path arrowok="t" o:connecttype="custom" o:connectlocs="50,10108;70,10108;70,9878;50,9878;50,10108" o:connectangles="0,0,0,0,0"/>
                                      </v:shape>
                                      <v:group id="Group 15" o:spid="_x0000_s1054" style="position:absolute;left:8670;top:8433;width:2475;height:531" coordorigin="8670,8433" coordsize="2475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        <v:shape id="Freeform 26" o:spid="_x0000_s1055" style="position:absolute;left:8670;top:8433;width:2475;height:531;visibility:visible;mso-wrap-style:square;v-text-anchor:top" coordsize="247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CesIA&#10;AADbAAAADwAAAGRycy9kb3ducmV2LnhtbESPQUvDQBSE7wX/w/IEb+2LpVaJ3ZZWqOm1VTw/s89s&#10;NPs2ZLdJ/PddQehxmJlvmNVmdI3quQu1Fw33swwUS+lNLZWG97f99AlUiCSGGi+s4ZcDbNY3kxXl&#10;xg9y5P4UK5UgEnLSYGNsc8RQWnYUZr5lSd6X7xzFJLsKTUdDgrsG51m2REe1pAVLLb9YLn9OZ6cB&#10;i0VR7L4/cfshdpi/7voRH3ut727H7TOoyGO8hv/bB6PhYQF/X9IPw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8J6wgAAANsAAAAPAAAAAAAAAAAAAAAAAJgCAABkcnMvZG93&#10;bnJldi54bWxQSwUGAAAAAAQABAD1AAAAhwMAAAAA&#10;" path="m,531r2475,l2475,,,,,531xe" filled="f">
                                          <v:path arrowok="t" o:connecttype="custom" o:connectlocs="0,8964;2475,8964;2475,8433;0,8433;0,8964" o:connectangles="0,0,0,0,0"/>
                                        </v:shape>
                                        <v:group id="Group 16" o:spid="_x0000_s1056" style="position:absolute;left:7650;top:8643;width:1005;height:120" coordorigin="7650,8643" coordsize="100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              <v:shape id="Freeform 25" o:spid="_x0000_s1057" style="position:absolute;left:7650;top:8643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54sUA&#10;AADbAAAADwAAAGRycy9kb3ducmV2LnhtbESPQWvCQBSE74X+h+UJXkQ3ioaSuglVW7C3NhXE2yP7&#10;mgSzb0N21e2/7xaEHoeZ+YZZF8F04kqDay0rmM8SEMSV1S3XCg5fb9MnEM4ja+wsk4IfclDkjw9r&#10;zLS98SddS1+LCGGXoYLG+z6T0lUNGXQz2xNH79sOBn2UQy31gLcIN51cJEkqDbYcFxrsadtQdS4v&#10;RoGl5XH5sQuTzeR1n552ZRveQ6nUeBRenkF4Cv4/fG/vtYJV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LnixQAAANsAAAAPAAAAAAAAAAAAAAAAAJgCAABkcnMv&#10;ZG93bnJldi54bWxQSwUGAAAAAAQABAD1AAAAigMAAAAA&#10;" path="m905,70r-20,l885,120,1005,60,905,70xe" fillcolor="black" stroked="f">
                                            <v:path arrowok="t" o:connecttype="custom" o:connectlocs="905,8713;885,8713;885,8763;1005,8703;905,8713" o:connectangles="0,0,0,0,0"/>
                                          </v:shape>
                                          <v:shape id="Freeform 24" o:spid="_x0000_s1058" style="position:absolute;left:7650;top:8643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cecQA&#10;AADbAAAADwAAAGRycy9kb3ducmV2LnhtbESPW2sCMRSE34X+h3AKvohmFW9sjVJvoG91FUrfDpvT&#10;3aWbk2UTNf77Rij0cZiZb5jFKpha3Kh1lWUFw0ECgji3uuJCweW8789BOI+ssbZMCh7kYLV86Sww&#10;1fbOJ7plvhARwi5FBaX3TSqly0sy6Aa2IY7et20N+ijbQuoW7xFuajlKkqk0WHFcKLGhTUn5T3Y1&#10;CiyNP8cf29Bb93aH6dc2q8IxZEp1X8P7GwhPwf+H/9oHrWAyg+e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HHnEAAAA2wAAAA8AAAAAAAAAAAAAAAAAmAIAAGRycy9k&#10;b3ducmV2LnhtbFBLBQYAAAAABAAEAPUAAACJAwAAAAA=&#10;" path="m905,50l885,r,50l905,50xe" fillcolor="black" stroked="f">
                                            <v:path arrowok="t" o:connecttype="custom" o:connectlocs="905,8693;885,8643;885,8693;905,8693" o:connectangles="0,0,0,0"/>
                                          </v:shape>
                                          <v:shape id="Freeform 23" o:spid="_x0000_s1059" style="position:absolute;left:7650;top:8643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IC8IA&#10;AADbAAAADwAAAGRycy9kb3ducmV2LnhtbERPz2vCMBS+C/4P4Qm7iKYbnUhnFJ0OupvrBNnt0by1&#10;Zc1LaWKb/ffLYeDx4/u92QXTioF611hW8LhMQBCXVjdcKbh8vi3WIJxH1thaJgW/5GC3nU42mGk7&#10;8gcNha9EDGGXoYLa+y6T0pU1GXRL2xFH7tv2Bn2EfSV1j2MMN618SpKVNNhwbKixo9eayp/iZhRY&#10;Sq/p+Rjmh/kpX30diya8h0Kph1nYv4DwFPxd/O/OtYLnODZ+i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4gLwgAAANsAAAAPAAAAAAAAAAAAAAAAAJgCAABkcnMvZG93&#10;bnJldi54bWxQSwUGAAAAAAQABAD1AAAAhwMAAAAA&#10;" path="m,50l,70r905,l1005,60,885,r20,50l,50xe" fillcolor="black" stroked="f">
                                            <v:path arrowok="t" o:connecttype="custom" o:connectlocs="0,8693;0,8713;905,8713;1005,8703;885,8643;905,8693;0,8693" o:connectangles="0,0,0,0,0,0,0"/>
                                          </v:shape>
                                          <v:group id="Group 17" o:spid="_x0000_s1060" style="position:absolute;left:8670;top:9362;width:2475;height:2114" coordorigin="8670,9362" coordsize="2475,2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              <v:shape id="Freeform 22" o:spid="_x0000_s1061" style="position:absolute;left:8670;top:9362;width:2475;height:2114;visibility:visible;mso-wrap-style:square;v-text-anchor:top" coordsize="2475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XQMAA&#10;AADbAAAADwAAAGRycy9kb3ducmV2LnhtbERPTWvCQBC9C/6HZYTedFMLQdNspBQEjxpF6W3Ijkkw&#10;O5tmNzH59+6h0OPjfae70TRioM7VlhW8ryIQxIXVNZcKLuf9cgPCeWSNjWVSMJGDXTafpZho++QT&#10;DbkvRQhhl6CCyvs2kdIVFRl0K9sSB+5uO4M+wK6UusNnCDeNXEdRLA3WHBoqbOm7ouKR90bBdcwP&#10;vz/mpo/Dtu8/+uPk/DlX6m0xfn2C8DT6f/Gf+6AVxGF9+BJ+gM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zXQMAAAADbAAAADwAAAAAAAAAAAAAAAACYAgAAZHJzL2Rvd25y&#10;ZXYueG1sUEsFBgAAAAAEAAQA9QAAAIUDAAAAAA==&#10;" path="m,2114r2475,l2475,,,,,2114xe" filled="f">
                                              <v:path arrowok="t" o:connecttype="custom" o:connectlocs="0,11476;2475,11476;2475,9362;0,9362;0,11476" o:connectangles="0,0,0,0,0"/>
                                            </v:shape>
                                            <v:group id="Group 18" o:spid="_x0000_s1062" style="position:absolute;left:7635;top:9503;width:1005;height:120" coordorigin="7635,9503" coordsize="100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                    <v:shape id="Freeform 21" o:spid="_x0000_s1063" style="position:absolute;left:7635;top:9503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1XMMA&#10;AADbAAAADwAAAGRycy9kb3ducmV2LnhtbESPQWvCQBSE7wX/w/KEXkQ3FQkSXUVrC3qrURBvj+wz&#10;CWbfhuxW13/vCoUeh5n5hpkvg2nEjTpXW1bwMUpAEBdW11wqOB6+h1MQziNrbCyTggc5WC56b3PM&#10;tL3znm65L0WEsMtQQeV9m0npiooMupFtiaN3sZ1BH2VXSt3hPcJNI8dJkkqDNceFClv6rKi45r9G&#10;gaXJafKzCYP14Gubnjd5HXYhV+q9H1YzEJ6C/w//tbdaQTq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t1XMMAAADbAAAADwAAAAAAAAAAAAAAAACYAgAAZHJzL2Rv&#10;d25yZXYueG1sUEsFBgAAAAAEAAQA9QAAAIgDAAAAAA==&#10;" path="m905,70r-20,l885,120,1005,60,905,70xe" fillcolor="black" stroked="f">
                                                <v:path arrowok="t" o:connecttype="custom" o:connectlocs="905,9573;885,9573;885,9623;1005,9563;905,9573" o:connectangles="0,0,0,0,0"/>
                                              </v:shape>
                                              <v:shape id="Freeform 20" o:spid="_x0000_s1064" style="position:absolute;left:7635;top:9503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Qx8UA&#10;AADbAAAADwAAAGRycy9kb3ducmV2LnhtbESPQWvCQBSE70L/w/IEL6KbWgkldRNabcHeNBXE2yP7&#10;mgSzb0N21e2/7xYKHoeZ+YZZFcF04kqDay0reJwnIIgrq1uuFRy+PmbPIJxH1thZJgU/5KDIH0Yr&#10;zLS98Z6upa9FhLDLUEHjfZ9J6aqGDLq57Ymj920Hgz7KoZZ6wFuEm04ukiSVBluOCw32tG6oOpcX&#10;o8DS8rjcbcL0bfq+TU+bsg2foVRqMg6vLyA8BX8P/7e3WkH6BH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9DHxQAAANsAAAAPAAAAAAAAAAAAAAAAAJgCAABkcnMv&#10;ZG93bnJldi54bWxQSwUGAAAAAAQABAD1AAAAigMAAAAA&#10;" path="m905,50l885,r,50l905,50xe" fillcolor="black" stroked="f">
                                                <v:path arrowok="t" o:connecttype="custom" o:connectlocs="905,9553;885,9503;885,9553;905,9553" o:connectangles="0,0,0,0"/>
                                              </v:shape>
                                              <v:shape id="Freeform 19" o:spid="_x0000_s1065" style="position:absolute;left:7635;top:9503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5Is8QA&#10;AADbAAAADwAAAGRycy9kb3ducmV2LnhtbESPT2vCQBTE74LfYXmCF6mbSgiSukr9B/amsVB6e2Rf&#10;k9Ds25Dd6vrt3YLgcZiZ3zCLVTCtuFDvGssKXqcJCOLS6oYrBZ/n/cschPPIGlvLpOBGDlbL4WCB&#10;ubZXPtGl8JWIEHY5Kqi973IpXVmTQTe1HXH0fmxv0EfZV1L3eI1w08pZkmTSYMNxocaONjWVv8Wf&#10;UWAp/UqP2zBZT3aH7HtbNOEjFEqNR+H9DYSn4J/hR/ugFWQp/H+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SLPEAAAA2wAAAA8AAAAAAAAAAAAAAAAAmAIAAGRycy9k&#10;b3ducmV2LnhtbFBLBQYAAAAABAAEAPUAAACJAwAAAAA=&#10;" path="m,50l,70r905,l1005,60,885,r20,50l,50xe" fillcolor="black" stroked="f">
                                                <v:path arrowok="t" o:connecttype="custom" o:connectlocs="0,9553;0,9573;905,9573;1005,9563;885,9503;905,9553;0,9553" o:connectangles="0,0,0,0,0,0,0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FB6D70" w:rsidRDefault="00FB6D70">
      <w:pPr>
        <w:spacing w:before="19" w:line="220" w:lineRule="exact"/>
        <w:rPr>
          <w:sz w:val="22"/>
          <w:szCs w:val="22"/>
        </w:rPr>
      </w:pPr>
    </w:p>
    <w:p w:rsidR="00FB6D70" w:rsidRDefault="006E520B">
      <w:pPr>
        <w:spacing w:before="29"/>
        <w:ind w:left="2411"/>
        <w:rPr>
          <w:sz w:val="24"/>
          <w:szCs w:val="24"/>
        </w:rPr>
        <w:sectPr w:rsidR="00FB6D70">
          <w:type w:val="continuous"/>
          <w:pgSz w:w="11920" w:h="16840"/>
          <w:pgMar w:top="3920" w:right="800" w:bottom="280" w:left="1680" w:header="720" w:footer="720" w:gutter="0"/>
          <w:cols w:space="720"/>
        </w:sectPr>
      </w:pP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5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Diag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am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low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8" w:line="220" w:lineRule="exact"/>
        <w:rPr>
          <w:sz w:val="22"/>
          <w:szCs w:val="22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13" w:line="260" w:lineRule="exact"/>
        <w:rPr>
          <w:sz w:val="26"/>
          <w:szCs w:val="26"/>
        </w:rPr>
      </w:pPr>
    </w:p>
    <w:tbl>
      <w:tblPr>
        <w:tblW w:w="0" w:type="auto"/>
        <w:tblInd w:w="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983"/>
        <w:gridCol w:w="2838"/>
        <w:gridCol w:w="2377"/>
      </w:tblGrid>
      <w:tr w:rsidR="00FB6D70">
        <w:trPr>
          <w:trHeight w:hRule="exact" w:val="701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68"/>
            </w:pPr>
            <w:r>
              <w:rPr>
                <w:b/>
                <w:spacing w:val="-2"/>
              </w:rPr>
              <w:t>N</w:t>
            </w:r>
            <w:r>
              <w:rPr>
                <w:b/>
                <w:spacing w:val="-5"/>
              </w:rPr>
              <w:t>o</w:t>
            </w:r>
            <w:r>
              <w:rPr>
                <w:b/>
              </w:rPr>
              <w:t>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87"/>
            </w:pPr>
            <w:r>
              <w:rPr>
                <w:b/>
              </w:rPr>
              <w:t>J</w:t>
            </w:r>
            <w:r>
              <w:rPr>
                <w:b/>
                <w:spacing w:val="-6"/>
              </w:rPr>
              <w:t>u</w:t>
            </w:r>
            <w:r>
              <w:rPr>
                <w:b/>
                <w:spacing w:val="3"/>
              </w:rPr>
              <w:t>d</w:t>
            </w:r>
            <w:r>
              <w:rPr>
                <w:b/>
                <w:spacing w:val="-6"/>
              </w:rPr>
              <w:t>u</w:t>
            </w:r>
            <w:r>
              <w:rPr>
                <w:b/>
              </w:rPr>
              <w:t>l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3"/>
              </w:rPr>
              <w:t>P</w:t>
            </w:r>
            <w:r>
              <w:rPr>
                <w:b/>
                <w:spacing w:val="1"/>
                <w:w w:val="101"/>
              </w:rPr>
              <w:t>e</w:t>
            </w:r>
            <w:r>
              <w:rPr>
                <w:b/>
                <w:spacing w:val="-2"/>
              </w:rPr>
              <w:t>n</w:t>
            </w:r>
            <w:r>
              <w:rPr>
                <w:b/>
                <w:spacing w:val="1"/>
                <w:w w:val="101"/>
              </w:rPr>
              <w:t>eli</w:t>
            </w:r>
            <w:r>
              <w:rPr>
                <w:b/>
              </w:rPr>
              <w:t>t</w:t>
            </w:r>
            <w:r>
              <w:rPr>
                <w:b/>
                <w:spacing w:val="-3"/>
              </w:rPr>
              <w:t>i</w:t>
            </w:r>
            <w:r>
              <w:rPr>
                <w:b/>
              </w:rPr>
              <w:t>an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2" w:line="220" w:lineRule="exact"/>
              <w:ind w:left="97" w:right="102" w:firstLine="9"/>
              <w:jc w:val="center"/>
            </w:pPr>
            <w:r>
              <w:rPr>
                <w:b/>
                <w:spacing w:val="1"/>
              </w:rPr>
              <w:t>Me</w:t>
            </w:r>
            <w:r>
              <w:rPr>
                <w:b/>
              </w:rPr>
              <w:t>t</w:t>
            </w:r>
            <w:r>
              <w:rPr>
                <w:b/>
                <w:spacing w:val="-5"/>
              </w:rPr>
              <w:t>o</w:t>
            </w:r>
            <w:r>
              <w:rPr>
                <w:b/>
                <w:spacing w:val="-2"/>
              </w:rPr>
              <w:t>d</w:t>
            </w:r>
            <w:r>
              <w:rPr>
                <w:b/>
              </w:rPr>
              <w:t>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3"/>
              </w:rPr>
              <w:t>P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6"/>
              </w:rPr>
              <w:t>n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3"/>
              </w:rPr>
              <w:t>l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t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1"/>
              </w:rPr>
              <w:t>D</w:t>
            </w:r>
            <w:r>
              <w:rPr>
                <w:b/>
                <w:spacing w:val="1"/>
                <w:w w:val="101"/>
              </w:rPr>
              <w:t>e</w:t>
            </w:r>
            <w:r>
              <w:rPr>
                <w:b/>
                <w:spacing w:val="-2"/>
              </w:rPr>
              <w:t>s</w:t>
            </w:r>
            <w:r>
              <w:rPr>
                <w:b/>
                <w:spacing w:val="-5"/>
              </w:rPr>
              <w:t>a</w:t>
            </w:r>
            <w:r>
              <w:rPr>
                <w:b/>
                <w:spacing w:val="1"/>
                <w:w w:val="101"/>
              </w:rPr>
              <w:t>i</w:t>
            </w:r>
            <w:r>
              <w:rPr>
                <w:b/>
                <w:spacing w:val="-2"/>
              </w:rPr>
              <w:t>n</w:t>
            </w:r>
            <w:r>
              <w:rPr>
                <w:b/>
              </w:rPr>
              <w:t xml:space="preserve">, </w:t>
            </w:r>
            <w:r>
              <w:rPr>
                <w:b/>
                <w:spacing w:val="-2"/>
              </w:rPr>
              <w:t>S</w:t>
            </w:r>
            <w:r>
              <w:rPr>
                <w:b/>
              </w:rPr>
              <w:t>a</w:t>
            </w:r>
            <w:r>
              <w:rPr>
                <w:b/>
                <w:spacing w:val="-5"/>
              </w:rPr>
              <w:t>m</w:t>
            </w:r>
            <w:r>
              <w:rPr>
                <w:b/>
                <w:spacing w:val="-2"/>
              </w:rPr>
              <w:t>p</w:t>
            </w:r>
            <w:r>
              <w:rPr>
                <w:b/>
                <w:spacing w:val="1"/>
              </w:rPr>
              <w:t>el</w:t>
            </w:r>
            <w:r>
              <w:rPr>
                <w:b/>
              </w:rPr>
              <w:t>,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V</w:t>
            </w:r>
            <w:r>
              <w:rPr>
                <w:b/>
                <w:spacing w:val="-5"/>
              </w:rPr>
              <w:t>a</w:t>
            </w:r>
            <w:r>
              <w:rPr>
                <w:b/>
                <w:spacing w:val="1"/>
              </w:rPr>
              <w:t>ri</w:t>
            </w:r>
            <w:r>
              <w:rPr>
                <w:b/>
              </w:rPr>
              <w:t>a</w:t>
            </w:r>
            <w:r>
              <w:rPr>
                <w:b/>
                <w:spacing w:val="-6"/>
              </w:rPr>
              <w:t>b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3"/>
              </w:rPr>
              <w:t>l</w:t>
            </w:r>
            <w:r>
              <w:rPr>
                <w:b/>
              </w:rPr>
              <w:t>,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2"/>
              </w:rPr>
              <w:t>Ins</w:t>
            </w:r>
            <w:r>
              <w:rPr>
                <w:b/>
              </w:rPr>
              <w:t>t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6"/>
              </w:rPr>
              <w:t>u</w:t>
            </w:r>
            <w:r>
              <w:rPr>
                <w:b/>
                <w:spacing w:val="-5"/>
              </w:rPr>
              <w:t>m</w:t>
            </w:r>
            <w:r>
              <w:rPr>
                <w:b/>
                <w:spacing w:val="1"/>
                <w:w w:val="101"/>
              </w:rPr>
              <w:t>e</w:t>
            </w:r>
            <w:r>
              <w:rPr>
                <w:b/>
                <w:spacing w:val="-2"/>
              </w:rPr>
              <w:t>n</w:t>
            </w:r>
            <w:r>
              <w:rPr>
                <w:b/>
              </w:rPr>
              <w:t xml:space="preserve">t, </w:t>
            </w:r>
            <w:r>
              <w:rPr>
                <w:b/>
                <w:spacing w:val="-2"/>
              </w:rPr>
              <w:t>An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l</w:t>
            </w:r>
            <w:r>
              <w:rPr>
                <w:b/>
                <w:spacing w:val="1"/>
                <w:w w:val="101"/>
              </w:rPr>
              <w:t>i</w:t>
            </w:r>
            <w:r>
              <w:rPr>
                <w:b/>
                <w:spacing w:val="-2"/>
              </w:rPr>
              <w:t>s</w:t>
            </w:r>
            <w:r>
              <w:rPr>
                <w:b/>
                <w:spacing w:val="1"/>
                <w:w w:val="101"/>
              </w:rPr>
              <w:t>i</w:t>
            </w:r>
            <w:r>
              <w:rPr>
                <w:b/>
                <w:spacing w:val="-2"/>
              </w:rPr>
              <w:t>s</w:t>
            </w:r>
            <w:r>
              <w:rPr>
                <w:b/>
              </w:rPr>
              <w:t>)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924" w:right="927"/>
              <w:jc w:val="center"/>
            </w:pPr>
            <w:r>
              <w:rPr>
                <w:b/>
                <w:spacing w:val="1"/>
              </w:rPr>
              <w:t>H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>s</w:t>
            </w:r>
            <w:r>
              <w:rPr>
                <w:b/>
                <w:spacing w:val="1"/>
                <w:w w:val="101"/>
              </w:rPr>
              <w:t>i</w:t>
            </w:r>
            <w:r>
              <w:rPr>
                <w:b/>
                <w:w w:val="101"/>
              </w:rPr>
              <w:t>l</w:t>
            </w:r>
          </w:p>
        </w:tc>
      </w:tr>
      <w:tr w:rsidR="00FB6D70">
        <w:trPr>
          <w:trHeight w:hRule="exact" w:val="4149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60" w:lineRule="exact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6"/>
              <w:jc w:val="both"/>
            </w:pPr>
            <w:r>
              <w:rPr>
                <w:spacing w:val="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ita</w:t>
            </w:r>
            <w:r>
              <w:t xml:space="preserve">s     </w:t>
            </w:r>
            <w:r>
              <w:rPr>
                <w:spacing w:val="48"/>
              </w:rPr>
              <w:t xml:space="preserve"> </w:t>
            </w:r>
            <w:r>
              <w:rPr>
                <w:i/>
                <w:w w:val="101"/>
              </w:rPr>
              <w:t>N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5"/>
              </w:rPr>
              <w:t>g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3"/>
                <w:w w:val="101"/>
              </w:rPr>
              <w:t>l</w:t>
            </w:r>
            <w:r>
              <w:rPr>
                <w:i/>
                <w:spacing w:val="1"/>
                <w:w w:val="101"/>
              </w:rPr>
              <w:t>l</w:t>
            </w:r>
            <w:r>
              <w:rPr>
                <w:i/>
              </w:rPr>
              <w:t>a</w:t>
            </w:r>
          </w:p>
          <w:p w:rsidR="00FB6D70" w:rsidRDefault="006E520B">
            <w:pPr>
              <w:spacing w:before="1"/>
              <w:ind w:left="105" w:right="61"/>
              <w:jc w:val="both"/>
            </w:pPr>
            <w:r>
              <w:rPr>
                <w:i/>
              </w:rPr>
              <w:t>Sa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3"/>
              </w:rPr>
              <w:t>i</w:t>
            </w:r>
            <w:r>
              <w:rPr>
                <w:i/>
                <w:spacing w:val="1"/>
              </w:rPr>
              <w:t>v</w:t>
            </w:r>
            <w:r>
              <w:rPr>
                <w:i/>
              </w:rPr>
              <w:t>a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6"/>
              </w:rPr>
              <w:t>O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 xml:space="preserve">l </w:t>
            </w:r>
            <w:r>
              <w:rPr>
                <w:spacing w:val="-6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t xml:space="preserve">uk </w:t>
            </w:r>
            <w:r>
              <w:rPr>
                <w:spacing w:val="-2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j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w w:val="101"/>
              </w:rPr>
              <w:t xml:space="preserve">a </w:t>
            </w:r>
            <w:r>
              <w:t>u</w:t>
            </w:r>
            <w:r>
              <w:rPr>
                <w:spacing w:val="1"/>
              </w:rPr>
              <w:t>l</w:t>
            </w:r>
            <w:r>
              <w:t xml:space="preserve">kus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us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t>r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t xml:space="preserve">ng </w:t>
            </w:r>
            <w:r>
              <w:rPr>
                <w:spacing w:val="-3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2"/>
                <w:w w:val="101"/>
              </w:rPr>
              <w:t>a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 w:right="642"/>
              <w:jc w:val="both"/>
            </w:pPr>
            <w:r>
              <w:t>(</w:t>
            </w:r>
            <w:r>
              <w:rPr>
                <w:spacing w:val="-6"/>
              </w:rPr>
              <w:t>U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rPr>
                <w:spacing w:val="6"/>
              </w:rPr>
              <w:t>m</w:t>
            </w:r>
            <w:r>
              <w:rPr>
                <w:spacing w:val="-5"/>
              </w:rPr>
              <w:t>o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t>2012)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0"/>
              <w:jc w:val="both"/>
            </w:pPr>
            <w:r>
              <w:t>D</w:t>
            </w:r>
            <w:r>
              <w:rPr>
                <w:spacing w:val="20"/>
              </w:rPr>
              <w:t xml:space="preserve"> </w:t>
            </w:r>
            <w:r>
              <w:t>:</w:t>
            </w:r>
            <w:r>
              <w:rPr>
                <w:spacing w:val="25"/>
              </w:rPr>
              <w:t xml:space="preserve"> </w:t>
            </w:r>
            <w:r>
              <w:rPr>
                <w:i/>
                <w:spacing w:val="-2"/>
              </w:rPr>
              <w:t>Q</w:t>
            </w:r>
            <w:r>
              <w:rPr>
                <w:i/>
              </w:rPr>
              <w:t>ua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i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  <w:spacing w:val="1"/>
              </w:rPr>
              <w:t>Ex</w:t>
            </w:r>
            <w:r>
              <w:rPr>
                <w:i/>
                <w:spacing w:val="-5"/>
              </w:rPr>
              <w:t>p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2"/>
              </w:rPr>
              <w:t>m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>n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5"/>
              </w:rPr>
              <w:t>a</w:t>
            </w:r>
            <w:r>
              <w:rPr>
                <w:i/>
              </w:rPr>
              <w:t>l</w:t>
            </w:r>
            <w:r>
              <w:rPr>
                <w:i/>
                <w:spacing w:val="30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 w:right="68"/>
              <w:jc w:val="both"/>
            </w:pP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6"/>
              </w:rPr>
              <w:t xml:space="preserve"> </w:t>
            </w:r>
            <w:r>
              <w:rPr>
                <w:i/>
                <w:spacing w:val="1"/>
              </w:rPr>
              <w:t>R</w:t>
            </w:r>
            <w:r>
              <w:rPr>
                <w:i/>
              </w:rPr>
              <w:t>an</w:t>
            </w:r>
            <w:r>
              <w:rPr>
                <w:i/>
                <w:spacing w:val="-5"/>
              </w:rPr>
              <w:t>d</w:t>
            </w:r>
            <w:r>
              <w:rPr>
                <w:i/>
              </w:rPr>
              <w:t>o</w:t>
            </w:r>
            <w:r>
              <w:rPr>
                <w:i/>
                <w:spacing w:val="-2"/>
              </w:rPr>
              <w:t>m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2"/>
              </w:rPr>
              <w:t>z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 xml:space="preserve">d   </w:t>
            </w:r>
            <w:r>
              <w:rPr>
                <w:i/>
                <w:spacing w:val="-3"/>
              </w:rPr>
              <w:t>P</w:t>
            </w:r>
            <w:r>
              <w:rPr>
                <w:i/>
              </w:rPr>
              <w:t>o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w w:val="101"/>
              </w:rPr>
              <w:t xml:space="preserve">t </w:t>
            </w:r>
            <w:r>
              <w:rPr>
                <w:i/>
                <w:spacing w:val="1"/>
              </w:rPr>
              <w:t>te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2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y Con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o</w:t>
            </w:r>
            <w:r>
              <w:rPr>
                <w:i/>
              </w:rPr>
              <w:t>l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  <w:spacing w:val="-6"/>
              </w:rPr>
              <w:t>D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</w:rPr>
              <w:t>g</w:t>
            </w:r>
            <w:r>
              <w:rPr>
                <w:i/>
                <w:spacing w:val="-4"/>
              </w:rPr>
              <w:t>n</w:t>
            </w:r>
            <w:r>
              <w:rPr>
                <w:i/>
              </w:rPr>
              <w:t>.</w:t>
            </w:r>
          </w:p>
          <w:p w:rsidR="00FB6D70" w:rsidRDefault="006E520B">
            <w:pPr>
              <w:spacing w:line="220" w:lineRule="exact"/>
              <w:ind w:left="105" w:right="1667"/>
              <w:jc w:val="both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.</w:t>
            </w:r>
          </w:p>
          <w:p w:rsidR="00FB6D70" w:rsidRDefault="006E520B">
            <w:pPr>
              <w:ind w:left="105" w:right="61"/>
              <w:jc w:val="both"/>
            </w:pPr>
            <w:r>
              <w:rPr>
                <w:spacing w:val="-2"/>
              </w:rPr>
              <w:t>V</w:t>
            </w:r>
            <w:r>
              <w:t>: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5"/>
              </w:rPr>
              <w:t>o</w:t>
            </w:r>
            <w:r>
              <w:t>r</w:t>
            </w:r>
            <w:r>
              <w:rPr>
                <w:spacing w:val="6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l</w:t>
            </w:r>
            <w:r>
              <w:t>kus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</w:t>
            </w:r>
            <w:r>
              <w:rPr>
                <w:spacing w:val="-6"/>
              </w:rPr>
              <w:t>P</w:t>
            </w:r>
            <w:r>
              <w:rPr>
                <w:spacing w:val="5"/>
              </w:rPr>
              <w:t>r</w:t>
            </w:r>
            <w:r>
              <w:t>e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t xml:space="preserve">t 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 xml:space="preserve">t 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5"/>
              </w:rPr>
              <w:t>n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</w:rPr>
              <w:t>g</w:t>
            </w:r>
            <w:r>
              <w:rPr>
                <w:i/>
                <w:spacing w:val="-3"/>
              </w:rPr>
              <w:t>e</w:t>
            </w:r>
            <w:r>
              <w:rPr>
                <w:i/>
                <w:spacing w:val="1"/>
                <w:w w:val="101"/>
              </w:rPr>
              <w:t>ll</w:t>
            </w:r>
            <w:r>
              <w:rPr>
                <w:i/>
              </w:rPr>
              <w:t xml:space="preserve">a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a</w:t>
            </w:r>
            <w:r>
              <w:rPr>
                <w:i/>
                <w:spacing w:val="1"/>
              </w:rPr>
              <w:t>tiv</w:t>
            </w:r>
            <w:r>
              <w:rPr>
                <w:i/>
              </w:rPr>
              <w:t xml:space="preserve">a </w:t>
            </w:r>
            <w:r>
              <w:rPr>
                <w:i/>
                <w:spacing w:val="-5"/>
              </w:rPr>
              <w:t>o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3"/>
                <w:w w:val="101"/>
              </w:rPr>
              <w:t>l</w:t>
            </w:r>
            <w:r>
              <w:rPr>
                <w:i/>
              </w:rPr>
              <w:t>.</w:t>
            </w:r>
          </w:p>
          <w:p w:rsidR="00FB6D70" w:rsidRDefault="006E520B">
            <w:pPr>
              <w:ind w:left="105" w:right="64"/>
              <w:jc w:val="both"/>
            </w:pPr>
            <w:r>
              <w:t xml:space="preserve">I: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ob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rPr>
                <w:i/>
                <w:spacing w:val="-3"/>
              </w:rPr>
              <w:t>P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2"/>
              </w:rPr>
              <w:t>ss</w:t>
            </w:r>
            <w:r>
              <w:rPr>
                <w:i/>
              </w:rPr>
              <w:t>u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w w:val="101"/>
              </w:rPr>
              <w:t xml:space="preserve">e </w:t>
            </w:r>
            <w:r>
              <w:rPr>
                <w:i/>
                <w:spacing w:val="-2"/>
              </w:rPr>
              <w:t>U</w:t>
            </w:r>
            <w:r>
              <w:rPr>
                <w:i/>
                <w:spacing w:val="1"/>
              </w:rPr>
              <w:t>lce</w:t>
            </w:r>
            <w:r>
              <w:rPr>
                <w:i/>
              </w:rPr>
              <w:t>r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  <w:spacing w:val="-2"/>
              </w:rPr>
              <w:t>D</w:t>
            </w:r>
            <w:r>
              <w:rPr>
                <w:i/>
                <w:spacing w:val="-5"/>
              </w:rPr>
              <w:t>a</w:t>
            </w:r>
            <w:r>
              <w:rPr>
                <w:i/>
                <w:spacing w:val="1"/>
              </w:rPr>
              <w:t>t</w:t>
            </w:r>
            <w:r>
              <w:rPr>
                <w:i/>
              </w:rPr>
              <w:t>a Co</w:t>
            </w:r>
            <w:r>
              <w:rPr>
                <w:i/>
                <w:spacing w:val="-3"/>
              </w:rPr>
              <w:t>l</w:t>
            </w:r>
            <w:r>
              <w:rPr>
                <w:i/>
                <w:spacing w:val="1"/>
              </w:rPr>
              <w:t>l</w:t>
            </w:r>
            <w:r>
              <w:rPr>
                <w:i/>
                <w:spacing w:val="-3"/>
              </w:rPr>
              <w:t>e</w:t>
            </w:r>
            <w:r>
              <w:rPr>
                <w:i/>
                <w:spacing w:val="1"/>
              </w:rPr>
              <w:t>ct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>ng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  <w:spacing w:val="-3"/>
              </w:rPr>
              <w:t>F</w:t>
            </w:r>
            <w:r>
              <w:rPr>
                <w:i/>
              </w:rPr>
              <w:t>o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m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  <w:w w:val="101"/>
              </w:rPr>
              <w:t>i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t>.</w:t>
            </w:r>
          </w:p>
          <w:p w:rsidR="00FB6D70" w:rsidRDefault="006E520B">
            <w:pPr>
              <w:spacing w:before="2" w:line="220" w:lineRule="exact"/>
              <w:ind w:left="105" w:right="68"/>
              <w:jc w:val="both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a</w:t>
            </w:r>
            <w:r>
              <w:t xml:space="preserve">t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t 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 u</w:t>
            </w:r>
            <w:r>
              <w:rPr>
                <w:spacing w:val="-3"/>
              </w:rPr>
              <w:t>j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rPr>
                <w:i/>
              </w:rPr>
              <w:t>Man</w:t>
            </w:r>
            <w:r>
              <w:rPr>
                <w:i/>
                <w:spacing w:val="-5"/>
              </w:rPr>
              <w:t>n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>W</w:t>
            </w:r>
            <w:r>
              <w:rPr>
                <w:i/>
              </w:rPr>
              <w:t>h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1"/>
                <w:w w:val="101"/>
              </w:rPr>
              <w:t>t</w:t>
            </w:r>
            <w:r>
              <w:rPr>
                <w:i/>
                <w:spacing w:val="-5"/>
              </w:rPr>
              <w:t>n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3"/>
                <w:w w:val="101"/>
              </w:rPr>
              <w:t>y</w:t>
            </w:r>
            <w:r>
              <w:rPr>
                <w:i/>
              </w:rPr>
              <w:t>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67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rPr>
                <w:spacing w:val="28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el</w:t>
            </w:r>
            <w:r>
              <w:rPr>
                <w:spacing w:val="1"/>
              </w:rPr>
              <w:t>it</w:t>
            </w:r>
            <w:r>
              <w:rPr>
                <w:spacing w:val="-3"/>
              </w:rPr>
              <w:t>ia</w:t>
            </w:r>
            <w:r>
              <w:t xml:space="preserve">n </w:t>
            </w:r>
            <w:r>
              <w:rPr>
                <w:spacing w:val="33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</w:t>
            </w:r>
            <w:r>
              <w:rPr>
                <w:spacing w:val="28"/>
              </w:rPr>
              <w:t xml:space="preserve"> </w:t>
            </w:r>
            <w:r>
              <w:t>30</w:t>
            </w:r>
          </w:p>
          <w:p w:rsidR="00FB6D70" w:rsidRDefault="006E520B">
            <w:pPr>
              <w:ind w:left="105" w:right="70"/>
              <w:jc w:val="both"/>
            </w:pP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gi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ta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 xml:space="preserve">a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 d</w:t>
            </w:r>
            <w:r>
              <w:rPr>
                <w:spacing w:val="-3"/>
              </w:rPr>
              <w:t>a</w:t>
            </w:r>
            <w:r>
              <w:t>n 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l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n. </w:t>
            </w:r>
            <w:r>
              <w:rPr>
                <w:spacing w:val="-5"/>
              </w:rPr>
              <w:t>R</w:t>
            </w:r>
            <w:r>
              <w:rPr>
                <w:spacing w:val="1"/>
              </w:rPr>
              <w:t>at</w:t>
            </w:r>
            <w:r>
              <w:rPr>
                <w:spacing w:val="-3"/>
              </w:rPr>
              <w:t>a</w:t>
            </w:r>
            <w:r>
              <w:rPr>
                <w:spacing w:val="-5"/>
              </w:rPr>
              <w:t>-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5"/>
              </w:rPr>
              <w:t>o</w:t>
            </w:r>
            <w:r>
              <w:t>r u</w:t>
            </w:r>
            <w:r>
              <w:rPr>
                <w:spacing w:val="1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t</w:t>
            </w:r>
            <w:r>
              <w:t>us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t>da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t xml:space="preserve">r </w:t>
            </w:r>
            <w:r>
              <w:rPr>
                <w:spacing w:val="12"/>
              </w:rPr>
              <w:t xml:space="preserve"> </w:t>
            </w:r>
            <w:r>
              <w:t>0</w:t>
            </w:r>
            <w:r>
              <w:rPr>
                <w:spacing w:val="2"/>
              </w:rPr>
              <w:t>.</w:t>
            </w:r>
            <w:r>
              <w:t>40  d</w:t>
            </w:r>
            <w:r>
              <w:rPr>
                <w:spacing w:val="-3"/>
              </w:rPr>
              <w:t>a</w:t>
            </w:r>
            <w:r>
              <w:t>n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3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l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t>r</w:t>
            </w:r>
          </w:p>
          <w:p w:rsidR="00FB6D70" w:rsidRDefault="006E520B">
            <w:pPr>
              <w:ind w:left="105" w:right="66"/>
              <w:jc w:val="both"/>
            </w:pPr>
            <w:r>
              <w:t>3</w:t>
            </w:r>
            <w:r>
              <w:rPr>
                <w:spacing w:val="2"/>
              </w:rPr>
              <w:t>.</w:t>
            </w:r>
            <w:r>
              <w:t>7</w:t>
            </w:r>
            <w:r>
              <w:rPr>
                <w:spacing w:val="-5"/>
              </w:rPr>
              <w:t>3</w:t>
            </w:r>
            <w:r>
              <w:t xml:space="preserve">. </w:t>
            </w: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  <w:r>
              <w:rPr>
                <w:spacing w:val="7"/>
              </w:rPr>
              <w:t>n</w:t>
            </w:r>
            <w:r>
              <w:t xml:space="preserve">- </w:t>
            </w:r>
            <w:r>
              <w:rPr>
                <w:spacing w:val="-3"/>
              </w:rPr>
              <w:t>W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it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t xml:space="preserve">y 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t>ukk</w:t>
            </w:r>
            <w:r>
              <w:rPr>
                <w:spacing w:val="-3"/>
              </w:rPr>
              <w:t>a</w:t>
            </w:r>
            <w:r>
              <w:t>n n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i</w:t>
            </w:r>
            <w:r>
              <w:rPr>
                <w:spacing w:val="11"/>
              </w:rPr>
              <w:t xml:space="preserve"> </w:t>
            </w:r>
            <w:r>
              <w:t>p</w:t>
            </w:r>
            <w:r>
              <w:rPr>
                <w:spacing w:val="3"/>
              </w:rPr>
              <w:t xml:space="preserve"> </w:t>
            </w:r>
            <w:r>
              <w:t>=</w:t>
            </w:r>
            <w:r>
              <w:rPr>
                <w:spacing w:val="4"/>
              </w:rPr>
              <w:t xml:space="preserve"> </w:t>
            </w:r>
            <w:r>
              <w:t>0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0</w:t>
            </w:r>
            <w:r>
              <w:t>00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(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7"/>
              </w:rPr>
              <w:t xml:space="preserve"> </w:t>
            </w:r>
            <w:r>
              <w:t>&lt;</w:t>
            </w:r>
            <w:r>
              <w:rPr>
                <w:spacing w:val="4"/>
              </w:rPr>
              <w:t xml:space="preserve"> </w:t>
            </w:r>
            <w:r>
              <w:t>=</w:t>
            </w:r>
          </w:p>
          <w:p w:rsidR="00FB6D70" w:rsidRDefault="006E520B">
            <w:pPr>
              <w:ind w:left="105" w:right="65"/>
              <w:jc w:val="both"/>
            </w:pPr>
            <w:r>
              <w:t>0</w:t>
            </w:r>
            <w:r>
              <w:rPr>
                <w:spacing w:val="2"/>
              </w:rPr>
              <w:t>,</w:t>
            </w:r>
            <w:r>
              <w:t xml:space="preserve">05) 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ta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N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-3"/>
              </w:rPr>
              <w:t>i</w:t>
            </w:r>
            <w:r>
              <w:t>l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t>f 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 xml:space="preserve">m  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u</w:t>
            </w:r>
            <w:r>
              <w:rPr>
                <w:spacing w:val="1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 p</w:t>
            </w:r>
            <w:r>
              <w:rPr>
                <w:spacing w:val="1"/>
              </w:rPr>
              <w:t>a</w:t>
            </w:r>
            <w:r>
              <w:t>da p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i</w:t>
            </w:r>
            <w:r>
              <w:t>r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t>.</w:t>
            </w:r>
          </w:p>
        </w:tc>
      </w:tr>
      <w:tr w:rsidR="00FB6D70">
        <w:trPr>
          <w:trHeight w:hRule="exact" w:val="5070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69"/>
            </w:pPr>
            <w:r>
              <w:t>2.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F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 xml:space="preserve">r            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ko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         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3"/>
              </w:rPr>
              <w:t>e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ma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u</w:t>
            </w:r>
            <w:r>
              <w:t xml:space="preserve">r          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t>nd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t>2019)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D</w:t>
            </w:r>
            <w:r>
              <w:rPr>
                <w:spacing w:val="35"/>
              </w:rPr>
              <w:t xml:space="preserve"> </w:t>
            </w:r>
            <w:r>
              <w:t>: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el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p</w:t>
            </w:r>
            <w:r>
              <w:rPr>
                <w:spacing w:val="1"/>
              </w:rPr>
              <w:t>ti</w:t>
            </w:r>
            <w:r>
              <w:t>f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ti</w:t>
            </w:r>
            <w:r>
              <w:t>k</w:t>
            </w:r>
          </w:p>
          <w:p w:rsidR="00FB6D70" w:rsidRDefault="006E520B">
            <w:pPr>
              <w:ind w:left="105"/>
            </w:pP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    </w:t>
            </w:r>
            <w:r>
              <w:rPr>
                <w:spacing w:val="37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t>nd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ta</w:t>
            </w:r>
            <w:r>
              <w:t xml:space="preserve">n     </w:t>
            </w:r>
            <w:r>
              <w:rPr>
                <w:spacing w:val="38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o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s</w:t>
            </w:r>
          </w:p>
          <w:p w:rsidR="00FB6D70" w:rsidRDefault="006E520B">
            <w:pPr>
              <w:ind w:left="105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3"/>
                <w:w w:val="101"/>
              </w:rPr>
              <w:t>c</w:t>
            </w:r>
            <w:r>
              <w:rPr>
                <w:i/>
                <w:spacing w:val="1"/>
                <w:w w:val="101"/>
              </w:rPr>
              <w:t>ti</w:t>
            </w:r>
            <w:r>
              <w:rPr>
                <w:i/>
              </w:rPr>
              <w:t>o</w:t>
            </w:r>
            <w:r>
              <w:rPr>
                <w:i/>
                <w:spacing w:val="-5"/>
              </w:rPr>
              <w:t>n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.</w:t>
            </w:r>
          </w:p>
          <w:p w:rsidR="00FB6D70" w:rsidRDefault="006E520B">
            <w:pPr>
              <w:ind w:left="105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n.</w:t>
            </w:r>
          </w:p>
          <w:p w:rsidR="00FB6D70" w:rsidRDefault="006E520B">
            <w:pPr>
              <w:ind w:left="105" w:right="64"/>
            </w:pPr>
            <w:r>
              <w:rPr>
                <w:spacing w:val="-2"/>
              </w:rPr>
              <w:t>V</w:t>
            </w:r>
            <w:r>
              <w:t xml:space="preserve">:        </w:t>
            </w:r>
            <w:r>
              <w:rPr>
                <w:spacing w:val="32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</w:t>
            </w:r>
            <w:r>
              <w:t xml:space="preserve">n        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,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 xml:space="preserve">n   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</w:t>
            </w:r>
            <w:r>
              <w:t xml:space="preserve">,   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t>r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ob</w:t>
            </w:r>
            <w:r>
              <w:rPr>
                <w:spacing w:val="1"/>
              </w:rPr>
              <w:t>ilita</w:t>
            </w:r>
            <w:r>
              <w:t xml:space="preserve">s         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ta</w:t>
            </w:r>
            <w:r>
              <w:t xml:space="preserve">u         </w:t>
            </w:r>
            <w:r>
              <w:rPr>
                <w:spacing w:val="20"/>
              </w:rPr>
              <w:t xml:space="preserve"> </w:t>
            </w:r>
            <w:r>
              <w:t>g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t>k,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ma</w:t>
            </w:r>
            <w:r>
              <w:rPr>
                <w:spacing w:val="-3"/>
              </w:rPr>
              <w:t>m</w:t>
            </w:r>
            <w:r>
              <w:t>pu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, </w:t>
            </w:r>
            <w:r>
              <w:rPr>
                <w:spacing w:val="16"/>
              </w:rPr>
              <w:t xml:space="preserve"> </w:t>
            </w:r>
            <w:r>
              <w:t>g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 xml:space="preserve">,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tat</w:t>
            </w:r>
            <w:r>
              <w:t>us</w:t>
            </w:r>
            <w:r>
              <w:rPr>
                <w:spacing w:val="-6"/>
              </w:rPr>
              <w:t xml:space="preserve"> </w:t>
            </w:r>
            <w:r>
              <w:rPr>
                <w:spacing w:val="5"/>
              </w:rPr>
              <w:t>n</w:t>
            </w:r>
            <w:r>
              <w:t>u</w:t>
            </w:r>
            <w:r>
              <w:rPr>
                <w:spacing w:val="-3"/>
              </w:rPr>
              <w:t>t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 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k</w:t>
            </w:r>
            <w:r>
              <w:rPr>
                <w:spacing w:val="-5"/>
              </w:rPr>
              <w:t>o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a</w:t>
            </w:r>
            <w:r>
              <w:t>. I:</w:t>
            </w:r>
            <w:r>
              <w:rPr>
                <w:spacing w:val="4"/>
              </w:rPr>
              <w:t xml:space="preserve"> </w:t>
            </w:r>
            <w:r>
              <w:t>-</w:t>
            </w:r>
          </w:p>
          <w:p w:rsidR="00FB6D70" w:rsidRDefault="006E520B">
            <w:pPr>
              <w:ind w:left="105" w:right="63"/>
              <w:jc w:val="both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p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>a</w:t>
            </w:r>
            <w:r>
              <w:rPr>
                <w:i/>
                <w:spacing w:val="-2"/>
              </w:rPr>
              <w:t>rm</w:t>
            </w:r>
            <w:r>
              <w:rPr>
                <w:i/>
              </w:rPr>
              <w:t xml:space="preserve">an 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h</w:t>
            </w:r>
            <w:r>
              <w:rPr>
                <w:i/>
              </w:rPr>
              <w:t>o</w:t>
            </w:r>
            <w:r>
              <w:rPr>
                <w:i/>
                <w:spacing w:val="1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k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-2"/>
              </w:rPr>
              <w:t>SPS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19.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73"/>
              <w:jc w:val="both"/>
            </w:pP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             </w:t>
            </w:r>
            <w:r>
              <w:rPr>
                <w:spacing w:val="36"/>
              </w:rPr>
              <w:t xml:space="preserve"> </w:t>
            </w:r>
            <w: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ind w:left="105" w:right="68"/>
              <w:jc w:val="both"/>
            </w:pP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>n  d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t</w:t>
            </w:r>
            <w:r>
              <w:rPr>
                <w:w w:val="101"/>
              </w:rPr>
              <w:t xml:space="preserve">a </w:t>
            </w:r>
            <w:r>
              <w:t>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3"/>
              </w:rPr>
              <w:t xml:space="preserve"> 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i</w:t>
            </w:r>
            <w:r>
              <w:rPr>
                <w:spacing w:val="23"/>
              </w:rPr>
              <w:t xml:space="preserve"> </w:t>
            </w:r>
            <w:r>
              <w:t>p-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al</w:t>
            </w:r>
            <w:r>
              <w:t>ue</w:t>
            </w:r>
            <w:r>
              <w:rPr>
                <w:spacing w:val="20"/>
              </w:rPr>
              <w:t xml:space="preserve"> </w:t>
            </w:r>
            <w:r>
              <w:t>=</w:t>
            </w:r>
          </w:p>
          <w:p w:rsidR="00FB6D70" w:rsidRDefault="006E520B">
            <w:pPr>
              <w:ind w:left="105" w:right="66"/>
              <w:jc w:val="both"/>
            </w:pPr>
            <w:r>
              <w:t>0</w:t>
            </w:r>
            <w:r>
              <w:rPr>
                <w:spacing w:val="2"/>
              </w:rPr>
              <w:t>,</w:t>
            </w:r>
            <w:r>
              <w:t xml:space="preserve">000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>uk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 xml:space="preserve">l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,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n k</w:t>
            </w:r>
            <w:r>
              <w:rPr>
                <w:spacing w:val="-5"/>
              </w:rPr>
              <w:t>u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t>,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ob</w:t>
            </w:r>
            <w:r>
              <w:rPr>
                <w:spacing w:val="1"/>
              </w:rPr>
              <w:t>ili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a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ta</w:t>
            </w:r>
            <w:r>
              <w:t>u g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t>, k</w:t>
            </w:r>
            <w:r>
              <w:rPr>
                <w:spacing w:val="-3"/>
              </w:rPr>
              <w:t>em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p</w:t>
            </w:r>
            <w:r>
              <w:t>u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ita</w:t>
            </w:r>
            <w:r>
              <w:rPr>
                <w:spacing w:val="-2"/>
              </w:rPr>
              <w:t>s</w:t>
            </w:r>
            <w:r>
              <w:t>, g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at</w:t>
            </w:r>
            <w:r>
              <w:t xml:space="preserve">us 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6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  <w:w w:val="101"/>
              </w:rPr>
              <w:t>i</w:t>
            </w:r>
            <w:r>
              <w:t>nk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ti</w:t>
            </w:r>
            <w:r>
              <w:rPr>
                <w:spacing w:val="5"/>
              </w:rPr>
              <w:t>n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a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 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l</w:t>
            </w:r>
            <w:r>
              <w:rPr>
                <w:spacing w:val="1"/>
              </w:rPr>
              <w:t xml:space="preserve"> 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b</w:t>
            </w:r>
            <w:r>
              <w:t xml:space="preserve">ut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t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rh</w:t>
            </w:r>
            <w:r>
              <w:t>u</w:t>
            </w:r>
            <w:r>
              <w:rPr>
                <w:spacing w:val="-5"/>
              </w:rPr>
              <w:t>bu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 d</w:t>
            </w:r>
            <w:r>
              <w:rPr>
                <w:spacing w:val="-3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  <w:w w:val="101"/>
              </w:rPr>
              <w:t>l</w:t>
            </w:r>
            <w:r>
              <w:t>uka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 xml:space="preserve">. </w:t>
            </w:r>
            <w:r>
              <w:rPr>
                <w:spacing w:val="-11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3"/>
                <w:w w:val="101"/>
              </w:rPr>
              <w:t>t</w:t>
            </w:r>
            <w:r>
              <w:t>uk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</w:t>
            </w:r>
            <w:r>
              <w:t>n k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t>n 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14"/>
              </w:rPr>
              <w:t xml:space="preserve"> 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 xml:space="preserve">i  </w:t>
            </w:r>
            <w:r>
              <w:rPr>
                <w:spacing w:val="17"/>
              </w:rPr>
              <w:t xml:space="preserve"> </w:t>
            </w:r>
            <w:r>
              <w:rPr>
                <w:spacing w:val="2"/>
              </w:rPr>
              <w:t>p</w:t>
            </w:r>
            <w:r>
              <w:t>-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t>ue</w:t>
            </w:r>
          </w:p>
          <w:p w:rsidR="00FB6D70" w:rsidRDefault="006E520B">
            <w:pPr>
              <w:ind w:left="105" w:right="69"/>
              <w:jc w:val="both"/>
            </w:pPr>
            <w:r>
              <w:rPr>
                <w:spacing w:val="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8</w:t>
            </w:r>
            <w:r>
              <w:t>12</w:t>
            </w:r>
            <w:r>
              <w:rPr>
                <w:spacing w:val="2"/>
              </w:rPr>
              <w:t>.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t>r</w:t>
            </w:r>
            <w:r>
              <w:rPr>
                <w:spacing w:val="1"/>
              </w:rPr>
              <w:t>t</w:t>
            </w:r>
            <w:r>
              <w:rPr>
                <w:w w:val="101"/>
              </w:rPr>
              <w:t xml:space="preserve">i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h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eca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u</w:t>
            </w:r>
            <w:r>
              <w:t xml:space="preserve">ng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t>uka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</w:tr>
      <w:tr w:rsidR="00FB6D70">
        <w:trPr>
          <w:trHeight w:hRule="exact" w:val="2084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935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 w:right="947"/>
            </w:pPr>
            <w:r>
              <w:rPr>
                <w:spacing w:val="-2"/>
              </w:rPr>
              <w:t>K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h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n</w:t>
            </w:r>
            <w:r>
              <w:t xml:space="preserve">, </w:t>
            </w:r>
            <w:r>
              <w:rPr>
                <w:spacing w:val="-2"/>
              </w:rPr>
              <w:t>M</w:t>
            </w:r>
            <w:r>
              <w:t>o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ili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105" w:right="60"/>
              <w:jc w:val="both"/>
            </w:pPr>
            <w:r>
              <w:rPr>
                <w:spacing w:val="-2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i</w:t>
            </w:r>
            <w:r>
              <w:t xml:space="preserve">ni </w:t>
            </w: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k</w:t>
            </w:r>
            <w:r>
              <w:t xml:space="preserve">o </w:t>
            </w: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 xml:space="preserve">us </w:t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a</w:t>
            </w:r>
            <w:r>
              <w:t xml:space="preserve">m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K</w:t>
            </w:r>
            <w:r>
              <w:rPr>
                <w:spacing w:val="-3"/>
              </w:rPr>
              <w:t>ej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 D</w:t>
            </w:r>
            <w:r>
              <w:rPr>
                <w:spacing w:val="-3"/>
                <w:w w:val="101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 xml:space="preserve">us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1"/>
              </w:rPr>
              <w:t>e</w:t>
            </w:r>
            <w:r>
              <w:t>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D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p</w:t>
            </w:r>
            <w:r>
              <w:rPr>
                <w:spacing w:val="1"/>
              </w:rPr>
              <w:t>ti</w:t>
            </w:r>
            <w:r>
              <w:t xml:space="preserve">f </w:t>
            </w:r>
            <w:r>
              <w:rPr>
                <w:spacing w:val="-6"/>
              </w:rPr>
              <w:t>A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it</w:t>
            </w:r>
            <w:r>
              <w:rPr>
                <w:spacing w:val="-3"/>
                <w:w w:val="101"/>
              </w:rPr>
              <w:t>i</w:t>
            </w:r>
            <w:r>
              <w:t>k</w:t>
            </w:r>
          </w:p>
          <w:p w:rsidR="00FB6D70" w:rsidRDefault="006E520B">
            <w:pPr>
              <w:ind w:left="105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t>p</w:t>
            </w:r>
            <w:r>
              <w:rPr>
                <w:spacing w:val="-5"/>
              </w:rPr>
              <w:t>o</w:t>
            </w:r>
            <w:r>
              <w:t>nd</w:t>
            </w:r>
            <w:r>
              <w:rPr>
                <w:spacing w:val="-3"/>
              </w:rPr>
              <w:t>e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V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t>nd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t>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5"/>
              </w:rPr>
              <w:t>ob</w:t>
            </w:r>
            <w:r>
              <w:rPr>
                <w:spacing w:val="1"/>
                <w:w w:val="101"/>
              </w:rPr>
              <w:t>ili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105"/>
            </w:pP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us.</w:t>
            </w:r>
          </w:p>
          <w:p w:rsidR="00FB6D70" w:rsidRDefault="006E520B">
            <w:pPr>
              <w:ind w:left="105" w:right="67"/>
            </w:pPr>
            <w:r>
              <w:t xml:space="preserve">I:      </w:t>
            </w:r>
            <w:r>
              <w:rPr>
                <w:spacing w:val="40"/>
              </w:rPr>
              <w:t xml:space="preserve"> </w:t>
            </w:r>
            <w:r>
              <w:t>ku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8"/>
              </w:rPr>
              <w:t>e</w:t>
            </w:r>
            <w:r>
              <w:t xml:space="preserve">r      </w:t>
            </w:r>
            <w:r>
              <w:rPr>
                <w:spacing w:val="44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t>n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us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t>r 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6"/>
              </w:rPr>
              <w:t>s</w:t>
            </w:r>
            <w:r>
              <w:t>.</w:t>
            </w:r>
          </w:p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3"/>
              </w:rPr>
              <w:t>P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>a</w:t>
            </w:r>
            <w:r>
              <w:rPr>
                <w:i/>
                <w:spacing w:val="-2"/>
              </w:rPr>
              <w:t>rs</w:t>
            </w:r>
            <w:r>
              <w:rPr>
                <w:i/>
              </w:rPr>
              <w:t>on</w:t>
            </w:r>
            <w:r>
              <w:rPr>
                <w:i/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-3"/>
              </w:rPr>
              <w:t>a</w:t>
            </w:r>
            <w:r>
              <w:t>ngk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>uk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69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l                  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el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75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        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ind w:left="105" w:right="451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t>h</w:t>
            </w:r>
            <w:r>
              <w:rPr>
                <w:spacing w:val="1"/>
              </w:rPr>
              <w:t>a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71"/>
              <w:jc w:val="both"/>
            </w:pPr>
            <w:r>
              <w:t>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5"/>
              </w:rPr>
              <w:t>ob</w:t>
            </w:r>
            <w:r>
              <w:rPr>
                <w:spacing w:val="1"/>
              </w:rPr>
              <w:t>il</w:t>
            </w:r>
            <w:r>
              <w:rPr>
                <w:spacing w:val="3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k</w:t>
            </w:r>
            <w:r>
              <w:t>o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 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105" w:right="69"/>
              <w:jc w:val="both"/>
            </w:pPr>
            <w:r>
              <w:t>p-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al</w:t>
            </w:r>
            <w:r>
              <w:t xml:space="preserve">ue </w:t>
            </w:r>
            <w:r>
              <w:rPr>
                <w:spacing w:val="3"/>
              </w:rPr>
              <w:t xml:space="preserve"> </w:t>
            </w:r>
            <w:r>
              <w:t xml:space="preserve">&lt; 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 xml:space="preserve">05 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1"/>
              </w:rPr>
              <w:t>t</w:t>
            </w:r>
            <w:r>
              <w:t xml:space="preserve">i   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 xml:space="preserve">l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 xml:space="preserve">n          </w:t>
            </w:r>
            <w:r>
              <w:rPr>
                <w:spacing w:val="34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b</w:t>
            </w:r>
            <w:r>
              <w:t>ut</w:t>
            </w:r>
          </w:p>
        </w:tc>
      </w:tr>
    </w:tbl>
    <w:p w:rsidR="00FB6D70" w:rsidRDefault="00FB6D70">
      <w:pPr>
        <w:sectPr w:rsidR="00FB6D70">
          <w:pgSz w:w="11920" w:h="16840"/>
          <w:pgMar w:top="960" w:right="1580" w:bottom="280" w:left="1680" w:header="738" w:footer="0" w:gutter="0"/>
          <w:cols w:space="720"/>
        </w:sect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9" w:line="240" w:lineRule="exact"/>
        <w:rPr>
          <w:sz w:val="24"/>
          <w:szCs w:val="24"/>
        </w:rPr>
      </w:pPr>
    </w:p>
    <w:tbl>
      <w:tblPr>
        <w:tblW w:w="0" w:type="auto"/>
        <w:tblInd w:w="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983"/>
        <w:gridCol w:w="2838"/>
        <w:gridCol w:w="2377"/>
      </w:tblGrid>
      <w:tr w:rsidR="00FB6D70">
        <w:trPr>
          <w:trHeight w:hRule="exact" w:val="1205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(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ma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u</w:t>
            </w:r>
            <w:r>
              <w:t xml:space="preserve">r   </w:t>
            </w:r>
            <w:r>
              <w:rPr>
                <w:spacing w:val="33"/>
              </w:rPr>
              <w:t xml:space="preserve"> 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 xml:space="preserve">t   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  <w:spacing w:val="-5"/>
              </w:rPr>
              <w:t>a</w:t>
            </w:r>
            <w:r>
              <w:rPr>
                <w:i/>
                <w:spacing w:val="1"/>
                <w:w w:val="101"/>
              </w:rPr>
              <w:t>l</w:t>
            </w:r>
            <w:r>
              <w:rPr>
                <w:i/>
                <w:spacing w:val="-1"/>
              </w:rPr>
              <w:t>.</w:t>
            </w:r>
            <w:r>
              <w:t>,</w:t>
            </w:r>
          </w:p>
          <w:p w:rsidR="00FB6D70" w:rsidRDefault="006E520B">
            <w:pPr>
              <w:ind w:left="105"/>
            </w:pPr>
            <w:r>
              <w:t>2021)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il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ta</w:t>
            </w:r>
            <w:r>
              <w:rPr>
                <w:spacing w:val="-6"/>
              </w:rPr>
              <w:t>s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>i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rPr>
                <w:i/>
              </w:rPr>
              <w:t>C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onba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h’s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3"/>
              </w:rPr>
              <w:t>A</w:t>
            </w:r>
            <w:r>
              <w:rPr>
                <w:i/>
                <w:spacing w:val="1"/>
                <w:w w:val="101"/>
              </w:rPr>
              <w:t>l</w:t>
            </w:r>
            <w:r>
              <w:rPr>
                <w:i/>
              </w:rPr>
              <w:t>ph</w:t>
            </w:r>
            <w:r>
              <w:rPr>
                <w:i/>
                <w:spacing w:val="-4"/>
              </w:rPr>
              <w:t>a</w:t>
            </w:r>
            <w:r>
              <w:rPr>
                <w:i/>
              </w:rPr>
              <w:t>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5"/>
              </w:rPr>
              <w:t>u</w:t>
            </w:r>
            <w:r>
              <w:t xml:space="preserve">h        </w:t>
            </w:r>
            <w:r>
              <w:rPr>
                <w:spacing w:val="26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t>r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t>d</w:t>
            </w:r>
            <w:r>
              <w:rPr>
                <w:spacing w:val="1"/>
              </w:rPr>
              <w:t>a</w:t>
            </w:r>
            <w:r>
              <w:t>p</w:t>
            </w:r>
          </w:p>
          <w:p w:rsidR="00FB6D70" w:rsidRDefault="006E520B">
            <w:pPr>
              <w:ind w:left="105" w:right="660"/>
            </w:pP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rPr>
                <w:w w:val="101"/>
              </w:rPr>
              <w:t xml:space="preserve">a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</w:tr>
      <w:tr w:rsidR="00FB6D70">
        <w:trPr>
          <w:trHeight w:hRule="exact" w:val="3692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60" w:lineRule="exact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6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5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v</w:t>
            </w:r>
            <w:r>
              <w:rPr>
                <w:spacing w:val="1"/>
                <w:w w:val="101"/>
              </w:rPr>
              <w:t>ita</w:t>
            </w:r>
            <w:r>
              <w:t>s</w:t>
            </w:r>
          </w:p>
          <w:p w:rsidR="00FB6D70" w:rsidRDefault="006E520B">
            <w:pPr>
              <w:ind w:left="105" w:right="67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    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1"/>
              </w:rPr>
              <w:t>i</w:t>
            </w:r>
            <w:r>
              <w:t>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 xml:space="preserve">g    </w:t>
            </w:r>
            <w:r>
              <w:rPr>
                <w:spacing w:val="15"/>
              </w:rPr>
              <w:t xml:space="preserve"> </w:t>
            </w:r>
            <w:r>
              <w:t>30</w:t>
            </w:r>
          </w:p>
          <w:p w:rsidR="00FB6D70" w:rsidRDefault="006E520B">
            <w:pPr>
              <w:ind w:left="105" w:right="67"/>
              <w:jc w:val="both"/>
            </w:pP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 xml:space="preserve">t     </w:t>
            </w:r>
            <w:r>
              <w:rPr>
                <w:spacing w:val="27"/>
              </w:rPr>
              <w:t xml:space="preserve"> </w:t>
            </w:r>
            <w:r>
              <w:rPr>
                <w:spacing w:val="-6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    </w:t>
            </w:r>
            <w:r>
              <w:rPr>
                <w:spacing w:val="27"/>
              </w:rPr>
              <w:t xml:space="preserve"> </w:t>
            </w:r>
            <w:r>
              <w:t>90</w:t>
            </w:r>
          </w:p>
          <w:p w:rsidR="00FB6D70" w:rsidRDefault="006E520B">
            <w:pPr>
              <w:ind w:left="105" w:right="62"/>
              <w:jc w:val="both"/>
            </w:pP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 xml:space="preserve">t </w:t>
            </w: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t xml:space="preserve">m </w:t>
            </w:r>
            <w:r>
              <w:rPr>
                <w:spacing w:val="-2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 xml:space="preserve">ko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 xml:space="preserve">t 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w w:val="101"/>
              </w:rPr>
              <w:t xml:space="preserve">l </w:t>
            </w:r>
            <w:r>
              <w:rPr>
                <w:spacing w:val="-2"/>
              </w:rPr>
              <w:t>D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2"/>
              </w:rPr>
              <w:t>s</w:t>
            </w:r>
            <w:r>
              <w:t>ud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g</w:t>
            </w:r>
            <w:r>
              <w:rPr>
                <w:spacing w:val="3"/>
                <w:w w:val="101"/>
              </w:rPr>
              <w:t>a</w:t>
            </w:r>
            <w:r>
              <w:t>.</w:t>
            </w:r>
          </w:p>
          <w:p w:rsidR="00FB6D70" w:rsidRDefault="00FB6D70">
            <w:pPr>
              <w:spacing w:before="6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 w:right="446"/>
              <w:jc w:val="both"/>
            </w:pPr>
            <w:r>
              <w:t>(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t>20</w:t>
            </w:r>
            <w:r>
              <w:rPr>
                <w:spacing w:val="-5"/>
              </w:rPr>
              <w:t>1</w:t>
            </w:r>
            <w:r>
              <w:t>6)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0"/>
              <w:jc w:val="both"/>
            </w:pPr>
            <w:r>
              <w:t>D</w:t>
            </w:r>
            <w:r>
              <w:rPr>
                <w:spacing w:val="49"/>
              </w:rPr>
              <w:t xml:space="preserve"> </w:t>
            </w:r>
            <w:r>
              <w:t xml:space="preserve">: </w:t>
            </w:r>
            <w:r>
              <w:rPr>
                <w:spacing w:val="4"/>
              </w:rPr>
              <w:t xml:space="preserve"> </w:t>
            </w:r>
            <w:r>
              <w:rPr>
                <w:i/>
                <w:spacing w:val="-2"/>
              </w:rPr>
              <w:t>Q</w:t>
            </w:r>
            <w:r>
              <w:rPr>
                <w:i/>
              </w:rPr>
              <w:t>ua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i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  <w:spacing w:val="-3"/>
              </w:rPr>
              <w:t>e</w:t>
            </w:r>
            <w:r>
              <w:rPr>
                <w:i/>
                <w:spacing w:val="1"/>
              </w:rPr>
              <w:t>k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p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6"/>
              </w:rPr>
              <w:t>m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 xml:space="preserve">nt </w:t>
            </w:r>
            <w:r>
              <w:rPr>
                <w:i/>
                <w:spacing w:val="2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 w:right="65"/>
              <w:jc w:val="both"/>
            </w:pPr>
            <w:r>
              <w:rPr>
                <w:i/>
                <w:spacing w:val="1"/>
              </w:rPr>
              <w:t>t</w:t>
            </w:r>
            <w:r>
              <w:rPr>
                <w:i/>
                <w:spacing w:val="-10"/>
              </w:rPr>
              <w:t>w</w:t>
            </w:r>
            <w:r>
              <w:rPr>
                <w:i/>
              </w:rPr>
              <w:t xml:space="preserve">o 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g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oup  p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</w:rPr>
              <w:t>ete</w:t>
            </w:r>
            <w:r>
              <w:rPr>
                <w:i/>
                <w:spacing w:val="-6"/>
              </w:rPr>
              <w:t>s</w:t>
            </w:r>
            <w:r>
              <w:rPr>
                <w:i/>
              </w:rPr>
              <w:t xml:space="preserve">t 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po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-3"/>
                <w:w w:val="101"/>
              </w:rPr>
              <w:t>t</w:t>
            </w:r>
            <w:r>
              <w:rPr>
                <w:i/>
                <w:spacing w:val="1"/>
                <w:w w:val="101"/>
              </w:rPr>
              <w:t>te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w w:val="101"/>
              </w:rPr>
              <w:t xml:space="preserve">t </w:t>
            </w:r>
            <w:r>
              <w:rPr>
                <w:i/>
              </w:rPr>
              <w:t>on</w:t>
            </w:r>
            <w:r>
              <w:rPr>
                <w:i/>
                <w:spacing w:val="1"/>
              </w:rPr>
              <w:t>l</w:t>
            </w: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5"/>
              </w:rPr>
              <w:t>d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</w:rPr>
              <w:t>gn</w:t>
            </w:r>
          </w:p>
          <w:p w:rsidR="00FB6D70" w:rsidRDefault="006E520B">
            <w:pPr>
              <w:ind w:left="105" w:right="1664"/>
              <w:jc w:val="both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16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>n</w:t>
            </w:r>
          </w:p>
          <w:p w:rsidR="00FB6D70" w:rsidRDefault="006E520B">
            <w:pPr>
              <w:spacing w:before="1"/>
              <w:ind w:left="105" w:right="65"/>
              <w:jc w:val="both"/>
            </w:pPr>
            <w:r>
              <w:rPr>
                <w:spacing w:val="-2"/>
              </w:rPr>
              <w:t>V</w:t>
            </w:r>
            <w:r>
              <w:t xml:space="preserve">:  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t>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 xml:space="preserve">g   30 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3"/>
                <w:w w:val="101"/>
              </w:rPr>
              <w:t>j</w:t>
            </w:r>
            <w:r>
              <w:rPr>
                <w:spacing w:val="1"/>
                <w:w w:val="101"/>
              </w:rPr>
              <w:t>at</w:t>
            </w:r>
            <w:r>
              <w:t>, 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t>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1"/>
              </w:rPr>
              <w:t xml:space="preserve"> </w:t>
            </w:r>
            <w:r>
              <w:t>90 d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 k</w:t>
            </w:r>
            <w:r>
              <w:rPr>
                <w:spacing w:val="1"/>
              </w:rPr>
              <w:t>la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0"/>
              </w:rPr>
              <w:t>o</w:t>
            </w:r>
            <w:r>
              <w:t>r</w:t>
            </w:r>
            <w:r>
              <w:rPr>
                <w:spacing w:val="7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6"/>
              </w:rPr>
              <w:t>s</w:t>
            </w:r>
            <w:r>
              <w:t>.</w:t>
            </w:r>
          </w:p>
          <w:p w:rsidR="00FB6D70" w:rsidRDefault="006E520B">
            <w:pPr>
              <w:spacing w:before="6" w:line="220" w:lineRule="exact"/>
              <w:ind w:left="105" w:right="64"/>
              <w:jc w:val="both"/>
            </w:pPr>
            <w:r>
              <w:t xml:space="preserve">I: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ob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6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 xml:space="preserve">us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1"/>
              </w:rPr>
              <w:t>al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B</w:t>
            </w:r>
            <w:r>
              <w:t>r</w:t>
            </w:r>
            <w:r>
              <w:rPr>
                <w:spacing w:val="2"/>
              </w:rPr>
              <w:t>a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.</w:t>
            </w:r>
          </w:p>
          <w:p w:rsidR="00FB6D70" w:rsidRDefault="006E520B">
            <w:pPr>
              <w:spacing w:line="220" w:lineRule="exact"/>
              <w:ind w:left="105" w:right="65"/>
              <w:jc w:val="both"/>
            </w:pPr>
            <w:r>
              <w:rPr>
                <w:spacing w:val="-2"/>
              </w:rPr>
              <w:t>A</w:t>
            </w:r>
            <w:r>
              <w:t xml:space="preserve">:   </w:t>
            </w:r>
            <w:r>
              <w:rPr>
                <w:spacing w:val="42"/>
              </w:rPr>
              <w:t xml:space="preserve"> </w:t>
            </w:r>
            <w:r>
              <w:rPr>
                <w:i/>
                <w:spacing w:val="-2"/>
              </w:rPr>
              <w:t>U</w:t>
            </w:r>
            <w:r>
              <w:rPr>
                <w:i/>
                <w:spacing w:val="1"/>
              </w:rPr>
              <w:t>j</w:t>
            </w:r>
            <w:r>
              <w:rPr>
                <w:i/>
              </w:rPr>
              <w:t xml:space="preserve">i   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p</w:t>
            </w:r>
            <w:r>
              <w:rPr>
                <w:i/>
                <w:spacing w:val="-5"/>
              </w:rPr>
              <w:t>a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 xml:space="preserve">d   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  <w:spacing w:val="2"/>
              </w:rPr>
              <w:t>t</w:t>
            </w:r>
            <w:r>
              <w:rPr>
                <w:i/>
              </w:rPr>
              <w:t>-</w:t>
            </w:r>
            <w:r>
              <w:rPr>
                <w:i/>
                <w:spacing w:val="-3"/>
              </w:rPr>
              <w:t>t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 xml:space="preserve">t   </w:t>
            </w:r>
            <w:r>
              <w:rPr>
                <w:i/>
                <w:spacing w:val="40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 w:right="1517"/>
              <w:jc w:val="both"/>
            </w:pPr>
            <w:r>
              <w:rPr>
                <w:i/>
              </w:rPr>
              <w:t>unpa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>d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2"/>
                <w:w w:val="101"/>
              </w:rPr>
              <w:t>t</w:t>
            </w:r>
            <w:r>
              <w:rPr>
                <w:i/>
              </w:rPr>
              <w:t>-</w:t>
            </w:r>
            <w:r>
              <w:rPr>
                <w:i/>
                <w:spacing w:val="-3"/>
                <w:w w:val="101"/>
              </w:rPr>
              <w:t>t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w w:val="101"/>
              </w:rPr>
              <w:t>t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70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l                  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el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68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>n r</w:t>
            </w:r>
            <w:r>
              <w:rPr>
                <w:spacing w:val="2"/>
              </w:rPr>
              <w:t>a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2"/>
                <w:w w:val="101"/>
              </w:rPr>
              <w:t>a</w:t>
            </w:r>
            <w:r>
              <w:rPr>
                <w:spacing w:val="-5"/>
              </w:rPr>
              <w:t>-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t</w:t>
            </w:r>
            <w:r>
              <w:rPr>
                <w:w w:val="101"/>
              </w:rPr>
              <w:t xml:space="preserve">a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ngk</w:t>
            </w:r>
            <w:r>
              <w:rPr>
                <w:spacing w:val="-3"/>
              </w:rPr>
              <w:t>a</w:t>
            </w:r>
            <w:r>
              <w:t xml:space="preserve">t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t>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1"/>
              </w:rPr>
              <w:t xml:space="preserve"> </w:t>
            </w:r>
            <w:r>
              <w:t>30 d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1"/>
                <w:w w:val="101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</w:t>
            </w:r>
            <w:r>
              <w:t xml:space="preserve">h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i (p</w:t>
            </w:r>
            <w:r>
              <w:rPr>
                <w:spacing w:val="1"/>
              </w:rPr>
              <w:t>=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>0</w:t>
            </w:r>
            <w:r>
              <w:rPr>
                <w:spacing w:val="-5"/>
              </w:rPr>
              <w:t>4</w:t>
            </w:r>
            <w:r>
              <w:t>1)d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t xml:space="preserve">da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   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>n 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3"/>
              </w:rPr>
              <w:t xml:space="preserve"> </w:t>
            </w:r>
            <w:r>
              <w:t>90  (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=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>004)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ja</w:t>
            </w:r>
            <w:r>
              <w:rPr>
                <w:spacing w:val="1"/>
              </w:rPr>
              <w:t>t</w:t>
            </w:r>
            <w:r>
              <w:t>.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t xml:space="preserve">l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t>un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ukk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t xml:space="preserve">a </w:t>
            </w:r>
            <w:r>
              <w:rPr>
                <w:spacing w:val="1"/>
                <w:w w:val="101"/>
              </w:rPr>
              <w:t>a</w:t>
            </w:r>
            <w:r>
              <w:t>da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30 d</w:t>
            </w:r>
            <w:r>
              <w:rPr>
                <w:spacing w:val="-8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t>90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ja</w:t>
            </w:r>
            <w:r>
              <w:rPr>
                <w:spacing w:val="1"/>
              </w:rPr>
              <w:t>t</w:t>
            </w:r>
            <w:r>
              <w:t>.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30 d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3"/>
                <w:w w:val="101"/>
              </w:rPr>
              <w:t>j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t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</w:t>
            </w:r>
            <w:r>
              <w:t>h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"/>
              </w:rPr>
              <w:t>ti</w:t>
            </w:r>
            <w:r>
              <w:t>f 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t>nd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k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90 d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t xml:space="preserve">m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t>r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 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ko d</w:t>
            </w:r>
            <w:r>
              <w:rPr>
                <w:spacing w:val="-3"/>
                <w:w w:val="101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1"/>
              </w:rPr>
              <w:t>s</w:t>
            </w:r>
            <w:r>
              <w:t>.</w:t>
            </w:r>
          </w:p>
        </w:tc>
      </w:tr>
      <w:tr w:rsidR="00FB6D70">
        <w:trPr>
          <w:trHeight w:hRule="exact" w:val="2770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60" w:lineRule="exact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81"/>
              <w:jc w:val="both"/>
            </w:pPr>
            <w:r>
              <w:rPr>
                <w:spacing w:val="-2"/>
              </w:rPr>
              <w:t>K</w:t>
            </w:r>
            <w:r>
              <w:rPr>
                <w:spacing w:val="-3"/>
                <w:w w:val="101"/>
              </w:rPr>
              <w:t>e</w:t>
            </w:r>
            <w: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61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i/>
                <w:spacing w:val="-3"/>
              </w:rPr>
              <w:t>V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g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</w:rPr>
              <w:t>n Co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on</w:t>
            </w:r>
            <w:r>
              <w:rPr>
                <w:i/>
                <w:spacing w:val="-5"/>
              </w:rPr>
              <w:t>u</w:t>
            </w:r>
            <w:r>
              <w:rPr>
                <w:i/>
              </w:rPr>
              <w:t xml:space="preserve">t </w:t>
            </w:r>
            <w:r>
              <w:rPr>
                <w:i/>
                <w:spacing w:val="-2"/>
              </w:rPr>
              <w:t>O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>l</w:t>
            </w:r>
            <w:r>
              <w:rPr>
                <w:i/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ec</w:t>
            </w:r>
            <w:r>
              <w:rPr>
                <w:spacing w:val="1"/>
                <w:w w:val="101"/>
              </w:rPr>
              <w:t>a</w:t>
            </w:r>
            <w:r>
              <w:t xml:space="preserve">ra 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1"/>
              </w:rPr>
              <w:t>a</w:t>
            </w:r>
            <w:r>
              <w:t xml:space="preserve">l 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t xml:space="preserve">uk </w:t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 (</w:t>
            </w:r>
            <w:r>
              <w:rPr>
                <w:spacing w:val="-1"/>
              </w:rPr>
              <w:t>D</w:t>
            </w:r>
            <w:r>
              <w:rPr>
                <w:spacing w:val="-3"/>
                <w:w w:val="101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 xml:space="preserve">)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ke 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i </w:t>
            </w:r>
            <w:r>
              <w:rPr>
                <w:spacing w:val="-5"/>
              </w:rPr>
              <w:t>R</w:t>
            </w:r>
            <w:r>
              <w:t>u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3"/>
              </w:rPr>
              <w:t>i</w:t>
            </w:r>
            <w:r>
              <w:t xml:space="preserve">t 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t xml:space="preserve">r </w:t>
            </w:r>
            <w:r>
              <w:rPr>
                <w:spacing w:val="-6"/>
              </w:rPr>
              <w:t>H</w:t>
            </w:r>
            <w:r>
              <w:rPr>
                <w:spacing w:val="1"/>
              </w:rPr>
              <w:t>i</w:t>
            </w:r>
            <w:r>
              <w:t>dup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bo</w:t>
            </w:r>
            <w:r>
              <w:rPr>
                <w:spacing w:val="6"/>
              </w:rPr>
              <w:t>n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 w:right="642"/>
              <w:jc w:val="both"/>
            </w:pPr>
            <w:r>
              <w:t>(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t>h,</w:t>
            </w:r>
            <w:r>
              <w:rPr>
                <w:spacing w:val="1"/>
              </w:rPr>
              <w:t xml:space="preserve"> </w:t>
            </w:r>
            <w:r>
              <w:t>2020)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D </w:t>
            </w:r>
            <w:r>
              <w:rPr>
                <w:spacing w:val="13"/>
              </w:rPr>
              <w:t xml:space="preserve"> </w:t>
            </w:r>
            <w:r>
              <w:t xml:space="preserve">: 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Q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t xml:space="preserve">n </w:t>
            </w:r>
            <w:r>
              <w:rPr>
                <w:spacing w:val="17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i</w:t>
            </w:r>
            <w:r>
              <w:t xml:space="preserve">n  </w:t>
            </w:r>
            <w:r>
              <w:rPr>
                <w:spacing w:val="34"/>
              </w:rPr>
              <w:t xml:space="preserve"> </w:t>
            </w:r>
            <w:r>
              <w:rPr>
                <w:i/>
                <w:spacing w:val="-5"/>
              </w:rPr>
              <w:t>o</w:t>
            </w:r>
            <w:r>
              <w:rPr>
                <w:i/>
              </w:rPr>
              <w:t xml:space="preserve">ne  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g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oup  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p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3"/>
              </w:rPr>
              <w:t>e</w:t>
            </w:r>
            <w:r>
              <w:rPr>
                <w:i/>
                <w:spacing w:val="1"/>
              </w:rPr>
              <w:t>te</w:t>
            </w:r>
            <w:r>
              <w:rPr>
                <w:i/>
                <w:spacing w:val="-6"/>
              </w:rPr>
              <w:t>s</w:t>
            </w:r>
            <w:r>
              <w:rPr>
                <w:i/>
              </w:rPr>
              <w:t xml:space="preserve">t  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–</w:t>
            </w:r>
          </w:p>
          <w:p w:rsidR="00FB6D70" w:rsidRDefault="006E520B">
            <w:pPr>
              <w:ind w:left="105"/>
            </w:pPr>
            <w:r>
              <w:rPr>
                <w:i/>
              </w:rPr>
              <w:t>po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  <w:w w:val="101"/>
              </w:rPr>
              <w:t>tte</w:t>
            </w:r>
            <w:r>
              <w:rPr>
                <w:i/>
                <w:spacing w:val="-6"/>
              </w:rPr>
              <w:t>s</w:t>
            </w:r>
            <w:r>
              <w:rPr>
                <w:i/>
                <w:spacing w:val="3"/>
                <w:w w:val="101"/>
              </w:rPr>
              <w:t>t</w:t>
            </w:r>
            <w:r>
              <w:t>.</w:t>
            </w:r>
          </w:p>
          <w:p w:rsidR="00FB6D70" w:rsidRDefault="006E520B">
            <w:pPr>
              <w:spacing w:before="1"/>
              <w:ind w:left="105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n.</w:t>
            </w:r>
          </w:p>
          <w:p w:rsidR="00FB6D70" w:rsidRDefault="006E520B">
            <w:pPr>
              <w:spacing w:before="6" w:line="220" w:lineRule="exact"/>
              <w:ind w:left="157" w:right="376" w:hanging="53"/>
            </w:pPr>
            <w:r>
              <w:rPr>
                <w:spacing w:val="-2"/>
              </w:rPr>
              <w:t>V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rPr>
                <w:i/>
                <w:spacing w:val="-3"/>
              </w:rPr>
              <w:t>V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g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n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o</w:t>
            </w:r>
            <w:r>
              <w:rPr>
                <w:i/>
                <w:spacing w:val="1"/>
              </w:rPr>
              <w:t>c</w:t>
            </w:r>
            <w:r>
              <w:rPr>
                <w:i/>
                <w:spacing w:val="-5"/>
              </w:rPr>
              <w:t>o</w:t>
            </w:r>
            <w:r>
              <w:rPr>
                <w:i/>
              </w:rPr>
              <w:t>nut o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>l</w:t>
            </w:r>
            <w:r>
              <w:rPr>
                <w:i/>
                <w:spacing w:val="2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5"/>
              </w:rPr>
              <w:t>o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g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a</w:t>
            </w:r>
            <w:r>
              <w:t>s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ja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u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w w:val="101"/>
              </w:rPr>
              <w:t>t</w:t>
            </w:r>
          </w:p>
          <w:p w:rsidR="00FB6D70" w:rsidRDefault="006E520B">
            <w:pPr>
              <w:spacing w:before="1" w:line="220" w:lineRule="exact"/>
              <w:ind w:left="105" w:right="68"/>
            </w:pPr>
            <w:r>
              <w:t xml:space="preserve">I:  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 xml:space="preserve">r  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ob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7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ta</w:t>
            </w:r>
            <w:r>
              <w:t>s ku</w:t>
            </w:r>
            <w:r>
              <w:rPr>
                <w:spacing w:val="-3"/>
              </w:rPr>
              <w:t>l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t</w:t>
            </w:r>
          </w:p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rPr>
                <w:i/>
                <w:spacing w:val="-2"/>
              </w:rPr>
              <w:t>U</w:t>
            </w:r>
            <w:r>
              <w:rPr>
                <w:i/>
                <w:spacing w:val="-3"/>
              </w:rPr>
              <w:t>j</w:t>
            </w:r>
            <w:r>
              <w:rPr>
                <w:i/>
              </w:rPr>
              <w:t>i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  <w:spacing w:val="-5"/>
              </w:rPr>
              <w:t>W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3"/>
                <w:w w:val="101"/>
              </w:rPr>
              <w:t>l</w:t>
            </w:r>
            <w:r>
              <w:rPr>
                <w:i/>
                <w:spacing w:val="1"/>
                <w:w w:val="101"/>
              </w:rPr>
              <w:t>c</w:t>
            </w:r>
            <w:r>
              <w:rPr>
                <w:i/>
                <w:spacing w:val="-5"/>
              </w:rPr>
              <w:t>o</w:t>
            </w:r>
            <w:r>
              <w:rPr>
                <w:i/>
                <w:spacing w:val="1"/>
                <w:w w:val="101"/>
              </w:rPr>
              <w:t>x</w:t>
            </w:r>
            <w:r>
              <w:rPr>
                <w:i/>
              </w:rPr>
              <w:t>o</w:t>
            </w:r>
            <w:r>
              <w:rPr>
                <w:i/>
                <w:spacing w:val="-5"/>
              </w:rPr>
              <w:t>n</w:t>
            </w:r>
            <w:r>
              <w:rPr>
                <w:i/>
              </w:rPr>
              <w:t>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67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l    </w:t>
            </w:r>
            <w:r>
              <w:rPr>
                <w:spacing w:val="36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   </w:t>
            </w:r>
            <w:r>
              <w:rPr>
                <w:spacing w:val="37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ind w:left="105" w:right="66"/>
              <w:jc w:val="both"/>
            </w:pP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15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 xml:space="preserve">h </w:t>
            </w:r>
            <w:r>
              <w:rPr>
                <w:spacing w:val="-2"/>
              </w:rPr>
              <w:t>V</w:t>
            </w:r>
            <w:r>
              <w:t xml:space="preserve">CO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ec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t xml:space="preserve">l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t>r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t>d</w:t>
            </w:r>
            <w:r>
              <w:rPr>
                <w:spacing w:val="1"/>
              </w:rPr>
              <w:t>a</w:t>
            </w:r>
            <w:r>
              <w:t>p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g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1"/>
                <w:w w:val="101"/>
              </w:rPr>
              <w:t>ta</w:t>
            </w:r>
            <w:r>
              <w:t xml:space="preserve">s 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ku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 xml:space="preserve"> l</w:t>
            </w:r>
            <w:r>
              <w:t xml:space="preserve">uka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 (d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)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a</w:t>
            </w:r>
            <w:r>
              <w:t>da p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ke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it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1"/>
              </w:rPr>
              <w:t>a</w:t>
            </w:r>
            <w:r>
              <w:t>da 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0"/>
              </w:rPr>
              <w:t>o</w:t>
            </w:r>
            <w:r>
              <w:t>r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2"/>
              </w:rPr>
              <w:t>,</w:t>
            </w:r>
            <w:r>
              <w:t>4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49"/>
              </w:rPr>
              <w:t xml:space="preserve"> </w:t>
            </w:r>
            <w:r>
              <w:t>n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la</w:t>
            </w:r>
            <w:r>
              <w:t xml:space="preserve">i </w:t>
            </w:r>
            <w:r>
              <w:rPr>
                <w:spacing w:val="49"/>
              </w:rPr>
              <w:t xml:space="preserve"> </w:t>
            </w:r>
            <w:r>
              <w:rPr>
                <w:i/>
              </w:rPr>
              <w:t xml:space="preserve">p 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  <w:spacing w:val="1"/>
              </w:rPr>
              <w:t>v</w:t>
            </w:r>
            <w:r>
              <w:rPr>
                <w:i/>
              </w:rPr>
              <w:t>a</w:t>
            </w:r>
            <w:r>
              <w:rPr>
                <w:i/>
                <w:spacing w:val="1"/>
              </w:rPr>
              <w:t>l</w:t>
            </w:r>
            <w:r>
              <w:rPr>
                <w:i/>
                <w:spacing w:val="-5"/>
              </w:rPr>
              <w:t>u</w:t>
            </w:r>
            <w:r>
              <w:rPr>
                <w:i/>
              </w:rPr>
              <w:t xml:space="preserve">e </w:t>
            </w:r>
            <w:r>
              <w:rPr>
                <w:i/>
                <w:spacing w:val="49"/>
              </w:rPr>
              <w:t xml:space="preserve"> </w:t>
            </w:r>
            <w:r>
              <w:t>=</w:t>
            </w:r>
          </w:p>
          <w:p w:rsidR="00FB6D70" w:rsidRDefault="006E520B">
            <w:pPr>
              <w:ind w:left="105" w:right="875"/>
              <w:jc w:val="both"/>
            </w:pPr>
            <w:r>
              <w:rPr>
                <w:spacing w:val="1"/>
              </w:rPr>
              <w:t>&lt;</w:t>
            </w:r>
            <w:r>
              <w:t>0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0</w:t>
            </w:r>
            <w:r>
              <w:t>01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(</w:t>
            </w:r>
            <w:r>
              <w:t>p</w:t>
            </w:r>
            <w:r>
              <w:rPr>
                <w:spacing w:val="1"/>
              </w:rPr>
              <w:t>&lt;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>05</w:t>
            </w:r>
            <w:r>
              <w:rPr>
                <w:spacing w:val="-5"/>
              </w:rPr>
              <w:t>)</w:t>
            </w:r>
            <w:r>
              <w:t>.</w:t>
            </w:r>
          </w:p>
        </w:tc>
      </w:tr>
      <w:tr w:rsidR="00FB6D70">
        <w:trPr>
          <w:trHeight w:hRule="exact" w:val="2770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60" w:lineRule="exact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2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 xml:space="preserve">h  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ta</w:t>
            </w:r>
            <w:r>
              <w:t>n</w:t>
            </w:r>
          </w:p>
          <w:p w:rsidR="00FB6D70" w:rsidRDefault="006E520B">
            <w:pPr>
              <w:spacing w:before="1"/>
              <w:ind w:left="105" w:right="63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-3"/>
              </w:rPr>
              <w:t>a</w:t>
            </w:r>
            <w:r>
              <w:t xml:space="preserve">l </w:t>
            </w:r>
            <w:r>
              <w:rPr>
                <w:spacing w:val="-2"/>
              </w:rPr>
              <w:t>H</w:t>
            </w:r>
            <w:r>
              <w:rPr>
                <w:spacing w:val="-10"/>
              </w:rPr>
              <w:t>y</w:t>
            </w:r>
            <w:r>
              <w:t>g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 xml:space="preserve">e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-6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-3"/>
              </w:rPr>
              <w:t>Z</w:t>
            </w:r>
            <w:r>
              <w:rPr>
                <w:spacing w:val="1"/>
              </w:rPr>
              <w:t>ait</w:t>
            </w:r>
            <w:r>
              <w:rPr>
                <w:spacing w:val="-5"/>
              </w:rPr>
              <w:t>u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rh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 xml:space="preserve">p </w:t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R</w:t>
            </w:r>
            <w:r>
              <w:t>u</w:t>
            </w:r>
            <w:r>
              <w:rPr>
                <w:spacing w:val="-3"/>
              </w:rPr>
              <w:t>a</w:t>
            </w:r>
            <w:r>
              <w:t xml:space="preserve">m </w:t>
            </w:r>
            <w:r>
              <w:rPr>
                <w:spacing w:val="-2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10"/>
              </w:rPr>
              <w:t>y</w:t>
            </w:r>
            <w:r>
              <w:rPr>
                <w:spacing w:val="4"/>
                <w:w w:val="101"/>
              </w:rPr>
              <w:t>i</w:t>
            </w:r>
            <w:r>
              <w:t>.</w:t>
            </w:r>
          </w:p>
          <w:p w:rsidR="00FB6D70" w:rsidRDefault="00FB6D70">
            <w:pPr>
              <w:spacing w:before="12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 w:right="403"/>
              <w:jc w:val="both"/>
            </w:pPr>
            <w:r>
              <w:t>(</w:t>
            </w:r>
            <w:r>
              <w:rPr>
                <w:spacing w:val="-3"/>
              </w:rPr>
              <w:t>W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t>,</w:t>
            </w:r>
            <w:r>
              <w:rPr>
                <w:spacing w:val="3"/>
              </w:rPr>
              <w:t xml:space="preserve"> </w:t>
            </w:r>
            <w:r>
              <w:t>202</w:t>
            </w:r>
            <w:r>
              <w:rPr>
                <w:spacing w:val="-5"/>
              </w:rPr>
              <w:t>0</w:t>
            </w:r>
            <w:r>
              <w:t>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7"/>
              <w:jc w:val="both"/>
            </w:pPr>
            <w:r>
              <w:t xml:space="preserve">D </w:t>
            </w:r>
            <w:r>
              <w:rPr>
                <w:spacing w:val="23"/>
              </w:rPr>
              <w:t xml:space="preserve"> </w:t>
            </w:r>
            <w:r>
              <w:t xml:space="preserve">: 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 xml:space="preserve">de </w:t>
            </w:r>
            <w:r>
              <w:rPr>
                <w:spacing w:val="23"/>
              </w:rPr>
              <w:t xml:space="preserve"> </w:t>
            </w:r>
            <w: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t>-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1"/>
              </w:rPr>
              <w:t>im</w:t>
            </w:r>
            <w:r>
              <w:rPr>
                <w:spacing w:val="-8"/>
                <w:w w:val="101"/>
              </w:rPr>
              <w:t>e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ind w:left="105" w:right="67"/>
              <w:jc w:val="both"/>
            </w:pP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at</w:t>
            </w:r>
            <w:r>
              <w:t>u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>e</w:t>
            </w:r>
            <w:r>
              <w:t>-p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t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>i 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ta</w:t>
            </w:r>
            <w:r>
              <w:rPr>
                <w:spacing w:val="1"/>
              </w:rPr>
              <w:t>n</w:t>
            </w:r>
            <w:r>
              <w:t>.</w:t>
            </w:r>
          </w:p>
          <w:p w:rsidR="00FB6D70" w:rsidRDefault="006E520B">
            <w:pPr>
              <w:ind w:left="105" w:right="1302"/>
              <w:jc w:val="both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34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n.</w:t>
            </w:r>
          </w:p>
          <w:p w:rsidR="00FB6D70" w:rsidRDefault="006E520B">
            <w:pPr>
              <w:spacing w:before="1"/>
              <w:ind w:left="105" w:right="65"/>
              <w:jc w:val="both"/>
            </w:pPr>
            <w:r>
              <w:rPr>
                <w:spacing w:val="-2"/>
              </w:rPr>
              <w:t>V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at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 xml:space="preserve">l </w:t>
            </w:r>
            <w:r>
              <w:rPr>
                <w:spacing w:val="5"/>
              </w:rPr>
              <w:t>h</w:t>
            </w:r>
            <w:r>
              <w:rPr>
                <w:spacing w:val="-10"/>
              </w:rPr>
              <w:t>y</w:t>
            </w:r>
            <w:r>
              <w:t>g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 xml:space="preserve">e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mi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-3"/>
              </w:rPr>
              <w:t>z</w:t>
            </w:r>
            <w:r>
              <w:rPr>
                <w:spacing w:val="1"/>
              </w:rPr>
              <w:t>ai</w:t>
            </w:r>
            <w:r>
              <w:rPr>
                <w:spacing w:val="-3"/>
              </w:rPr>
              <w:t>t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a</w:t>
            </w:r>
            <w:r>
              <w:t>m p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</w:p>
          <w:p w:rsidR="00FB6D70" w:rsidRDefault="006E520B">
            <w:pPr>
              <w:ind w:left="105" w:right="68"/>
              <w:jc w:val="both"/>
            </w:pPr>
            <w:r>
              <w:t>I: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Le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ob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a</w:t>
            </w:r>
            <w:r>
              <w:t>m p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-5"/>
              </w:rPr>
              <w:t>o</w:t>
            </w:r>
            <w:r>
              <w:t>k un</w:t>
            </w:r>
            <w:r>
              <w:rPr>
                <w:spacing w:val="1"/>
              </w:rPr>
              <w:t>t</w:t>
            </w:r>
            <w:r>
              <w:t>uk k</w:t>
            </w:r>
            <w:r>
              <w:rPr>
                <w:spacing w:val="-3"/>
              </w:rPr>
              <w:t>ej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ia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-3"/>
              </w:rPr>
              <w:t>a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-5"/>
              </w:rPr>
              <w:t>o</w:t>
            </w:r>
            <w:r>
              <w:t>k d</w:t>
            </w:r>
            <w:r>
              <w:rPr>
                <w:spacing w:val="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 xml:space="preserve">r </w:t>
            </w:r>
            <w:r>
              <w:rPr>
                <w:spacing w:val="-5"/>
              </w:rPr>
              <w:t>ob</w:t>
            </w:r>
            <w:r>
              <w:rPr>
                <w:spacing w:val="3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l</w:t>
            </w:r>
            <w:r>
              <w:t>.</w:t>
            </w:r>
          </w:p>
          <w:p w:rsidR="00FB6D70" w:rsidRDefault="006E520B">
            <w:pPr>
              <w:ind w:left="105" w:right="643"/>
              <w:jc w:val="both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ai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l</w:t>
            </w:r>
            <w:r>
              <w:t>e</w:t>
            </w:r>
            <w:r>
              <w:rPr>
                <w:spacing w:val="2"/>
              </w:rPr>
              <w:t xml:space="preserve"> T</w:t>
            </w:r>
            <w:r>
              <w:rPr>
                <w:spacing w:val="-5"/>
              </w:rPr>
              <w:t>-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2"/>
                <w:w w:val="101"/>
              </w:rPr>
              <w:t>t</w:t>
            </w:r>
            <w:r>
              <w:t>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67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l    </w:t>
            </w:r>
            <w:r>
              <w:rPr>
                <w:spacing w:val="36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   </w:t>
            </w:r>
            <w:r>
              <w:rPr>
                <w:spacing w:val="37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ind w:left="105" w:right="68"/>
              <w:jc w:val="both"/>
            </w:pP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 xml:space="preserve">34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-10"/>
              </w:rPr>
              <w:t>y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di pu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ma</w:t>
            </w:r>
            <w:r>
              <w:t xml:space="preserve">s </w:t>
            </w:r>
            <w:r>
              <w:rPr>
                <w:spacing w:val="-3"/>
                <w:w w:val="101"/>
              </w:rPr>
              <w:t>ce</w:t>
            </w:r>
            <w:r>
              <w:t>ngk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l</w:t>
            </w:r>
            <w:r>
              <w:rPr>
                <w:spacing w:val="6"/>
              </w:rPr>
              <w:t xml:space="preserve"> </w:t>
            </w:r>
            <w:r>
              <w:t>n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la</w:t>
            </w:r>
            <w:r>
              <w:t>i ρ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&lt;</w:t>
            </w:r>
            <w:r>
              <w:t xml:space="preserve">α 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 xml:space="preserve">000 </w:t>
            </w:r>
            <w:r>
              <w:rPr>
                <w:spacing w:val="1"/>
              </w:rPr>
              <w:t>&lt;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 xml:space="preserve">05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t xml:space="preserve">a </w:t>
            </w:r>
            <w:r>
              <w:rPr>
                <w:spacing w:val="1"/>
                <w:w w:val="101"/>
              </w:rPr>
              <w:t>a</w:t>
            </w:r>
            <w:r>
              <w:t>da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h p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3"/>
                <w:w w:val="101"/>
              </w:rPr>
              <w:t>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h</w:t>
            </w:r>
            <w:r>
              <w:rPr>
                <w:spacing w:val="-10"/>
              </w:rPr>
              <w:t>y</w:t>
            </w:r>
            <w:r>
              <w:t>g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e d</w:t>
            </w:r>
            <w:r>
              <w:rPr>
                <w:spacing w:val="-3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z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it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t>r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t>d</w:t>
            </w:r>
            <w:r>
              <w:rPr>
                <w:spacing w:val="1"/>
              </w:rPr>
              <w:t>a</w:t>
            </w:r>
            <w:r>
              <w:t>p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a</w:t>
            </w:r>
            <w:r>
              <w:t>m p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-5"/>
              </w:rPr>
              <w:t>o</w:t>
            </w:r>
            <w:r>
              <w:t>k p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-10"/>
              </w:rPr>
              <w:t>y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 xml:space="preserve">di </w:t>
            </w:r>
            <w:r>
              <w:rPr>
                <w:spacing w:val="-2"/>
              </w:rPr>
              <w:t>P</w:t>
            </w:r>
            <w:r>
              <w:t>u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t>s C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J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1"/>
              </w:rPr>
              <w:t>t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t</w:t>
            </w:r>
            <w:r>
              <w:t>.</w:t>
            </w:r>
          </w:p>
        </w:tc>
      </w:tr>
      <w:tr w:rsidR="00FB6D70">
        <w:trPr>
          <w:trHeight w:hRule="exact" w:val="2079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60" w:lineRule="exact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 xml:space="preserve">l       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H</w:t>
            </w:r>
            <w:r>
              <w:rPr>
                <w:spacing w:val="-10"/>
              </w:rPr>
              <w:t>y</w:t>
            </w:r>
            <w:r>
              <w:t>g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>e</w:t>
            </w:r>
          </w:p>
          <w:p w:rsidR="00FB6D70" w:rsidRDefault="006E520B">
            <w:pPr>
              <w:spacing w:before="1"/>
              <w:ind w:left="105"/>
            </w:pPr>
            <w:r>
              <w:rPr>
                <w:spacing w:val="-2"/>
              </w:rPr>
              <w:t>M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 xml:space="preserve">di             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t>m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      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>n</w:t>
            </w:r>
          </w:p>
          <w:p w:rsidR="00FB6D70" w:rsidRDefault="006E520B">
            <w:pPr>
              <w:spacing w:line="475" w:lineRule="auto"/>
              <w:ind w:left="105" w:right="350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2"/>
              </w:rPr>
              <w:t>e</w:t>
            </w:r>
            <w:r>
              <w:t>. (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ma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u</w:t>
            </w:r>
            <w:r>
              <w:t>r,</w:t>
            </w:r>
            <w:r>
              <w:rPr>
                <w:spacing w:val="2"/>
              </w:rPr>
              <w:t xml:space="preserve"> </w:t>
            </w:r>
            <w:r>
              <w:t>2018)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D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p</w:t>
            </w:r>
            <w:r>
              <w:rPr>
                <w:spacing w:val="1"/>
              </w:rPr>
              <w:t>ti</w:t>
            </w:r>
            <w:r>
              <w:t>f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k</w:t>
            </w:r>
            <w:r>
              <w:t>.</w:t>
            </w:r>
          </w:p>
          <w:p w:rsidR="00FB6D70" w:rsidRDefault="006E520B">
            <w:pPr>
              <w:spacing w:before="1"/>
              <w:ind w:left="105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n.</w:t>
            </w:r>
          </w:p>
          <w:p w:rsidR="00FB6D70" w:rsidRDefault="006E520B">
            <w:pPr>
              <w:ind w:left="105" w:right="66"/>
            </w:pPr>
            <w:r>
              <w:rPr>
                <w:spacing w:val="-2"/>
              </w:rPr>
              <w:t>V</w:t>
            </w:r>
            <w:r>
              <w:t>:</w:t>
            </w:r>
            <w:r>
              <w:rPr>
                <w:spacing w:val="24"/>
              </w:rPr>
              <w:t xml:space="preserve"> </w:t>
            </w:r>
            <w:r>
              <w:rPr>
                <w:i/>
                <w:spacing w:val="-3"/>
              </w:rPr>
              <w:t>P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rs</w:t>
            </w:r>
            <w:r>
              <w:rPr>
                <w:i/>
              </w:rPr>
              <w:t>onal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  <w:spacing w:val="-5"/>
              </w:rPr>
              <w:t>h</w:t>
            </w:r>
            <w:r>
              <w:rPr>
                <w:i/>
                <w:spacing w:val="1"/>
              </w:rPr>
              <w:t>y</w:t>
            </w:r>
            <w:r>
              <w:rPr>
                <w:i/>
              </w:rPr>
              <w:t>g</w:t>
            </w:r>
            <w:r>
              <w:rPr>
                <w:i/>
                <w:spacing w:val="-3"/>
              </w:rPr>
              <w:t>i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5"/>
              </w:rPr>
              <w:t>n</w:t>
            </w:r>
            <w:r>
              <w:rPr>
                <w:i/>
              </w:rPr>
              <w:t>e</w:t>
            </w:r>
            <w:r>
              <w:rPr>
                <w:i/>
                <w:spacing w:val="28"/>
              </w:rPr>
              <w:t xml:space="preserve"> </w:t>
            </w:r>
            <w:r>
              <w:rPr>
                <w:spacing w:val="-3"/>
              </w:rPr>
              <w:t>ma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t>i</w:t>
            </w:r>
            <w:r>
              <w:rPr>
                <w:spacing w:val="2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l</w:t>
            </w:r>
            <w:r>
              <w:t>uka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</w:t>
            </w:r>
          </w:p>
          <w:p w:rsidR="00FB6D70" w:rsidRDefault="006E520B">
            <w:pPr>
              <w:spacing w:before="6" w:line="220" w:lineRule="exact"/>
              <w:ind w:left="105" w:right="67"/>
            </w:pPr>
            <w:r>
              <w:t xml:space="preserve">I:    </w:t>
            </w:r>
            <w:r>
              <w:rPr>
                <w:spacing w:val="49"/>
              </w:rPr>
              <w:t xml:space="preserve">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t xml:space="preserve">r     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ob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   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6"/>
              </w:rPr>
              <w:t>w</w:t>
            </w:r>
            <w:r>
              <w:rPr>
                <w:spacing w:val="6"/>
                <w:w w:val="10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ca</w:t>
            </w:r>
            <w:r>
              <w:t>r</w:t>
            </w:r>
            <w:r>
              <w:rPr>
                <w:spacing w:val="2"/>
              </w:rPr>
              <w:t>a</w:t>
            </w:r>
            <w:r>
              <w:t>.</w:t>
            </w:r>
          </w:p>
          <w:p w:rsidR="00FB6D70" w:rsidRDefault="006E520B">
            <w:pPr>
              <w:spacing w:before="1" w:line="220" w:lineRule="exact"/>
              <w:ind w:left="105" w:right="65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48"/>
              </w:rPr>
              <w:t xml:space="preserve"> </w:t>
            </w:r>
            <w:r>
              <w:rPr>
                <w:spacing w:val="-6"/>
              </w:rPr>
              <w:t>U</w:t>
            </w:r>
            <w:r>
              <w:rPr>
                <w:spacing w:val="-3"/>
              </w:rPr>
              <w:t>j</w:t>
            </w:r>
            <w:r>
              <w:t>i</w:t>
            </w:r>
            <w:r>
              <w:rPr>
                <w:spacing w:val="48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t>g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45"/>
              </w:rPr>
              <w:t xml:space="preserve"> </w:t>
            </w:r>
            <w:r>
              <w:rPr>
                <w:spacing w:val="-6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l</w:t>
            </w:r>
            <w:r>
              <w:rPr>
                <w:spacing w:val="47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of</w:t>
            </w:r>
            <w:r>
              <w:rPr>
                <w:spacing w:val="1"/>
              </w:rPr>
              <w:t>t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t xml:space="preserve">e  </w:t>
            </w:r>
            <w:r>
              <w:rPr>
                <w:spacing w:val="31"/>
              </w:rPr>
              <w:t xml:space="preserve"> </w:t>
            </w:r>
            <w:r>
              <w:rPr>
                <w:spacing w:val="-2"/>
              </w:rPr>
              <w:t>SPS</w:t>
            </w:r>
            <w:r>
              <w:t>S</w:t>
            </w:r>
          </w:p>
          <w:p w:rsidR="00FB6D70" w:rsidRDefault="006E520B">
            <w:pPr>
              <w:spacing w:line="220" w:lineRule="exact"/>
              <w:ind w:left="105"/>
            </w:pPr>
            <w:r>
              <w:t>19.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67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l    </w:t>
            </w:r>
            <w:r>
              <w:rPr>
                <w:spacing w:val="36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   </w:t>
            </w:r>
            <w:r>
              <w:rPr>
                <w:spacing w:val="37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spacing w:before="1"/>
              <w:ind w:left="105" w:right="69"/>
              <w:jc w:val="both"/>
            </w:pP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40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ke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  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w w:val="101"/>
              </w:rPr>
              <w:t xml:space="preserve">l </w:t>
            </w:r>
            <w:r>
              <w:rPr>
                <w:spacing w:val="5"/>
              </w:rPr>
              <w:t>h</w:t>
            </w:r>
            <w:r>
              <w:rPr>
                <w:spacing w:val="-10"/>
              </w:rPr>
              <w:t>y</w:t>
            </w:r>
            <w:r>
              <w:t>g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ma</w:t>
            </w:r>
            <w:r>
              <w:rPr>
                <w:spacing w:val="5"/>
              </w:rPr>
              <w:t>n</w:t>
            </w:r>
            <w:r>
              <w:t xml:space="preserve">di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t>r</w:t>
            </w: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uk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 xml:space="preserve">a </w:t>
            </w:r>
            <w:r>
              <w:t>p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g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t>r (95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8</w:t>
            </w:r>
            <w:r>
              <w:t>%)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</w:rPr>
              <w:t>l</w:t>
            </w:r>
            <w:r>
              <w:t>uka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</w:tr>
      <w:tr w:rsidR="00FB6D70">
        <w:trPr>
          <w:trHeight w:hRule="exact" w:val="470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60" w:lineRule="exact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6"/>
              </w:rPr>
              <w:t>H</w:t>
            </w:r>
            <w:r>
              <w:rPr>
                <w:spacing w:val="5"/>
              </w:rPr>
              <w:t>u</w:t>
            </w:r>
            <w:r>
              <w:rPr>
                <w:spacing w:val="-5"/>
              </w:rPr>
              <w:t>b</w:t>
            </w:r>
            <w:r>
              <w:t>u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la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aa</w:t>
            </w:r>
            <w:r>
              <w:t>n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D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la</w:t>
            </w:r>
            <w:r>
              <w:rPr>
                <w:spacing w:val="-6"/>
              </w:rPr>
              <w:t>s</w:t>
            </w:r>
            <w:r>
              <w:rPr>
                <w:spacing w:val="3"/>
                <w:w w:val="101"/>
              </w:rPr>
              <w:t>i</w:t>
            </w:r>
            <w:r>
              <w:t>.</w:t>
            </w:r>
          </w:p>
          <w:p w:rsidR="00FB6D70" w:rsidRDefault="006E520B">
            <w:pPr>
              <w:ind w:left="105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118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>ng</w:t>
            </w:r>
            <w:r>
              <w:rPr>
                <w:spacing w:val="5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>k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rPr>
                <w:spacing w:val="47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ri </w:t>
            </w:r>
            <w:r>
              <w:rPr>
                <w:spacing w:val="45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ia</w:t>
            </w:r>
            <w:r>
              <w:t xml:space="preserve">n </w:t>
            </w:r>
            <w:r>
              <w:rPr>
                <w:spacing w:val="48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105"/>
            </w:pP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rPr>
                <w:w w:val="101"/>
              </w:rPr>
              <w:t>i</w:t>
            </w:r>
          </w:p>
        </w:tc>
      </w:tr>
    </w:tbl>
    <w:p w:rsidR="00FB6D70" w:rsidRDefault="00FB6D70">
      <w:pPr>
        <w:sectPr w:rsidR="00FB6D70">
          <w:pgSz w:w="11920" w:h="16840"/>
          <w:pgMar w:top="760" w:right="1580" w:bottom="280" w:left="1680" w:header="738" w:footer="0" w:gutter="0"/>
          <w:cols w:space="720"/>
        </w:sect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9" w:line="240" w:lineRule="exact"/>
        <w:rPr>
          <w:sz w:val="24"/>
          <w:szCs w:val="24"/>
        </w:rPr>
      </w:pPr>
    </w:p>
    <w:tbl>
      <w:tblPr>
        <w:tblW w:w="0" w:type="auto"/>
        <w:tblInd w:w="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983"/>
        <w:gridCol w:w="2838"/>
        <w:gridCol w:w="2377"/>
      </w:tblGrid>
      <w:tr w:rsidR="00FB6D70">
        <w:trPr>
          <w:trHeight w:hRule="exact" w:val="2079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446"/>
              <w:jc w:val="both"/>
            </w:pPr>
            <w:r>
              <w:rPr>
                <w:i/>
                <w:spacing w:val="1"/>
              </w:rPr>
              <w:t>R</w:t>
            </w:r>
            <w:r>
              <w:rPr>
                <w:i/>
              </w:rPr>
              <w:t>an</w:t>
            </w:r>
            <w:r>
              <w:rPr>
                <w:i/>
                <w:spacing w:val="-5"/>
              </w:rPr>
              <w:t>g</w:t>
            </w:r>
            <w:r>
              <w:rPr>
                <w:i/>
              </w:rPr>
              <w:t>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  <w:spacing w:val="-2"/>
              </w:rPr>
              <w:t>O</w:t>
            </w:r>
            <w:r>
              <w:rPr>
                <w:i/>
              </w:rPr>
              <w:t xml:space="preserve">f </w:t>
            </w:r>
            <w:r>
              <w:rPr>
                <w:i/>
                <w:spacing w:val="-5"/>
              </w:rPr>
              <w:t>M</w:t>
            </w:r>
            <w:r>
              <w:rPr>
                <w:i/>
              </w:rPr>
              <w:t>o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3"/>
                <w:w w:val="101"/>
              </w:rPr>
              <w:t>i</w:t>
            </w:r>
            <w:r>
              <w:rPr>
                <w:i/>
              </w:rPr>
              <w:t>on</w:t>
            </w:r>
          </w:p>
          <w:p w:rsidR="00FB6D70" w:rsidRDefault="006E520B">
            <w:pPr>
              <w:ind w:left="105" w:right="61"/>
              <w:jc w:val="both"/>
            </w:pP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1"/>
              </w:rPr>
              <w:t>k</w:t>
            </w:r>
            <w:r>
              <w:t xml:space="preserve">o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2"/>
              </w:rPr>
              <w:t>e</w:t>
            </w:r>
            <w:r>
              <w:t>.</w:t>
            </w:r>
          </w:p>
          <w:p w:rsidR="00FB6D70" w:rsidRDefault="00FB6D70">
            <w:pPr>
              <w:spacing w:before="13" w:line="260" w:lineRule="exact"/>
              <w:rPr>
                <w:sz w:val="26"/>
                <w:szCs w:val="26"/>
              </w:rPr>
            </w:pPr>
          </w:p>
          <w:p w:rsidR="00FB6D70" w:rsidRDefault="006E520B">
            <w:pPr>
              <w:ind w:left="105" w:right="724"/>
              <w:jc w:val="both"/>
            </w:pPr>
            <w:r>
              <w:t>(</w:t>
            </w:r>
            <w:r>
              <w:rPr>
                <w:spacing w:val="-2"/>
              </w:rPr>
              <w:t>M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a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20</w:t>
            </w:r>
            <w:r>
              <w:rPr>
                <w:spacing w:val="-5"/>
              </w:rPr>
              <w:t>2</w:t>
            </w:r>
            <w:r>
              <w:t>0)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1"/>
              </w:rPr>
              <w:t>am</w:t>
            </w:r>
            <w:r>
              <w:t>p</w:t>
            </w:r>
            <w:r>
              <w:rPr>
                <w:spacing w:val="-3"/>
              </w:rPr>
              <w:t>li</w:t>
            </w:r>
            <w:r>
              <w:rPr>
                <w:spacing w:val="5"/>
              </w:rPr>
              <w:t>n</w:t>
            </w:r>
            <w:r>
              <w:t xml:space="preserve">g                </w:t>
            </w:r>
            <w:r>
              <w:rPr>
                <w:spacing w:val="44"/>
              </w:rPr>
              <w:t xml:space="preserve"> </w:t>
            </w:r>
            <w: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ec</w:t>
            </w:r>
            <w:r>
              <w:t>u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v</w:t>
            </w:r>
            <w:r>
              <w:rPr>
                <w:w w:val="101"/>
              </w:rPr>
              <w:t>e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4"/>
              </w:rPr>
              <w:t>g</w:t>
            </w:r>
            <w:r>
              <w:t>.</w:t>
            </w:r>
          </w:p>
          <w:p w:rsidR="00FB6D70" w:rsidRDefault="006E520B">
            <w:pPr>
              <w:spacing w:before="1"/>
              <w:ind w:left="105" w:right="223"/>
            </w:pPr>
            <w:r>
              <w:rPr>
                <w:spacing w:val="-2"/>
              </w:rPr>
              <w:t>V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2"/>
              </w:rPr>
              <w:t>O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 I: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</w:t>
            </w:r>
            <w:r>
              <w:t>u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1"/>
              </w:rPr>
              <w:t>r</w:t>
            </w:r>
            <w:r>
              <w:t>.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 xml:space="preserve">i 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’</w:t>
            </w:r>
            <w:r>
              <w:rPr>
                <w:spacing w:val="-1"/>
              </w:rPr>
              <w:t>s</w:t>
            </w:r>
            <w:r>
              <w:t>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78"/>
              <w:jc w:val="both"/>
            </w:pP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t>n’s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i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</w:t>
            </w:r>
            <w:r>
              <w:rPr>
                <w:spacing w:val="-8"/>
              </w:rPr>
              <w:t>e</w:t>
            </w:r>
            <w:r>
              <w:t>h</w:t>
            </w:r>
            <w:r>
              <w:rPr>
                <w:spacing w:val="5"/>
              </w:rPr>
              <w:t xml:space="preserve"> 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105" w:right="69"/>
              <w:jc w:val="both"/>
            </w:pPr>
            <w:r>
              <w:t>p</w:t>
            </w:r>
            <w:r>
              <w:rPr>
                <w:spacing w:val="4"/>
              </w:rPr>
              <w:t xml:space="preserve"> </w:t>
            </w:r>
            <w:r>
              <w:t>= 0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0</w:t>
            </w:r>
            <w:r>
              <w:t xml:space="preserve">00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ti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  <w:w w:val="101"/>
              </w:rPr>
              <w:t>a</w:t>
            </w:r>
            <w:r>
              <w:t xml:space="preserve">da </w:t>
            </w:r>
            <w:r>
              <w:rPr>
                <w:spacing w:val="5"/>
              </w:rPr>
              <w:t>h</w:t>
            </w:r>
            <w:r>
              <w:t>u</w:t>
            </w:r>
            <w:r>
              <w:rPr>
                <w:spacing w:val="-5"/>
              </w:rPr>
              <w:t>bu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ta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 xml:space="preserve">a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la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spacing w:line="220" w:lineRule="exact"/>
              <w:ind w:left="105" w:right="955"/>
              <w:jc w:val="both"/>
            </w:pP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ange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m</w:t>
            </w:r>
            <w:r>
              <w:rPr>
                <w:i/>
              </w:rPr>
              <w:t>o</w:t>
            </w:r>
            <w:r>
              <w:rPr>
                <w:i/>
                <w:spacing w:val="-3"/>
              </w:rPr>
              <w:t>t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</w:rPr>
              <w:t>on</w:t>
            </w:r>
          </w:p>
          <w:p w:rsidR="00FB6D70" w:rsidRDefault="006E520B">
            <w:pPr>
              <w:spacing w:before="6" w:line="220" w:lineRule="exact"/>
              <w:ind w:left="105" w:right="65"/>
              <w:jc w:val="both"/>
            </w:pP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 p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ke</w:t>
            </w:r>
          </w:p>
          <w:p w:rsidR="00FB6D70" w:rsidRDefault="006E520B">
            <w:pPr>
              <w:spacing w:line="220" w:lineRule="exact"/>
              <w:ind w:left="105" w:right="74"/>
              <w:jc w:val="both"/>
            </w:pPr>
            <w:r>
              <w:t>di</w:t>
            </w:r>
            <w:r>
              <w:rPr>
                <w:spacing w:val="9"/>
              </w:rPr>
              <w:t xml:space="preserve"> 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3"/>
              </w:rPr>
              <w:t>a</w:t>
            </w:r>
            <w:r>
              <w:t>ng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2"/>
              </w:rPr>
              <w:t>a</w:t>
            </w:r>
            <w:r>
              <w:t>f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6"/>
              </w:rPr>
              <w:t>U</w:t>
            </w:r>
            <w:r>
              <w:t>D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at</w:t>
            </w:r>
            <w:r>
              <w:t>u</w:t>
            </w:r>
          </w:p>
          <w:p w:rsidR="00FB6D70" w:rsidRDefault="006E520B">
            <w:pPr>
              <w:ind w:left="105" w:right="670"/>
              <w:jc w:val="both"/>
            </w:pPr>
            <w:r>
              <w:rPr>
                <w:spacing w:val="-3"/>
              </w:rPr>
              <w:t>Z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ec</w:t>
            </w:r>
            <w:r>
              <w:rPr>
                <w:spacing w:val="5"/>
              </w:rPr>
              <w:t>h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t>r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pu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t>.</w:t>
            </w:r>
          </w:p>
        </w:tc>
      </w:tr>
      <w:tr w:rsidR="00FB6D70">
        <w:trPr>
          <w:trHeight w:hRule="exact" w:val="4153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60" w:lineRule="exact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h</w:t>
            </w:r>
          </w:p>
          <w:p w:rsidR="00FB6D70" w:rsidRDefault="006E520B">
            <w:pPr>
              <w:spacing w:before="1"/>
              <w:ind w:left="105" w:right="63"/>
            </w:pP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aa</w:t>
            </w:r>
            <w:r>
              <w:t xml:space="preserve">n       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  <w:w w:val="101"/>
              </w:rPr>
              <w:t>e</w:t>
            </w:r>
            <w:r>
              <w:t>x</w:t>
            </w:r>
            <w:r>
              <w:rPr>
                <w:spacing w:val="-3"/>
              </w:rPr>
              <w:t>t</w:t>
            </w:r>
            <w:r>
              <w:t xml:space="preserve">ra 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i</w:t>
            </w:r>
            <w:r>
              <w:t xml:space="preserve">n     </w:t>
            </w:r>
            <w:r>
              <w:rPr>
                <w:spacing w:val="42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    </w:t>
            </w:r>
            <w:r>
              <w:rPr>
                <w:spacing w:val="39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l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  <w:w w:val="101"/>
              </w:rPr>
              <w:t>l</w:t>
            </w:r>
            <w:r>
              <w:t xml:space="preserve">uka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43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 </w:t>
            </w:r>
            <w:r>
              <w:rPr>
                <w:spacing w:val="44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 xml:space="preserve">n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</w:t>
            </w:r>
            <w:r>
              <w:rPr>
                <w:spacing w:val="19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l</w:t>
            </w:r>
            <w:r>
              <w:rPr>
                <w:w w:val="101"/>
              </w:rPr>
              <w:t xml:space="preserve">a </w:t>
            </w:r>
            <w:r>
              <w:rPr>
                <w:spacing w:val="-5"/>
              </w:rPr>
              <w:t>b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6"/>
              </w:rPr>
              <w:t>n</w:t>
            </w:r>
            <w:r>
              <w:t>.</w:t>
            </w:r>
          </w:p>
          <w:p w:rsidR="00FB6D70" w:rsidRDefault="00FB6D70">
            <w:pPr>
              <w:spacing w:before="14" w:line="260" w:lineRule="exact"/>
              <w:rPr>
                <w:sz w:val="26"/>
                <w:szCs w:val="26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1"/>
              </w:rPr>
              <w:t>E</w:t>
            </w:r>
            <w:r>
              <w:t xml:space="preserve">ka 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>t a</w:t>
            </w:r>
            <w:r>
              <w:rPr>
                <w:i/>
                <w:spacing w:val="-3"/>
              </w:rPr>
              <w:t>l</w:t>
            </w:r>
            <w:r>
              <w:rPr>
                <w:i/>
                <w:spacing w:val="2"/>
              </w:rPr>
              <w:t>.</w:t>
            </w:r>
            <w:r>
              <w:t>, 201</w:t>
            </w:r>
            <w:r>
              <w:rPr>
                <w:spacing w:val="-5"/>
              </w:rPr>
              <w:t>9</w:t>
            </w:r>
            <w:r>
              <w:t>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8"/>
              <w:jc w:val="both"/>
            </w:pPr>
            <w:r>
              <w:t xml:space="preserve">D  </w:t>
            </w:r>
            <w:r>
              <w:rPr>
                <w:spacing w:val="7"/>
              </w:rPr>
              <w:t xml:space="preserve"> </w:t>
            </w:r>
            <w:r>
              <w:t xml:space="preserve">:  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1"/>
              </w:rPr>
              <w:t>im</w:t>
            </w:r>
            <w:r>
              <w:rPr>
                <w:spacing w:val="-8"/>
              </w:rPr>
              <w:t>e</w:t>
            </w:r>
            <w:r>
              <w:t xml:space="preserve">n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 xml:space="preserve">u  </w:t>
            </w:r>
            <w:r>
              <w:rPr>
                <w:spacing w:val="4"/>
              </w:rPr>
              <w:t xml:space="preserve"> </w:t>
            </w:r>
            <w:r>
              <w:t>qu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spacing w:before="1"/>
              <w:ind w:left="105" w:right="1021"/>
              <w:jc w:val="both"/>
            </w:pPr>
            <w:r>
              <w:rPr>
                <w:spacing w:val="-3"/>
              </w:rPr>
              <w:t>e</w:t>
            </w:r>
            <w:r>
              <w:t>xp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>l</w:t>
            </w:r>
            <w:r>
              <w:rPr>
                <w:spacing w:val="8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68"/>
              <w:jc w:val="both"/>
            </w:pPr>
            <w:r>
              <w:rPr>
                <w:i/>
              </w:rPr>
              <w:t>po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t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 xml:space="preserve">- </w:t>
            </w:r>
            <w:r>
              <w:rPr>
                <w:i/>
                <w:spacing w:val="-3"/>
              </w:rPr>
              <w:t>t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t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on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y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d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5"/>
              </w:rPr>
              <w:t>g</w:t>
            </w:r>
            <w:r>
              <w:rPr>
                <w:i/>
              </w:rPr>
              <w:t>n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  <w:spacing w:val="-10"/>
              </w:rPr>
              <w:t>w</w:t>
            </w:r>
            <w:r>
              <w:rPr>
                <w:i/>
                <w:spacing w:val="1"/>
                <w:w w:val="101"/>
              </w:rPr>
              <w:t>it</w:t>
            </w:r>
            <w:r>
              <w:rPr>
                <w:i/>
              </w:rPr>
              <w:t xml:space="preserve">h 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on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o</w:t>
            </w:r>
            <w:r>
              <w:rPr>
                <w:i/>
              </w:rPr>
              <w:t>l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g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o</w:t>
            </w:r>
            <w:r>
              <w:rPr>
                <w:i/>
              </w:rPr>
              <w:t>up</w:t>
            </w:r>
          </w:p>
          <w:p w:rsidR="00FB6D70" w:rsidRDefault="006E520B">
            <w:pPr>
              <w:ind w:left="105" w:right="1352"/>
              <w:jc w:val="both"/>
            </w:pPr>
            <w:r>
              <w:t>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</w:p>
          <w:p w:rsidR="00FB6D70" w:rsidRDefault="006E520B">
            <w:pPr>
              <w:ind w:left="105" w:right="65"/>
              <w:jc w:val="both"/>
            </w:pPr>
            <w:r>
              <w:rPr>
                <w:spacing w:val="-2"/>
              </w:rPr>
              <w:t>V</w:t>
            </w:r>
            <w:r>
              <w:t>:</w:t>
            </w:r>
            <w:r>
              <w:rPr>
                <w:spacing w:val="47"/>
              </w:rPr>
              <w:t xml:space="preserve"> 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3"/>
              </w:rPr>
              <w:t>x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a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3"/>
              </w:rPr>
              <w:t>V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g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n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  <w:spacing w:val="-2"/>
              </w:rPr>
              <w:t>O</w:t>
            </w:r>
            <w:r>
              <w:rPr>
                <w:i/>
                <w:spacing w:val="1"/>
              </w:rPr>
              <w:t>l</w:t>
            </w:r>
            <w:r>
              <w:rPr>
                <w:i/>
                <w:spacing w:val="-3"/>
              </w:rPr>
              <w:t>i</w:t>
            </w:r>
            <w:r>
              <w:rPr>
                <w:i/>
                <w:spacing w:val="1"/>
              </w:rPr>
              <w:t>v</w:t>
            </w:r>
            <w:r>
              <w:rPr>
                <w:i/>
              </w:rPr>
              <w:t xml:space="preserve">e  </w:t>
            </w:r>
            <w:r>
              <w:rPr>
                <w:i/>
                <w:spacing w:val="-2"/>
              </w:rPr>
              <w:t>O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 xml:space="preserve">l 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u</w:t>
            </w:r>
            <w:r>
              <w:t>ka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n.</w:t>
            </w:r>
          </w:p>
          <w:p w:rsidR="00FB6D70" w:rsidRDefault="006E520B">
            <w:pPr>
              <w:spacing w:before="1"/>
              <w:ind w:left="105" w:right="64"/>
              <w:jc w:val="both"/>
            </w:pPr>
            <w:r>
              <w:t>I: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k</w:t>
            </w:r>
            <w:r>
              <w:t>u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t xml:space="preserve">r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4"/>
              </w:rPr>
              <w:t>b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ob</w:t>
            </w:r>
            <w:r>
              <w:rPr>
                <w:spacing w:val="3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1"/>
              </w:rPr>
              <w:t>a</w:t>
            </w:r>
            <w:r>
              <w:t xml:space="preserve">i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al</w:t>
            </w:r>
            <w:r>
              <w:rPr>
                <w:w w:val="101"/>
              </w:rPr>
              <w:t xml:space="preserve">a </w:t>
            </w:r>
            <w:r>
              <w:rPr>
                <w:spacing w:val="-5"/>
              </w:rPr>
              <w:t>b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.</w:t>
            </w:r>
          </w:p>
          <w:p w:rsidR="00FB6D70" w:rsidRDefault="006E520B">
            <w:pPr>
              <w:ind w:left="105" w:right="61"/>
              <w:jc w:val="both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5"/>
              </w:rPr>
              <w:t>a</w:t>
            </w:r>
            <w:r>
              <w:rPr>
                <w:i/>
                <w:spacing w:val="1"/>
              </w:rPr>
              <w:t>ti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-3"/>
              </w:rPr>
              <w:t>t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c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  <w:spacing w:val="-3"/>
              </w:rPr>
              <w:t>P</w:t>
            </w:r>
            <w:r>
              <w:rPr>
                <w:i/>
                <w:spacing w:val="-5"/>
              </w:rPr>
              <w:t>a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 xml:space="preserve">d </w:t>
            </w:r>
            <w:r>
              <w:rPr>
                <w:i/>
                <w:spacing w:val="-5"/>
              </w:rPr>
              <w:t>S</w:t>
            </w:r>
            <w:r>
              <w:rPr>
                <w:i/>
              </w:rPr>
              <w:t>a</w:t>
            </w:r>
            <w:r>
              <w:rPr>
                <w:i/>
                <w:spacing w:val="-2"/>
              </w:rPr>
              <w:t>m</w:t>
            </w:r>
            <w:r>
              <w:rPr>
                <w:i/>
              </w:rPr>
              <w:t>p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 xml:space="preserve">e </w:t>
            </w:r>
            <w:r>
              <w:rPr>
                <w:i/>
                <w:spacing w:val="5"/>
                <w:w w:val="101"/>
              </w:rPr>
              <w:t>t</w:t>
            </w:r>
            <w:r>
              <w:rPr>
                <w:i/>
              </w:rPr>
              <w:t xml:space="preserve">- </w:t>
            </w:r>
            <w:r>
              <w:rPr>
                <w:i/>
                <w:spacing w:val="-2"/>
              </w:rPr>
              <w:t>T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  <w:w w:val="101"/>
              </w:rPr>
              <w:t>t</w:t>
            </w:r>
            <w:r>
              <w:rPr>
                <w:i/>
              </w:rPr>
              <w:t>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67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40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ri</w:t>
            </w:r>
            <w:r>
              <w:rPr>
                <w:spacing w:val="33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spacing w:before="1"/>
              <w:ind w:left="105" w:right="67"/>
              <w:jc w:val="both"/>
            </w:pP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30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t xml:space="preserve">gi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ta</w:t>
            </w:r>
            <w:r>
              <w:rPr>
                <w:spacing w:val="5"/>
              </w:rPr>
              <w:t>r</w:t>
            </w:r>
            <w:r>
              <w:t>a  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 d</w:t>
            </w:r>
            <w:r>
              <w:rPr>
                <w:spacing w:val="-3"/>
              </w:rPr>
              <w:t>a</w:t>
            </w:r>
            <w:r>
              <w:t>n k</w:t>
            </w:r>
            <w:r>
              <w:rPr>
                <w:spacing w:val="-10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t xml:space="preserve">. </w:t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at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j</w:t>
            </w:r>
            <w:r>
              <w:rPr>
                <w:spacing w:val="1"/>
                <w:w w:val="101"/>
              </w:rPr>
              <w:t>a</w:t>
            </w:r>
            <w:r>
              <w:t>di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  <w:w w:val="101"/>
              </w:rPr>
              <w:t>l</w:t>
            </w:r>
            <w:r>
              <w:t xml:space="preserve">uka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 xml:space="preserve">a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ta</w:t>
            </w:r>
            <w:r>
              <w:rPr>
                <w:spacing w:val="5"/>
              </w:rPr>
              <w:t>r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t xml:space="preserve">e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t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  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48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 n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i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>0</w:t>
            </w:r>
            <w:r>
              <w:rPr>
                <w:spacing w:val="-5"/>
              </w:rPr>
              <w:t>0</w:t>
            </w:r>
            <w:r>
              <w:t xml:space="preserve">0 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t xml:space="preserve">a </w:t>
            </w:r>
            <w:r>
              <w:rPr>
                <w:spacing w:val="1"/>
                <w:w w:val="101"/>
              </w:rPr>
              <w:t>a</w:t>
            </w:r>
            <w:r>
              <w:t>da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h   p</w:t>
            </w:r>
            <w:r>
              <w:rPr>
                <w:spacing w:val="-3"/>
              </w:rPr>
              <w:t>e</w:t>
            </w:r>
            <w:r>
              <w:t>ngg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e</w:t>
            </w:r>
            <w:r>
              <w:t>x</w:t>
            </w:r>
            <w:r>
              <w:rPr>
                <w:spacing w:val="1"/>
              </w:rPr>
              <w:t>t</w:t>
            </w:r>
            <w:r>
              <w:t>ra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l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rh</w:t>
            </w:r>
            <w:r>
              <w:rPr>
                <w:spacing w:val="2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t>p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  <w:w w:val="101"/>
              </w:rPr>
              <w:t>l</w:t>
            </w:r>
            <w:r>
              <w:t xml:space="preserve">uka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  p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e</w:t>
            </w:r>
            <w:r>
              <w:t xml:space="preserve">n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k</w:t>
            </w:r>
            <w:r>
              <w:rPr>
                <w:spacing w:val="-5"/>
              </w:rPr>
              <w:t>o</w:t>
            </w:r>
            <w:r>
              <w:t>.</w:t>
            </w:r>
          </w:p>
        </w:tc>
      </w:tr>
      <w:tr w:rsidR="00FB6D70">
        <w:trPr>
          <w:trHeight w:hRule="exact" w:val="3231"/>
        </w:trPr>
        <w:tc>
          <w:tcPr>
            <w:tcW w:w="6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60" w:lineRule="exact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0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E</w:t>
            </w:r>
            <w:r>
              <w:t>x</w:t>
            </w:r>
            <w:r>
              <w:rPr>
                <w:spacing w:val="-3"/>
              </w:rPr>
              <w:t>t</w:t>
            </w:r>
            <w:r>
              <w:t>ra</w:t>
            </w:r>
          </w:p>
          <w:p w:rsidR="00FB6D70" w:rsidRDefault="006E520B">
            <w:pPr>
              <w:spacing w:before="2"/>
              <w:ind w:left="105" w:right="64"/>
              <w:jc w:val="both"/>
            </w:pPr>
            <w:r>
              <w:rPr>
                <w:spacing w:val="-2"/>
              </w:rPr>
              <w:t>V</w:t>
            </w:r>
            <w:r>
              <w:rPr>
                <w:spacing w:val="1"/>
              </w:rPr>
              <w:t>i</w:t>
            </w:r>
            <w:r>
              <w:t>rg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l </w:t>
            </w:r>
            <w:r>
              <w:t>(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VOO</w:t>
            </w:r>
            <w:r>
              <w:t xml:space="preserve">) </w:t>
            </w:r>
            <w:r>
              <w:rPr>
                <w:spacing w:val="-6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V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i</w:t>
            </w:r>
            <w:r>
              <w:t>n C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ut</w:t>
            </w:r>
          </w:p>
          <w:p w:rsidR="00FB6D70" w:rsidRDefault="006E520B">
            <w:pPr>
              <w:spacing w:before="1"/>
              <w:ind w:left="105" w:right="62"/>
            </w:pPr>
            <w:r>
              <w:rPr>
                <w:spacing w:val="-2"/>
              </w:rPr>
              <w:t>O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rPr>
                <w:spacing w:val="3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V</w:t>
            </w:r>
            <w:r>
              <w:t>C</w:t>
            </w:r>
            <w:r>
              <w:rPr>
                <w:spacing w:val="-2"/>
              </w:rPr>
              <w:t>O</w:t>
            </w:r>
            <w:r>
              <w:t>)</w:t>
            </w:r>
            <w:r>
              <w:rPr>
                <w:spacing w:val="46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rh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 xml:space="preserve">p </w:t>
            </w:r>
            <w:r>
              <w:rPr>
                <w:spacing w:val="-2"/>
              </w:rPr>
              <w:t>K</w:t>
            </w:r>
            <w:r>
              <w:rPr>
                <w:spacing w:val="-3"/>
              </w:rPr>
              <w:t>ej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L</w:t>
            </w:r>
            <w:r>
              <w:t>uka</w:t>
            </w:r>
            <w:r>
              <w:rPr>
                <w:spacing w:val="19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G</w:t>
            </w:r>
            <w:r>
              <w:t>r</w:t>
            </w:r>
            <w:r>
              <w:rPr>
                <w:spacing w:val="2"/>
              </w:rPr>
              <w:t>a</w:t>
            </w:r>
            <w:r>
              <w:t>de I</w:t>
            </w:r>
            <w:r>
              <w:rPr>
                <w:spacing w:val="-2"/>
              </w:rPr>
              <w:t xml:space="preserve"> 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ke    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d</w:t>
            </w:r>
            <w:r>
              <w:t xml:space="preserve">i    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6"/>
              </w:rPr>
              <w:t>U</w:t>
            </w:r>
            <w:r>
              <w:t xml:space="preserve">D </w:t>
            </w:r>
            <w:r>
              <w:rPr>
                <w:spacing w:val="-2"/>
              </w:rPr>
              <w:t>K</w:t>
            </w:r>
            <w:r>
              <w:rPr>
                <w:spacing w:val="-5"/>
              </w:rPr>
              <w:t>R</w:t>
            </w:r>
            <w:r>
              <w:rPr>
                <w:spacing w:val="-2"/>
              </w:rPr>
              <w:t>M</w:t>
            </w:r>
            <w:r>
              <w:t>T</w:t>
            </w:r>
          </w:p>
          <w:p w:rsidR="00FB6D70" w:rsidRDefault="006E520B">
            <w:pPr>
              <w:ind w:left="105"/>
            </w:pPr>
            <w:r>
              <w:rPr>
                <w:spacing w:val="-3"/>
              </w:rPr>
              <w:t>W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t>o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4"/>
              </w:rPr>
              <w:t>g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-2"/>
              </w:rPr>
              <w:t>S</w:t>
            </w:r>
            <w:r>
              <w:t>upr</w:t>
            </w:r>
            <w:r>
              <w:rPr>
                <w:spacing w:val="1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t xml:space="preserve">i   </w:t>
            </w:r>
            <w:r>
              <w:rPr>
                <w:spacing w:val="40"/>
              </w:rPr>
              <w:t xml:space="preserve"> 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 xml:space="preserve">t   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  <w:spacing w:val="-5"/>
              </w:rPr>
              <w:t>a</w:t>
            </w:r>
            <w:r>
              <w:rPr>
                <w:i/>
                <w:spacing w:val="1"/>
                <w:w w:val="101"/>
              </w:rPr>
              <w:t>l</w:t>
            </w:r>
            <w:r>
              <w:rPr>
                <w:i/>
                <w:spacing w:val="-1"/>
              </w:rPr>
              <w:t>.</w:t>
            </w:r>
            <w:r>
              <w:t>,</w:t>
            </w:r>
          </w:p>
          <w:p w:rsidR="00FB6D70" w:rsidRDefault="006E520B">
            <w:pPr>
              <w:ind w:left="105"/>
            </w:pPr>
            <w:r>
              <w:t>2019)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D</w:t>
            </w:r>
            <w:r>
              <w:rPr>
                <w:spacing w:val="25"/>
              </w:rPr>
              <w:t xml:space="preserve"> </w:t>
            </w:r>
            <w:r>
              <w:t>:</w:t>
            </w:r>
            <w:r>
              <w:rPr>
                <w:spacing w:val="25"/>
              </w:rPr>
              <w:t xml:space="preserve"> </w:t>
            </w:r>
            <w:r>
              <w:rPr>
                <w:spacing w:val="-6"/>
              </w:rPr>
              <w:t>Q</w:t>
            </w:r>
            <w:r>
              <w:t>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y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e</w:t>
            </w:r>
            <w:r>
              <w:t>xp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>l</w:t>
            </w:r>
            <w:r>
              <w:rPr>
                <w:spacing w:val="27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 w:right="483"/>
            </w:pP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o</w:t>
            </w:r>
            <w:r>
              <w:t>n</w:t>
            </w:r>
            <w:r>
              <w:rPr>
                <w:spacing w:val="1"/>
              </w:rPr>
              <w:t>l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g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up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g</w:t>
            </w:r>
            <w:r>
              <w:t>n. 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44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n.</w:t>
            </w:r>
          </w:p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V</w:t>
            </w:r>
            <w:r>
              <w:t xml:space="preserve">:  </w:t>
            </w:r>
            <w:r>
              <w:rPr>
                <w:spacing w:val="29"/>
              </w:rPr>
              <w:t xml:space="preserve"> </w:t>
            </w:r>
            <w:r>
              <w:rPr>
                <w:spacing w:val="1"/>
              </w:rPr>
              <w:t>E</w:t>
            </w:r>
            <w:r>
              <w:t>x</w:t>
            </w:r>
            <w:r>
              <w:rPr>
                <w:spacing w:val="-3"/>
              </w:rPr>
              <w:t>t</w:t>
            </w:r>
            <w:r>
              <w:t xml:space="preserve">ra  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V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i</w:t>
            </w:r>
            <w:r>
              <w:t xml:space="preserve">n  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v</w:t>
            </w:r>
            <w:r>
              <w:t xml:space="preserve">e  </w:t>
            </w:r>
            <w:r>
              <w:rPr>
                <w:spacing w:val="31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il</w:t>
            </w:r>
            <w:r>
              <w:t>,</w:t>
            </w:r>
          </w:p>
          <w:p w:rsidR="00FB6D70" w:rsidRDefault="006E520B">
            <w:pPr>
              <w:ind w:left="105" w:right="67"/>
            </w:pPr>
            <w:r>
              <w:rPr>
                <w:spacing w:val="-2"/>
              </w:rPr>
              <w:t>V</w:t>
            </w:r>
            <w:r>
              <w:rPr>
                <w:spacing w:val="1"/>
              </w:rPr>
              <w:t>i</w:t>
            </w:r>
            <w:r>
              <w:t>rg</w:t>
            </w:r>
            <w:r>
              <w:rPr>
                <w:spacing w:val="-3"/>
              </w:rPr>
              <w:t>i</w:t>
            </w:r>
            <w:r>
              <w:t xml:space="preserve">n    </w:t>
            </w:r>
            <w:r>
              <w:rPr>
                <w:spacing w:val="29"/>
              </w:rPr>
              <w:t xml:space="preserve"> </w:t>
            </w:r>
            <w:r>
              <w:t>C</w:t>
            </w:r>
            <w:r>
              <w:rPr>
                <w:spacing w:val="-5"/>
              </w:rPr>
              <w:t>o</w:t>
            </w:r>
            <w:r>
              <w:rPr>
                <w:spacing w:val="-3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 xml:space="preserve">ut    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t xml:space="preserve">,    </w:t>
            </w:r>
            <w:r>
              <w:rPr>
                <w:spacing w:val="27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 k</w:t>
            </w:r>
            <w:r>
              <w:rPr>
                <w:spacing w:val="-3"/>
              </w:rPr>
              <w:t>ej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 xml:space="preserve">a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n.</w:t>
            </w:r>
          </w:p>
          <w:p w:rsidR="00FB6D70" w:rsidRDefault="006E520B">
            <w:pPr>
              <w:spacing w:before="2" w:line="220" w:lineRule="exact"/>
              <w:ind w:left="105" w:right="68"/>
            </w:pPr>
            <w:r>
              <w:t xml:space="preserve">I:  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 xml:space="preserve">r  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ob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7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l</w:t>
            </w:r>
            <w:r>
              <w:t>uka</w:t>
            </w:r>
            <w:r>
              <w:rPr>
                <w:spacing w:val="1"/>
              </w:rPr>
              <w:t xml:space="preserve"> 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NP</w:t>
            </w:r>
            <w:r>
              <w:rPr>
                <w:spacing w:val="-6"/>
              </w:rPr>
              <w:t>U</w:t>
            </w:r>
            <w:r>
              <w:rPr>
                <w:spacing w:val="-2"/>
              </w:rPr>
              <w:t>AP</w:t>
            </w:r>
            <w:r>
              <w:t>.</w:t>
            </w:r>
          </w:p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A</w:t>
            </w:r>
            <w:r>
              <w:t>:</w:t>
            </w:r>
            <w:r>
              <w:rPr>
                <w:spacing w:val="24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>i</w:t>
            </w:r>
            <w:r>
              <w:rPr>
                <w:spacing w:val="24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lm</w:t>
            </w:r>
            <w:r>
              <w:rPr>
                <w:spacing w:val="-5"/>
              </w:rPr>
              <w:t>o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v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mi</w:t>
            </w:r>
            <w:r>
              <w:t>r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o</w:t>
            </w:r>
            <w:r>
              <w:t>v</w:t>
            </w:r>
            <w:r>
              <w:rPr>
                <w:spacing w:val="18"/>
              </w:rPr>
              <w:t xml:space="preserve"> </w:t>
            </w:r>
            <w:r>
              <w:t>d</w:t>
            </w:r>
            <w:r>
              <w:rPr>
                <w:spacing w:val="1"/>
              </w:rPr>
              <w:t>a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U</w:t>
            </w:r>
            <w:r>
              <w:rPr>
                <w:spacing w:val="-3"/>
              </w:rPr>
              <w:t>j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C</w:t>
            </w:r>
            <w:r>
              <w:rPr>
                <w:spacing w:val="5"/>
              </w:rPr>
              <w:t>h</w:t>
            </w:r>
            <w:r>
              <w:rPr>
                <w:spacing w:val="2"/>
                <w:w w:val="101"/>
              </w:rPr>
              <w:t>i</w:t>
            </w:r>
            <w:r>
              <w:t>-</w:t>
            </w:r>
            <w:r>
              <w:rPr>
                <w:spacing w:val="-2"/>
              </w:rPr>
              <w:t>S</w:t>
            </w:r>
            <w:r>
              <w:t>q</w:t>
            </w:r>
            <w:r>
              <w:rPr>
                <w:spacing w:val="-5"/>
              </w:rPr>
              <w:t>u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t>.</w:t>
            </w:r>
          </w:p>
        </w:tc>
        <w:tc>
          <w:tcPr>
            <w:tcW w:w="2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 w:right="68"/>
              <w:jc w:val="both"/>
            </w:pPr>
            <w:r>
              <w:rPr>
                <w:spacing w:val="-2"/>
              </w:rPr>
              <w:t>D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a</w:t>
            </w:r>
            <w:r>
              <w:t xml:space="preserve">m     </w:t>
            </w:r>
            <w:r>
              <w:rPr>
                <w:spacing w:val="15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    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105" w:right="68"/>
              <w:jc w:val="both"/>
            </w:pPr>
            <w:r>
              <w:t>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>n 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>O 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V</w:t>
            </w:r>
            <w:r>
              <w:t xml:space="preserve">CO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t>f 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 xml:space="preserve">m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  <w:w w:val="101"/>
              </w:rPr>
              <w:t>l</w:t>
            </w:r>
            <w:r>
              <w:t xml:space="preserve">uka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 xml:space="preserve">.  </w:t>
            </w:r>
            <w:r>
              <w:rPr>
                <w:spacing w:val="-2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 xml:space="preserve"> t</w:t>
            </w:r>
            <w:r>
              <w:rPr>
                <w:spacing w:val="-3"/>
              </w:rPr>
              <w:t>et</w:t>
            </w:r>
            <w:r>
              <w:rPr>
                <w:spacing w:val="1"/>
              </w:rPr>
              <w:t>a</w:t>
            </w:r>
            <w:r>
              <w:t xml:space="preserve">pi 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a</w:t>
            </w:r>
            <w:r>
              <w:t>da 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>O 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V</w:t>
            </w:r>
            <w:r>
              <w:t xml:space="preserve">CO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t>r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t>d</w:t>
            </w:r>
            <w:r>
              <w:rPr>
                <w:spacing w:val="1"/>
              </w:rPr>
              <w:t>a</w:t>
            </w:r>
            <w:r>
              <w:t>p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 gr</w:t>
            </w:r>
            <w:r>
              <w:rPr>
                <w:spacing w:val="2"/>
              </w:rPr>
              <w:t>a</w:t>
            </w:r>
            <w:r>
              <w:t xml:space="preserve">de </w:t>
            </w:r>
            <w:r>
              <w:rPr>
                <w:spacing w:val="2"/>
              </w:rPr>
              <w:t xml:space="preserve"> </w:t>
            </w:r>
            <w:r>
              <w:t>1  p</w:t>
            </w:r>
            <w:r>
              <w:rPr>
                <w:spacing w:val="-3"/>
              </w:rPr>
              <w:t>a</w:t>
            </w:r>
            <w:r>
              <w:t xml:space="preserve">da 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3"/>
              </w:rPr>
              <w:t>e</w:t>
            </w:r>
            <w:r>
              <w:t>.</w:t>
            </w:r>
          </w:p>
        </w:tc>
      </w:tr>
    </w:tbl>
    <w:p w:rsidR="00FB6D70" w:rsidRDefault="00FB6D70">
      <w:pPr>
        <w:sectPr w:rsidR="00FB6D70">
          <w:pgSz w:w="11920" w:h="16840"/>
          <w:pgMar w:top="760" w:right="1580" w:bottom="280" w:left="1680" w:header="738" w:footer="0" w:gutter="0"/>
          <w:cols w:space="720"/>
        </w:sect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" w:line="260" w:lineRule="exact"/>
        <w:rPr>
          <w:sz w:val="26"/>
          <w:szCs w:val="26"/>
        </w:rPr>
      </w:pPr>
    </w:p>
    <w:p w:rsidR="00FB6D70" w:rsidRDefault="006E520B">
      <w:pPr>
        <w:spacing w:before="29"/>
        <w:ind w:left="4155" w:right="3684"/>
        <w:jc w:val="center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AB</w:t>
      </w:r>
      <w:r>
        <w:rPr>
          <w:b/>
          <w:sz w:val="24"/>
          <w:szCs w:val="24"/>
        </w:rPr>
        <w:t xml:space="preserve"> V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260" w:lineRule="exact"/>
        <w:ind w:left="3189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HA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spacing w:val="-2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L D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spacing w:val="4"/>
          <w:position w:val="-1"/>
          <w:sz w:val="24"/>
          <w:szCs w:val="24"/>
        </w:rPr>
        <w:t>M</w:t>
      </w:r>
      <w:r>
        <w:rPr>
          <w:b/>
          <w:spacing w:val="3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AHASAN</w:t>
      </w:r>
    </w:p>
    <w:p w:rsidR="00FB6D70" w:rsidRDefault="00FB6D70">
      <w:pPr>
        <w:spacing w:before="12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Stud</w:t>
      </w:r>
      <w:r>
        <w:rPr>
          <w:b/>
          <w:sz w:val="24"/>
          <w:szCs w:val="24"/>
        </w:rPr>
        <w:t>i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0-</w:t>
      </w:r>
      <w:r>
        <w:rPr>
          <w:sz w:val="24"/>
          <w:szCs w:val="24"/>
        </w:rPr>
        <w:t>80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ign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>g</w:t>
      </w:r>
      <w:r>
        <w:rPr>
          <w:i/>
          <w:sz w:val="24"/>
          <w:szCs w:val="24"/>
        </w:rPr>
        <w:t>n Qua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ek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</w:t>
      </w:r>
      <w:r>
        <w:rPr>
          <w:i/>
          <w:spacing w:val="2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2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 oil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9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5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í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í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-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ez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ñ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é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3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(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ö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ü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5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-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un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</w:p>
    <w:p w:rsidR="00FB6D70" w:rsidRDefault="006E520B">
      <w:pPr>
        <w:spacing w:before="10" w:line="260" w:lineRule="exact"/>
        <w:ind w:left="587"/>
        <w:rPr>
          <w:sz w:val="24"/>
          <w:szCs w:val="24"/>
        </w:rPr>
      </w:pP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uk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 xml:space="preserve"> s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g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kut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3" w:line="220" w:lineRule="exact"/>
        <w:rPr>
          <w:sz w:val="22"/>
          <w:szCs w:val="22"/>
        </w:rPr>
      </w:pPr>
    </w:p>
    <w:p w:rsidR="00FB6D70" w:rsidRDefault="006E520B">
      <w:pPr>
        <w:spacing w:before="29"/>
        <w:ind w:left="4400" w:right="3928"/>
        <w:jc w:val="center"/>
        <w:rPr>
          <w:sz w:val="24"/>
          <w:szCs w:val="24"/>
        </w:rPr>
        <w:sectPr w:rsidR="00FB6D70">
          <w:headerReference w:type="default" r:id="rId76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46</w:t>
      </w:r>
    </w:p>
    <w:p w:rsidR="00FB6D70" w:rsidRDefault="00FB6D70">
      <w:pPr>
        <w:spacing w:before="5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 w:line="260" w:lineRule="exact"/>
        <w:ind w:left="240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5</w:t>
      </w:r>
      <w:r>
        <w:rPr>
          <w:b/>
          <w:spacing w:val="2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>1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Ha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il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spacing w:val="5"/>
          <w:position w:val="-1"/>
          <w:sz w:val="24"/>
          <w:szCs w:val="24"/>
        </w:rPr>
        <w:t>a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ian</w:t>
      </w:r>
      <w:r>
        <w:rPr>
          <w:b/>
          <w:spacing w:val="6"/>
          <w:position w:val="-1"/>
          <w:sz w:val="24"/>
          <w:szCs w:val="24"/>
        </w:rPr>
        <w:t xml:space="preserve"> </w:t>
      </w:r>
      <w:r>
        <w:rPr>
          <w:b/>
          <w:i/>
          <w:spacing w:val="2"/>
          <w:position w:val="-1"/>
          <w:sz w:val="24"/>
          <w:szCs w:val="24"/>
        </w:rPr>
        <w:t>L</w:t>
      </w:r>
      <w:r>
        <w:rPr>
          <w:b/>
          <w:i/>
          <w:position w:val="-1"/>
          <w:sz w:val="24"/>
          <w:szCs w:val="24"/>
        </w:rPr>
        <w:t>i</w:t>
      </w:r>
      <w:r>
        <w:rPr>
          <w:b/>
          <w:i/>
          <w:spacing w:val="1"/>
          <w:position w:val="-1"/>
          <w:sz w:val="24"/>
          <w:szCs w:val="24"/>
        </w:rPr>
        <w:t>t</w:t>
      </w:r>
      <w:r>
        <w:rPr>
          <w:b/>
          <w:i/>
          <w:spacing w:val="-1"/>
          <w:position w:val="-1"/>
          <w:sz w:val="24"/>
          <w:szCs w:val="24"/>
        </w:rPr>
        <w:t>e</w:t>
      </w:r>
      <w:r>
        <w:rPr>
          <w:b/>
          <w:i/>
          <w:spacing w:val="-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at</w:t>
      </w:r>
      <w:r>
        <w:rPr>
          <w:b/>
          <w:i/>
          <w:spacing w:val="1"/>
          <w:position w:val="-1"/>
          <w:sz w:val="24"/>
          <w:szCs w:val="24"/>
        </w:rPr>
        <w:t>u</w:t>
      </w:r>
      <w:r>
        <w:rPr>
          <w:b/>
          <w:i/>
          <w:spacing w:val="-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e</w:t>
      </w:r>
    </w:p>
    <w:p w:rsidR="00FB6D70" w:rsidRDefault="00FB6D70">
      <w:pPr>
        <w:spacing w:before="14" w:line="260" w:lineRule="exact"/>
        <w:rPr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7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spacing w:before="1"/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spacing w:before="1"/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6454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1.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h</w:t>
            </w:r>
          </w:p>
          <w:p w:rsidR="00FB6D70" w:rsidRDefault="006E520B">
            <w:pPr>
              <w:ind w:left="105" w:right="63"/>
            </w:pP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aa</w:t>
            </w:r>
            <w:r>
              <w:t xml:space="preserve">n  </w:t>
            </w:r>
            <w:r>
              <w:rPr>
                <w:spacing w:val="38"/>
              </w:rPr>
              <w:t xml:space="preserve">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x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 xml:space="preserve">a 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i</w:t>
            </w:r>
            <w:r>
              <w:t xml:space="preserve">n   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  </w:t>
            </w:r>
            <w:r>
              <w:rPr>
                <w:spacing w:val="29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l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  <w:w w:val="101"/>
              </w:rPr>
              <w:t>l</w:t>
            </w:r>
            <w:r>
              <w:t xml:space="preserve">uka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29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 xml:space="preserve">n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    </w:t>
            </w:r>
            <w:r>
              <w:rPr>
                <w:spacing w:val="23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1"/>
              </w:rPr>
              <w:t>al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b</w:t>
            </w:r>
            <w:r>
              <w:t>r</w:t>
            </w:r>
            <w:r>
              <w:rPr>
                <w:spacing w:val="2"/>
              </w:rPr>
              <w:t>a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6"/>
              </w:rPr>
              <w:t>n</w:t>
            </w:r>
            <w:r>
              <w:t>.</w:t>
            </w:r>
          </w:p>
          <w:p w:rsidR="00FB6D70" w:rsidRDefault="00FB6D70">
            <w:pPr>
              <w:spacing w:before="14" w:line="260" w:lineRule="exact"/>
              <w:rPr>
                <w:sz w:val="26"/>
                <w:szCs w:val="26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1"/>
              </w:rPr>
              <w:t>E</w:t>
            </w:r>
            <w:r>
              <w:t>ka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>t a</w:t>
            </w:r>
            <w:r>
              <w:rPr>
                <w:i/>
                <w:spacing w:val="-3"/>
              </w:rPr>
              <w:t>l</w:t>
            </w:r>
            <w:r>
              <w:rPr>
                <w:i/>
                <w:spacing w:val="2"/>
              </w:rPr>
              <w:t>.</w:t>
            </w:r>
            <w:r>
              <w:t>, 201</w:t>
            </w:r>
            <w:r>
              <w:rPr>
                <w:spacing w:val="-5"/>
              </w:rPr>
              <w:t>9</w:t>
            </w:r>
            <w:r>
              <w:t>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1"/>
              </w:rPr>
              <w:t>im</w:t>
            </w:r>
            <w:r>
              <w:rPr>
                <w:w w:val="101"/>
              </w:rPr>
              <w:t>e</w:t>
            </w:r>
          </w:p>
          <w:p w:rsidR="00FB6D70" w:rsidRDefault="006E520B">
            <w:pPr>
              <w:ind w:left="105" w:right="61"/>
            </w:pPr>
            <w:r>
              <w:t xml:space="preserve">n      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t>u qu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-3"/>
                <w:w w:val="101"/>
              </w:rPr>
              <w:t>e</w:t>
            </w:r>
            <w:r>
              <w:t>xp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 xml:space="preserve">nt </w:t>
            </w:r>
            <w:r>
              <w:rPr>
                <w:spacing w:val="1"/>
              </w:rPr>
              <w:t>a</w:t>
            </w:r>
            <w:r>
              <w:t>l d</w:t>
            </w:r>
            <w:r>
              <w:rPr>
                <w:spacing w:val="-3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i/>
              </w:rPr>
              <w:t>po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 xml:space="preserve">t 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 xml:space="preserve">- 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  <w:spacing w:val="-3"/>
                <w:w w:val="101"/>
              </w:rPr>
              <w:t>t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w w:val="101"/>
              </w:rPr>
              <w:t xml:space="preserve">t </w:t>
            </w:r>
            <w:r>
              <w:rPr>
                <w:i/>
              </w:rPr>
              <w:t>on</w:t>
            </w:r>
            <w:r>
              <w:rPr>
                <w:i/>
                <w:spacing w:val="1"/>
              </w:rPr>
              <w:t>l</w:t>
            </w: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-3"/>
                <w:w w:val="101"/>
              </w:rPr>
              <w:t>i</w:t>
            </w:r>
            <w:r>
              <w:rPr>
                <w:i/>
              </w:rPr>
              <w:t xml:space="preserve">gn </w:t>
            </w:r>
            <w:r>
              <w:rPr>
                <w:i/>
                <w:spacing w:val="-10"/>
              </w:rPr>
              <w:t>w</w:t>
            </w:r>
            <w:r>
              <w:rPr>
                <w:i/>
                <w:spacing w:val="1"/>
                <w:w w:val="101"/>
              </w:rPr>
              <w:t>it</w:t>
            </w:r>
            <w:r>
              <w:rPr>
                <w:i/>
              </w:rPr>
              <w:t>h</w:t>
            </w:r>
          </w:p>
          <w:p w:rsidR="00FB6D70" w:rsidRDefault="006E520B">
            <w:pPr>
              <w:spacing w:before="6" w:line="220" w:lineRule="exact"/>
              <w:ind w:left="105" w:right="404"/>
            </w:pPr>
            <w:r>
              <w:rPr>
                <w:i/>
                <w:spacing w:val="1"/>
                <w:w w:val="101"/>
              </w:rPr>
              <w:t>c</w:t>
            </w:r>
            <w:r>
              <w:rPr>
                <w:i/>
              </w:rPr>
              <w:t>on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o</w:t>
            </w:r>
            <w:r>
              <w:rPr>
                <w:i/>
                <w:w w:val="101"/>
              </w:rPr>
              <w:t xml:space="preserve">l </w:t>
            </w:r>
            <w:r>
              <w:rPr>
                <w:i/>
              </w:rPr>
              <w:t>g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oup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cc</w:t>
            </w:r>
            <w:r>
              <w:rPr>
                <w:spacing w:val="1"/>
                <w:w w:val="101"/>
              </w:rPr>
              <w:t>i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>t</w:t>
            </w:r>
          </w:p>
          <w:p w:rsidR="00FB6D70" w:rsidRDefault="006E520B">
            <w:pPr>
              <w:ind w:left="105"/>
            </w:pP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spacing w:before="1"/>
              <w:ind w:left="105"/>
            </w:pPr>
            <w:r>
              <w:t>.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1054"/>
              <w:jc w:val="both"/>
            </w:pPr>
            <w:r>
              <w:rPr>
                <w:spacing w:val="2"/>
              </w:rPr>
              <w:t>T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821"/>
            </w:pP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 xml:space="preserve">t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63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t xml:space="preserve">ra 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ind w:left="105" w:right="62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lam</w:t>
            </w:r>
            <w:r>
              <w:t xml:space="preserve">a </w:t>
            </w:r>
            <w:r>
              <w:rPr>
                <w:spacing w:val="5"/>
              </w:rPr>
              <w:t xml:space="preserve"> </w:t>
            </w:r>
            <w:r>
              <w:t>5  h</w:t>
            </w:r>
            <w:r>
              <w:rPr>
                <w:spacing w:val="-3"/>
              </w:rPr>
              <w:t>a</w:t>
            </w:r>
            <w:r>
              <w:t xml:space="preserve">ri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2"/>
              </w:rPr>
              <w:t>t</w:t>
            </w:r>
            <w:r>
              <w:rPr>
                <w:spacing w:val="-5"/>
              </w:rPr>
              <w:t>-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 xml:space="preserve">t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spacing w:before="1"/>
              <w:ind w:left="105" w:right="61"/>
              <w:jc w:val="both"/>
            </w:pPr>
            <w:r>
              <w:t>p</w:t>
            </w:r>
            <w:r>
              <w:rPr>
                <w:spacing w:val="1"/>
              </w:rPr>
              <w:t>a</w:t>
            </w:r>
            <w:r>
              <w:t xml:space="preserve">gi  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2"/>
              </w:rPr>
              <w:t>l</w:t>
            </w:r>
            <w:r>
              <w:rPr>
                <w:spacing w:val="-3"/>
              </w:rPr>
              <w:t>a</w:t>
            </w:r>
            <w:r>
              <w:t xml:space="preserve">h  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t xml:space="preserve">e 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t xml:space="preserve">h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t xml:space="preserve">i  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15</w:t>
            </w:r>
          </w:p>
          <w:p w:rsidR="00FB6D70" w:rsidRDefault="006E520B">
            <w:pPr>
              <w:ind w:left="105" w:right="115"/>
            </w:pP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de 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69" w:right="65"/>
              <w:jc w:val="center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E</w:t>
            </w:r>
            <w:r>
              <w:t>x</w:t>
            </w:r>
            <w:r>
              <w:rPr>
                <w:spacing w:val="-3"/>
              </w:rPr>
              <w:t>t</w:t>
            </w:r>
            <w:r>
              <w:t xml:space="preserve">ra     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i</w:t>
            </w:r>
            <w:r>
              <w:t>n</w:t>
            </w:r>
          </w:p>
          <w:p w:rsidR="00FB6D70" w:rsidRDefault="006E520B">
            <w:pPr>
              <w:ind w:left="430" w:right="581"/>
              <w:jc w:val="center"/>
            </w:pP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spacing w:before="40" w:line="220" w:lineRule="exact"/>
              <w:ind w:left="465" w:right="61" w:hanging="361"/>
            </w:pPr>
            <w:r>
              <w:rPr>
                <w:sz w:val="24"/>
                <w:szCs w:val="24"/>
              </w:rPr>
              <w:t xml:space="preserve">2.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k</w:t>
            </w:r>
            <w:r>
              <w:t xml:space="preserve">o      </w:t>
            </w:r>
            <w:r>
              <w:rPr>
                <w:spacing w:val="15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t xml:space="preserve">uka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b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t xml:space="preserve">um </w:t>
            </w:r>
            <w:r>
              <w:rPr>
                <w:spacing w:val="46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41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VOO</w:t>
            </w:r>
            <w:r>
              <w:t>,</w:t>
            </w:r>
          </w:p>
          <w:p w:rsidR="00FB6D70" w:rsidRDefault="006E520B">
            <w:pPr>
              <w:ind w:left="465" w:right="62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  <w:w w:val="101"/>
              </w:rPr>
              <w:t>i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t>, 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l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ti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 xml:space="preserve">i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rd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 xml:space="preserve">9 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10"/>
              </w:rPr>
              <w:t xml:space="preserve"> </w:t>
            </w:r>
            <w:r>
              <w:t xml:space="preserve">5 </w:t>
            </w:r>
            <w:r>
              <w:rPr>
                <w:spacing w:val="-5"/>
              </w:rPr>
              <w:t>o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l</w:t>
            </w:r>
            <w:r>
              <w:t xml:space="preserve">uka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p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o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0" w:hanging="360"/>
              <w:jc w:val="both"/>
            </w:pPr>
            <w:r>
              <w:t>2.</w:t>
            </w:r>
            <w:r>
              <w:tab/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t xml:space="preserve">h   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ia</w:t>
            </w:r>
            <w:r>
              <w:t xml:space="preserve">n  </w:t>
            </w:r>
            <w:r>
              <w:rPr>
                <w:spacing w:val="48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VOO</w:t>
            </w:r>
            <w:r>
              <w:t>, p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l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ti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 xml:space="preserve">i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rd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 xml:space="preserve">2 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 xml:space="preserve">, 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 xml:space="preserve">a 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10"/>
              </w:rPr>
              <w:t xml:space="preserve"> </w:t>
            </w:r>
            <w:r>
              <w:t xml:space="preserve">3 </w:t>
            </w:r>
            <w:r>
              <w:rPr>
                <w:spacing w:val="-5"/>
              </w:rPr>
              <w:t>o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 xml:space="preserve">ko </w:t>
            </w:r>
            <w:r>
              <w:rPr>
                <w:spacing w:val="1"/>
              </w:rPr>
              <w:t>l</w:t>
            </w:r>
            <w:r>
              <w:t>uka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ng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rd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4"/>
              </w:rPr>
              <w:t xml:space="preserve"> </w:t>
            </w:r>
            <w:r>
              <w:t xml:space="preserve">1 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 xml:space="preserve">, 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 xml:space="preserve">a 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r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t>d</w:t>
            </w:r>
            <w:r>
              <w:rPr>
                <w:spacing w:val="-3"/>
              </w:rPr>
              <w:t>a</w:t>
            </w:r>
            <w:r>
              <w:t>p</w:t>
            </w:r>
            <w:r>
              <w:rPr>
                <w:spacing w:val="1"/>
              </w:rPr>
              <w:t>a</w:t>
            </w:r>
            <w:r>
              <w:t>t 6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>ng,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t>ng.</w:t>
            </w:r>
          </w:p>
          <w:p w:rsidR="00FB6D70" w:rsidRDefault="006E520B">
            <w:pPr>
              <w:tabs>
                <w:tab w:val="left" w:pos="460"/>
              </w:tabs>
              <w:ind w:left="465" w:right="61" w:hanging="360"/>
              <w:jc w:val="both"/>
            </w:pPr>
            <w:r>
              <w:t>3.</w:t>
            </w:r>
            <w:r>
              <w:tab/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    </w:t>
            </w:r>
            <w:r>
              <w:rPr>
                <w:spacing w:val="44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 xml:space="preserve">i     </w:t>
            </w:r>
            <w:r>
              <w:rPr>
                <w:spacing w:val="45"/>
              </w:rPr>
              <w:t xml:space="preserve"> </w:t>
            </w:r>
            <w:r>
              <w:rPr>
                <w:i/>
                <w:spacing w:val="-3"/>
              </w:rPr>
              <w:t>P</w:t>
            </w:r>
            <w:r>
              <w:rPr>
                <w:i/>
                <w:spacing w:val="-5"/>
              </w:rPr>
              <w:t>a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d Sa</w:t>
            </w:r>
            <w:r>
              <w:rPr>
                <w:i/>
                <w:spacing w:val="-2"/>
              </w:rPr>
              <w:t>m</w:t>
            </w:r>
            <w:r>
              <w:rPr>
                <w:i/>
              </w:rPr>
              <w:t>p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 xml:space="preserve">l </w:t>
            </w:r>
            <w:r>
              <w:rPr>
                <w:i/>
                <w:spacing w:val="-1"/>
              </w:rPr>
              <w:t>T</w:t>
            </w:r>
            <w:r>
              <w:rPr>
                <w:i/>
              </w:rPr>
              <w:t>-</w:t>
            </w:r>
            <w:r>
              <w:rPr>
                <w:i/>
                <w:spacing w:val="-6"/>
              </w:rPr>
              <w:t>T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og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t>m k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pu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 xml:space="preserve">r 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SPS</w:t>
            </w:r>
            <w:r>
              <w:t>S 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t>t k</w:t>
            </w:r>
            <w:r>
              <w:rPr>
                <w:spacing w:val="-3"/>
              </w:rPr>
              <w:t>e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c</w:t>
            </w:r>
            <w:r>
              <w:rPr>
                <w:spacing w:val="1"/>
              </w:rPr>
              <w:t>a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>95% (p≤0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0</w:t>
            </w:r>
            <w:r>
              <w:t xml:space="preserve">5) 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  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gu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 un</w:t>
            </w:r>
            <w:r>
              <w:rPr>
                <w:spacing w:val="1"/>
              </w:rPr>
              <w:t>t</w:t>
            </w:r>
            <w:r>
              <w:t xml:space="preserve">uk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i</w:t>
            </w:r>
            <w:r>
              <w:rPr>
                <w:spacing w:val="9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h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i/>
                <w:spacing w:val="-3"/>
              </w:rPr>
              <w:t>e</w:t>
            </w:r>
            <w:r>
              <w:rPr>
                <w:i/>
                <w:spacing w:val="1"/>
              </w:rPr>
              <w:t>xt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a </w:t>
            </w:r>
            <w:r>
              <w:rPr>
                <w:i/>
                <w:spacing w:val="1"/>
              </w:rPr>
              <w:t>vi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g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n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  <w:spacing w:val="-5"/>
              </w:rPr>
              <w:t>o</w:t>
            </w:r>
            <w:r>
              <w:rPr>
                <w:i/>
                <w:spacing w:val="1"/>
                <w:w w:val="101"/>
              </w:rPr>
              <w:t>l</w:t>
            </w:r>
            <w:r>
              <w:rPr>
                <w:i/>
                <w:spacing w:val="-3"/>
                <w:w w:val="101"/>
              </w:rPr>
              <w:t>i</w:t>
            </w:r>
            <w:r>
              <w:rPr>
                <w:i/>
                <w:spacing w:val="1"/>
                <w:w w:val="101"/>
              </w:rPr>
              <w:t>v</w:t>
            </w:r>
            <w:r>
              <w:rPr>
                <w:i/>
                <w:w w:val="101"/>
              </w:rPr>
              <w:t xml:space="preserve">e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>uk 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da 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 </w:t>
            </w:r>
            <w:r>
              <w:rPr>
                <w:spacing w:val="20"/>
              </w:rPr>
              <w:t xml:space="preserve"> </w:t>
            </w:r>
            <w: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>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268"/>
            </w:pPr>
            <w:r>
              <w:rPr>
                <w:i/>
                <w:spacing w:val="-2"/>
              </w:rPr>
              <w:t>G</w:t>
            </w:r>
            <w:r>
              <w:rPr>
                <w:i/>
              </w:rPr>
              <w:t>oog</w:t>
            </w:r>
            <w:r>
              <w:rPr>
                <w:i/>
                <w:spacing w:val="1"/>
              </w:rPr>
              <w:t>l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ind w:left="253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ho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ar</w:t>
            </w:r>
          </w:p>
        </w:tc>
      </w:tr>
    </w:tbl>
    <w:p w:rsidR="00FB6D70" w:rsidRDefault="006E520B">
      <w:pPr>
        <w:spacing w:before="53"/>
        <w:ind w:right="1440"/>
        <w:jc w:val="right"/>
        <w:rPr>
          <w:sz w:val="24"/>
          <w:szCs w:val="24"/>
        </w:rPr>
        <w:sectPr w:rsidR="00FB6D70">
          <w:headerReference w:type="default" r:id="rId77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47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701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465"/>
            </w:pPr>
            <w:r>
              <w:rPr>
                <w:spacing w:val="-5"/>
              </w:rPr>
              <w:t>B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8"/>
              </w:rPr>
              <w:t>e</w:t>
            </w:r>
            <w:r>
              <w:t xml:space="preserve">n  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d</w:t>
            </w:r>
            <w:r>
              <w:t xml:space="preserve">i  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6"/>
              </w:rPr>
              <w:t>U</w:t>
            </w:r>
            <w:r>
              <w:t xml:space="preserve">D  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i</w:t>
            </w:r>
            <w:r>
              <w:t>r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di</w:t>
            </w:r>
          </w:p>
          <w:p w:rsidR="00FB6D70" w:rsidRDefault="006E520B">
            <w:pPr>
              <w:ind w:left="465" w:right="64"/>
            </w:pPr>
            <w:r>
              <w:rPr>
                <w:spacing w:val="-2"/>
              </w:rPr>
              <w:t>M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t xml:space="preserve">n     </w:t>
            </w:r>
            <w:r>
              <w:rPr>
                <w:spacing w:val="23"/>
              </w:rPr>
              <w:t xml:space="preserve"> 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at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    </w:t>
            </w:r>
            <w:r>
              <w:rPr>
                <w:spacing w:val="24"/>
              </w:rPr>
              <w:t xml:space="preserve"> 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i </w:t>
            </w:r>
            <w:r>
              <w:t>p</w:t>
            </w:r>
            <w:r>
              <w:rPr>
                <w:spacing w:val="1"/>
              </w:rPr>
              <w:t>=</w:t>
            </w:r>
            <w:r>
              <w:t>0</w:t>
            </w:r>
            <w:r>
              <w:rPr>
                <w:spacing w:val="-2"/>
              </w:rPr>
              <w:t>,</w:t>
            </w:r>
            <w:r>
              <w:t>00</w:t>
            </w:r>
            <w:r>
              <w:rPr>
                <w:spacing w:val="-4"/>
              </w:rPr>
              <w:t>0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6223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2.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 xml:space="preserve">n     </w:t>
            </w:r>
            <w:r>
              <w:rPr>
                <w:spacing w:val="44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</w:p>
          <w:p w:rsidR="00FB6D70" w:rsidRDefault="006E520B">
            <w:pPr>
              <w:ind w:left="105" w:right="64"/>
              <w:jc w:val="both"/>
            </w:pPr>
            <w:r>
              <w:rPr>
                <w:spacing w:val="1"/>
              </w:rPr>
              <w:t>E</w:t>
            </w:r>
            <w:r>
              <w:t>x</w:t>
            </w:r>
            <w:r>
              <w:rPr>
                <w:spacing w:val="-3"/>
              </w:rPr>
              <w:t>t</w:t>
            </w:r>
            <w:r>
              <w:t xml:space="preserve">ra </w:t>
            </w:r>
            <w:r>
              <w:rPr>
                <w:spacing w:val="-2"/>
              </w:rPr>
              <w:t>V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5"/>
              </w:rPr>
              <w:t>v</w:t>
            </w:r>
            <w:r>
              <w:rPr>
                <w:w w:val="101"/>
              </w:rPr>
              <w:t xml:space="preserve">e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VOO</w:t>
            </w:r>
            <w:r>
              <w:t xml:space="preserve">) </w:t>
            </w: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V</w:t>
            </w:r>
            <w:r>
              <w:rPr>
                <w:spacing w:val="1"/>
              </w:rPr>
              <w:t>i</w:t>
            </w:r>
            <w:r>
              <w:t>rg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C</w:t>
            </w:r>
            <w:r>
              <w:rPr>
                <w:spacing w:val="-5"/>
              </w:rPr>
              <w:t>o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ut</w:t>
            </w:r>
          </w:p>
          <w:p w:rsidR="00FB6D70" w:rsidRDefault="006E520B">
            <w:pPr>
              <w:ind w:left="105" w:right="62"/>
            </w:pPr>
            <w:r>
              <w:rPr>
                <w:spacing w:val="-2"/>
              </w:rPr>
              <w:t>O</w:t>
            </w:r>
            <w:r>
              <w:rPr>
                <w:spacing w:val="1"/>
              </w:rPr>
              <w:t>i</w:t>
            </w:r>
            <w:r>
              <w:t xml:space="preserve">l             </w:t>
            </w:r>
            <w:r>
              <w:rPr>
                <w:spacing w:val="37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V</w:t>
            </w:r>
            <w:r>
              <w:t>C</w:t>
            </w:r>
            <w:r>
              <w:rPr>
                <w:spacing w:val="-2"/>
              </w:rPr>
              <w:t>O</w:t>
            </w:r>
            <w:r>
              <w:t xml:space="preserve">)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rh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p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K</w:t>
            </w:r>
            <w:r>
              <w:rPr>
                <w:spacing w:val="-3"/>
                <w:w w:val="101"/>
              </w:rPr>
              <w:t>ej</w:t>
            </w:r>
            <w:r>
              <w:rPr>
                <w:spacing w:val="1"/>
                <w:w w:val="101"/>
              </w:rPr>
              <w:t>a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L</w:t>
            </w:r>
            <w:r>
              <w:t>uka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8"/>
              </w:rPr>
              <w:t xml:space="preserve"> </w:t>
            </w:r>
            <w:r>
              <w:rPr>
                <w:spacing w:val="-6"/>
              </w:rPr>
              <w:t>G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t>de I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ke  </w:t>
            </w:r>
            <w:r>
              <w:rPr>
                <w:spacing w:val="16"/>
              </w:rPr>
              <w:t xml:space="preserve"> </w:t>
            </w:r>
            <w:r>
              <w:t xml:space="preserve">di  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6"/>
              </w:rPr>
              <w:t>U</w:t>
            </w:r>
            <w:r>
              <w:t xml:space="preserve">D </w:t>
            </w:r>
            <w:r>
              <w:rPr>
                <w:spacing w:val="-2"/>
              </w:rPr>
              <w:t>K</w:t>
            </w:r>
            <w:r>
              <w:rPr>
                <w:spacing w:val="-5"/>
              </w:rPr>
              <w:t>R</w:t>
            </w:r>
            <w:r>
              <w:rPr>
                <w:spacing w:val="-2"/>
              </w:rPr>
              <w:t>M</w:t>
            </w:r>
            <w:r>
              <w:t xml:space="preserve">T </w:t>
            </w:r>
            <w:r>
              <w:rPr>
                <w:spacing w:val="-3"/>
              </w:rPr>
              <w:t>W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t xml:space="preserve">o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4"/>
              </w:rPr>
              <w:t>g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-2"/>
              </w:rPr>
              <w:t>S</w:t>
            </w:r>
            <w:r>
              <w:t>upr</w:t>
            </w:r>
            <w:r>
              <w:rPr>
                <w:spacing w:val="1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t xml:space="preserve">i </w:t>
            </w:r>
            <w:r>
              <w:rPr>
                <w:spacing w:val="25"/>
              </w:rPr>
              <w:t xml:space="preserve"> </w:t>
            </w:r>
            <w:r>
              <w:rPr>
                <w:i/>
                <w:spacing w:val="1"/>
              </w:rPr>
              <w:t>e</w:t>
            </w:r>
            <w:r>
              <w:rPr>
                <w:i/>
              </w:rPr>
              <w:t xml:space="preserve">t 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>l</w:t>
            </w:r>
            <w:r>
              <w:rPr>
                <w:i/>
                <w:spacing w:val="3"/>
              </w:rPr>
              <w:t>.</w:t>
            </w:r>
            <w:r>
              <w:t>,</w:t>
            </w:r>
          </w:p>
          <w:p w:rsidR="00FB6D70" w:rsidRDefault="006E520B">
            <w:pPr>
              <w:ind w:left="105"/>
            </w:pPr>
            <w:r>
              <w:t>2019)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Q</w:t>
            </w:r>
            <w:r>
              <w:t>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y</w:t>
            </w:r>
          </w:p>
          <w:p w:rsidR="00FB6D70" w:rsidRDefault="006E520B">
            <w:pPr>
              <w:ind w:left="105" w:right="66"/>
            </w:pPr>
            <w:r>
              <w:rPr>
                <w:spacing w:val="-3"/>
                <w:w w:val="101"/>
              </w:rPr>
              <w:t>e</w:t>
            </w:r>
            <w:r>
              <w:t>xp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 xml:space="preserve">nt </w:t>
            </w:r>
            <w:r>
              <w:rPr>
                <w:spacing w:val="1"/>
              </w:rPr>
              <w:t>a</w:t>
            </w:r>
            <w:r>
              <w:t xml:space="preserve">l  </w:t>
            </w:r>
            <w:r>
              <w:rPr>
                <w:spacing w:val="49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i/>
              </w:rPr>
              <w:t>po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  <w:w w:val="101"/>
              </w:rPr>
              <w:t>tte</w:t>
            </w:r>
            <w:r>
              <w:rPr>
                <w:i/>
                <w:spacing w:val="-6"/>
              </w:rPr>
              <w:t>s</w:t>
            </w:r>
            <w:r>
              <w:rPr>
                <w:i/>
                <w:w w:val="101"/>
              </w:rPr>
              <w:t xml:space="preserve">t </w:t>
            </w:r>
            <w:r>
              <w:rPr>
                <w:i/>
              </w:rPr>
              <w:t>on</w:t>
            </w:r>
            <w:r>
              <w:rPr>
                <w:i/>
                <w:spacing w:val="1"/>
              </w:rPr>
              <w:t>l</w:t>
            </w: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g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oup d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</w:rPr>
              <w:t>g</w:t>
            </w:r>
            <w:r>
              <w:rPr>
                <w:i/>
                <w:spacing w:val="-4"/>
              </w:rPr>
              <w:t>n</w:t>
            </w:r>
            <w:r>
              <w:t>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44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t>u</w:t>
            </w:r>
            <w:r>
              <w:rPr>
                <w:spacing w:val="5"/>
              </w:rPr>
              <w:t>r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v</w:t>
            </w:r>
          </w:p>
          <w:p w:rsidR="00FB6D70" w:rsidRDefault="006E520B">
            <w:pPr>
              <w:ind w:left="105" w:right="105"/>
            </w:pPr>
            <w:r>
              <w:rPr>
                <w:w w:val="101"/>
              </w:rPr>
              <w:t xml:space="preserve">e 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ind w:left="105"/>
            </w:pPr>
            <w:r>
              <w:t>.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 xml:space="preserve">n        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ind w:left="105" w:right="60"/>
              <w:jc w:val="both"/>
            </w:pP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     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>O 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V</w:t>
            </w:r>
            <w:r>
              <w:t>CO 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t>r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5"/>
              </w:rPr>
              <w:t>p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ta</w:t>
            </w:r>
            <w:r>
              <w:t xml:space="preserve">u </w:t>
            </w:r>
            <w:r>
              <w:rPr>
                <w:spacing w:val="-2"/>
              </w:rPr>
              <w:t>V</w:t>
            </w:r>
            <w:r>
              <w:t xml:space="preserve">CO 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1"/>
              </w:rPr>
              <w:t>a</w:t>
            </w:r>
            <w:r>
              <w:t>l   d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ta</w:t>
            </w:r>
            <w:r>
              <w:t>n</w:t>
            </w:r>
          </w:p>
          <w:p w:rsidR="00FB6D70" w:rsidRDefault="006E520B">
            <w:pPr>
              <w:spacing w:line="220" w:lineRule="exact"/>
              <w:ind w:left="105"/>
            </w:pP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 xml:space="preserve">n        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spacing w:before="1"/>
              <w:ind w:left="105" w:right="62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>nd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-3"/>
              </w:rPr>
              <w:t>m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g</w:t>
            </w:r>
            <w:r>
              <w:t xml:space="preserve">a  </w:t>
            </w:r>
            <w:r>
              <w:rPr>
                <w:spacing w:val="21"/>
              </w:rPr>
              <w:t xml:space="preserve"> </w:t>
            </w:r>
            <w:r>
              <w:t>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 xml:space="preserve">i  </w:t>
            </w:r>
            <w:r>
              <w:rPr>
                <w:spacing w:val="20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>n p</w:t>
            </w:r>
            <w:r>
              <w:rPr>
                <w:spacing w:val="1"/>
              </w:rPr>
              <w:t>a</w:t>
            </w:r>
            <w:r>
              <w:t xml:space="preserve">da  </w:t>
            </w:r>
            <w:r>
              <w:rPr>
                <w:spacing w:val="34"/>
              </w:rPr>
              <w:t xml:space="preserve"> </w:t>
            </w:r>
            <w:r>
              <w:t>h</w:t>
            </w:r>
            <w:r>
              <w:rPr>
                <w:spacing w:val="-3"/>
              </w:rPr>
              <w:t>a</w:t>
            </w:r>
            <w:r>
              <w:t xml:space="preserve">ri  </w:t>
            </w:r>
            <w:r>
              <w:rPr>
                <w:spacing w:val="38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a</w:t>
            </w:r>
            <w:r>
              <w:rPr>
                <w:w w:val="101"/>
              </w:rPr>
              <w:t xml:space="preserve">t 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v</w:t>
            </w:r>
            <w:r>
              <w:rPr>
                <w:spacing w:val="1"/>
                <w:w w:val="101"/>
              </w:rPr>
              <w:t>al</w:t>
            </w:r>
            <w:r>
              <w:rPr>
                <w:spacing w:val="-5"/>
              </w:rPr>
              <w:t>u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t>k</w:t>
            </w:r>
            <w:r>
              <w:rPr>
                <w:spacing w:val="-3"/>
              </w:rPr>
              <w:t>ej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 xml:space="preserve">a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n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22</w:t>
            </w:r>
          </w:p>
          <w:p w:rsidR="00FB6D70" w:rsidRDefault="006E520B">
            <w:pPr>
              <w:ind w:left="105" w:right="115"/>
            </w:pP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de 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69" w:right="65"/>
              <w:jc w:val="center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E</w:t>
            </w:r>
            <w:r>
              <w:t>x</w:t>
            </w:r>
            <w:r>
              <w:rPr>
                <w:spacing w:val="-3"/>
              </w:rPr>
              <w:t>t</w:t>
            </w:r>
            <w:r>
              <w:t xml:space="preserve">ra     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i</w:t>
            </w:r>
            <w:r>
              <w:t>n</w:t>
            </w:r>
          </w:p>
          <w:p w:rsidR="00FB6D70" w:rsidRDefault="006E520B">
            <w:pPr>
              <w:ind w:left="430" w:right="528"/>
              <w:jc w:val="center"/>
            </w:pP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il</w:t>
            </w:r>
            <w:r>
              <w:t>.</w:t>
            </w:r>
          </w:p>
          <w:p w:rsidR="00FB6D70" w:rsidRDefault="006E520B">
            <w:pPr>
              <w:ind w:left="67" w:right="60"/>
              <w:jc w:val="center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V</w:t>
            </w:r>
            <w:r>
              <w:rPr>
                <w:spacing w:val="1"/>
              </w:rPr>
              <w:t>i</w:t>
            </w:r>
            <w:r>
              <w:t>rg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23"/>
              </w:rPr>
              <w:t xml:space="preserve"> </w:t>
            </w:r>
            <w:r>
              <w:t>C</w:t>
            </w:r>
            <w:r>
              <w:rPr>
                <w:spacing w:val="-5"/>
              </w:rPr>
              <w:t>o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ut</w:t>
            </w:r>
          </w:p>
          <w:p w:rsidR="00FB6D70" w:rsidRDefault="006E520B">
            <w:pPr>
              <w:spacing w:before="1"/>
              <w:ind w:left="465"/>
            </w:pP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il</w:t>
            </w:r>
            <w:r>
              <w:t>.</w:t>
            </w:r>
          </w:p>
          <w:p w:rsidR="00FB6D70" w:rsidRDefault="006E520B">
            <w:pPr>
              <w:ind w:left="67" w:right="63"/>
              <w:jc w:val="center"/>
            </w:pPr>
            <w:r>
              <w:t xml:space="preserve">3.   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L</w:t>
            </w:r>
            <w:r>
              <w:t xml:space="preserve">uka      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430" w:right="461"/>
              <w:jc w:val="center"/>
            </w:pP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 xml:space="preserve">da   </w:t>
            </w:r>
            <w:r>
              <w:rPr>
                <w:spacing w:val="28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  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465" w:right="61"/>
              <w:jc w:val="both"/>
            </w:pP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>O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p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5"/>
              </w:rPr>
              <w:t xml:space="preserve"> </w:t>
            </w:r>
            <w:r>
              <w:t xml:space="preserve">1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p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t xml:space="preserve">21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di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.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2"/>
              </w:rPr>
              <w:t>j</w:t>
            </w:r>
            <w:r>
              <w:t>i k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v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t>r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o</w:t>
            </w:r>
            <w:r>
              <w:t>v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E</w:t>
            </w:r>
            <w:r>
              <w:rPr>
                <w:spacing w:val="-2"/>
              </w:rPr>
              <w:t>VO</w:t>
            </w:r>
            <w:r>
              <w:t xml:space="preserve">O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ait</w:t>
            </w:r>
            <w:r>
              <w:t>u p</w:t>
            </w:r>
            <w:r>
              <w:rPr>
                <w:spacing w:val="1"/>
              </w:rPr>
              <w:t>=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.</w:t>
            </w:r>
            <w:r>
              <w:t>00</w:t>
            </w:r>
            <w:r>
              <w:rPr>
                <w:spacing w:val="-5"/>
              </w:rPr>
              <w:t>0</w:t>
            </w:r>
            <w:r>
              <w:t xml:space="preserve">,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a h</w:t>
            </w:r>
            <w:r>
              <w:rPr>
                <w:spacing w:val="2"/>
              </w:rPr>
              <w:t>i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a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</w:t>
            </w:r>
            <w:r>
              <w:rPr>
                <w:spacing w:val="-1"/>
              </w:rPr>
              <w:t>O</w:t>
            </w:r>
            <w:r>
              <w:t xml:space="preserve">O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t xml:space="preserve">f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h 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 xml:space="preserve">a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g</w:t>
            </w:r>
            <w:r>
              <w:t>r</w:t>
            </w:r>
            <w:r>
              <w:rPr>
                <w:spacing w:val="2"/>
              </w:rPr>
              <w:t>a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 xml:space="preserve">I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3"/>
              </w:rPr>
              <w:t>em</w:t>
            </w:r>
            <w:r>
              <w:rPr>
                <w:spacing w:val="1"/>
                <w:w w:val="101"/>
              </w:rPr>
              <w:t>i</w:t>
            </w:r>
            <w:r>
              <w:t>k.</w:t>
            </w:r>
          </w:p>
          <w:p w:rsidR="00FB6D70" w:rsidRDefault="006E520B">
            <w:pPr>
              <w:tabs>
                <w:tab w:val="left" w:pos="460"/>
              </w:tabs>
              <w:ind w:left="465" w:right="61" w:hanging="360"/>
              <w:jc w:val="both"/>
            </w:pPr>
            <w:r>
              <w:t>2.</w:t>
            </w:r>
            <w:r>
              <w:tab/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 xml:space="preserve">da   </w:t>
            </w:r>
            <w:r>
              <w:rPr>
                <w:spacing w:val="28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  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-2"/>
              </w:rPr>
              <w:t>V</w:t>
            </w:r>
            <w:r>
              <w:t>CO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5"/>
              </w:rPr>
              <w:t xml:space="preserve"> </w:t>
            </w:r>
            <w:r>
              <w:t xml:space="preserve">1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p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t xml:space="preserve">21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di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.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>i k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v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t>r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o</w:t>
            </w:r>
            <w:r>
              <w:t>v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4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V</w:t>
            </w:r>
            <w:r>
              <w:t xml:space="preserve">CO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ait</w:t>
            </w:r>
            <w:r>
              <w:t>u p</w:t>
            </w:r>
            <w:r>
              <w:rPr>
                <w:spacing w:val="1"/>
              </w:rPr>
              <w:t>=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.</w:t>
            </w:r>
            <w:r>
              <w:t>00</w:t>
            </w:r>
            <w:r>
              <w:rPr>
                <w:spacing w:val="-5"/>
              </w:rPr>
              <w:t>0</w:t>
            </w:r>
            <w:r>
              <w:t xml:space="preserve">,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a h</w:t>
            </w:r>
            <w:r>
              <w:rPr>
                <w:spacing w:val="1"/>
              </w:rPr>
              <w:t>i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a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V</w:t>
            </w:r>
            <w:r>
              <w:t xml:space="preserve">CO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t xml:space="preserve">f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h 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 xml:space="preserve">a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g</w:t>
            </w:r>
            <w:r>
              <w:t>r</w:t>
            </w:r>
            <w:r>
              <w:rPr>
                <w:spacing w:val="2"/>
              </w:rPr>
              <w:t>a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 xml:space="preserve">I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3"/>
              </w:rPr>
              <w:t>em</w:t>
            </w:r>
            <w:r>
              <w:rPr>
                <w:spacing w:val="1"/>
                <w:w w:val="101"/>
              </w:rPr>
              <w:t>i</w:t>
            </w:r>
            <w:r>
              <w:t>k.</w:t>
            </w:r>
          </w:p>
          <w:p w:rsidR="00FB6D70" w:rsidRDefault="006E520B">
            <w:pPr>
              <w:tabs>
                <w:tab w:val="left" w:pos="460"/>
              </w:tabs>
              <w:spacing w:before="1"/>
              <w:ind w:left="465" w:right="60" w:hanging="360"/>
              <w:jc w:val="both"/>
            </w:pPr>
            <w:r>
              <w:t>3.</w:t>
            </w:r>
            <w:r>
              <w:tab/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</w:t>
            </w:r>
            <w:r>
              <w:rPr>
                <w:spacing w:val="-2"/>
              </w:rPr>
              <w:t>O</w:t>
            </w:r>
            <w:r>
              <w:t xml:space="preserve">O       </w:t>
            </w:r>
            <w:r>
              <w:rPr>
                <w:spacing w:val="1"/>
              </w:rPr>
              <w:t xml:space="preserve"> m</w:t>
            </w:r>
            <w:r>
              <w:rPr>
                <w:spacing w:val="-3"/>
              </w:rPr>
              <w:t>a</w:t>
            </w:r>
            <w:r>
              <w:t>up</w:t>
            </w:r>
            <w:r>
              <w:rPr>
                <w:spacing w:val="-5"/>
              </w:rPr>
              <w:t>u</w:t>
            </w:r>
            <w:r>
              <w:t xml:space="preserve">n    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V</w:t>
            </w:r>
            <w:r>
              <w:t xml:space="preserve">CO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k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a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ai</w:t>
            </w:r>
            <w:r>
              <w:t>k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 xml:space="preserve">a    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 xml:space="preserve">m   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>h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  <w:spacing w:val="-2"/>
              </w:rPr>
              <w:t>G</w:t>
            </w:r>
            <w:r>
              <w:rPr>
                <w:i/>
              </w:rPr>
              <w:t>oog</w:t>
            </w:r>
            <w:r>
              <w:rPr>
                <w:i/>
                <w:spacing w:val="1"/>
              </w:rPr>
              <w:t>l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ind w:left="109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ho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ar</w:t>
            </w:r>
          </w:p>
        </w:tc>
      </w:tr>
    </w:tbl>
    <w:p w:rsidR="00FB6D70" w:rsidRDefault="00FB6D70">
      <w:pPr>
        <w:spacing w:before="6" w:line="100" w:lineRule="exact"/>
        <w:rPr>
          <w:sz w:val="10"/>
          <w:szCs w:val="10"/>
        </w:rPr>
      </w:pPr>
    </w:p>
    <w:p w:rsidR="00FB6D70" w:rsidRDefault="006E520B">
      <w:pPr>
        <w:spacing w:before="29"/>
        <w:ind w:right="1440"/>
        <w:jc w:val="right"/>
        <w:rPr>
          <w:sz w:val="24"/>
          <w:szCs w:val="24"/>
        </w:rPr>
        <w:sectPr w:rsidR="00FB6D70">
          <w:headerReference w:type="default" r:id="rId78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48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471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465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 xml:space="preserve">a  </w:t>
            </w:r>
            <w:r>
              <w:rPr>
                <w:spacing w:val="19"/>
              </w:rPr>
              <w:t xml:space="preserve">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 xml:space="preserve">a  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9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a</w:t>
            </w:r>
            <w:r>
              <w:t>da</w:t>
            </w:r>
          </w:p>
          <w:p w:rsidR="00FB6D70" w:rsidRDefault="006E520B">
            <w:pPr>
              <w:ind w:left="465"/>
            </w:pP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4"/>
              </w:rPr>
              <w:t>o</w:t>
            </w:r>
            <w:r>
              <w:t>k</w:t>
            </w:r>
            <w:r>
              <w:rPr>
                <w:spacing w:val="-3"/>
              </w:rPr>
              <w:t>e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5071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3.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3"/>
              </w:rPr>
              <w:t>T</w:t>
            </w:r>
            <w:r>
              <w:rPr>
                <w:spacing w:val="5"/>
              </w:rPr>
              <w:t>h</w:t>
            </w:r>
            <w:r>
              <w:t>e</w:t>
            </w:r>
            <w:r>
              <w:rPr>
                <w:spacing w:val="29"/>
              </w:rPr>
              <w:t xml:space="preserve"> </w:t>
            </w:r>
            <w:r>
              <w:rPr>
                <w:spacing w:val="-6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o</w:t>
            </w:r>
            <w:r>
              <w:t>n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O</w:t>
            </w:r>
            <w:r>
              <w:t>f</w:t>
            </w:r>
          </w:p>
          <w:p w:rsidR="00FB6D70" w:rsidRDefault="006E520B">
            <w:pPr>
              <w:ind w:left="105" w:right="65"/>
            </w:pPr>
            <w:r>
              <w:rPr>
                <w:spacing w:val="-6"/>
              </w:rPr>
              <w:t>U</w:t>
            </w:r>
            <w:r>
              <w:rPr>
                <w:spacing w:val="1"/>
              </w:rPr>
              <w:t>lc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 xml:space="preserve">s   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ec</w:t>
            </w:r>
            <w:r>
              <w:t>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 xml:space="preserve">us </w:t>
            </w:r>
            <w:r>
              <w:rPr>
                <w:spacing w:val="-3"/>
              </w:rPr>
              <w:t>W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t</w:t>
            </w:r>
            <w:r>
              <w:t>h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5"/>
              </w:rPr>
              <w:t>ob</w:t>
            </w:r>
            <w:r>
              <w:rPr>
                <w:spacing w:val="1"/>
                <w:w w:val="101"/>
              </w:rPr>
              <w:t>ili</w:t>
            </w:r>
            <w:r>
              <w:rPr>
                <w:spacing w:val="-3"/>
                <w:w w:val="101"/>
              </w:rPr>
              <w:t>z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o</w:t>
            </w:r>
            <w:r>
              <w:t xml:space="preserve">n </w:t>
            </w:r>
            <w:r>
              <w:rPr>
                <w:spacing w:val="-2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h</w:t>
            </w:r>
            <w:r>
              <w:t>e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U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t>ge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O</w:t>
            </w:r>
            <w:r>
              <w:t xml:space="preserve">f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    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i</w:t>
            </w:r>
            <w:r>
              <w:t xml:space="preserve">l     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O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t>s.</w:t>
            </w:r>
          </w:p>
          <w:p w:rsidR="00FB6D70" w:rsidRDefault="00FB6D70">
            <w:pPr>
              <w:spacing w:before="10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-2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liz</w:t>
            </w:r>
            <w:r>
              <w:t xml:space="preserve">a           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</w:p>
          <w:p w:rsidR="00FB6D70" w:rsidRDefault="006E520B">
            <w:pPr>
              <w:spacing w:line="220" w:lineRule="exact"/>
              <w:ind w:left="105"/>
            </w:pPr>
            <w:r>
              <w:rPr>
                <w:spacing w:val="-5"/>
              </w:rPr>
              <w:t>R</w:t>
            </w:r>
            <w:r>
              <w:rPr>
                <w:spacing w:val="1"/>
              </w:rPr>
              <w:t>it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t>,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2</w:t>
            </w:r>
            <w:r>
              <w:t>020)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Q</w:t>
            </w:r>
            <w:r>
              <w:t>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2"/>
                <w:w w:val="101"/>
              </w:rPr>
              <w:t>i</w:t>
            </w:r>
            <w:r>
              <w:t>-</w:t>
            </w:r>
          </w:p>
          <w:p w:rsidR="00FB6D70" w:rsidRDefault="006E520B">
            <w:pPr>
              <w:ind w:left="105" w:right="61"/>
            </w:pPr>
            <w:r>
              <w:rPr>
                <w:spacing w:val="-3"/>
                <w:w w:val="101"/>
              </w:rPr>
              <w:t>e</w:t>
            </w:r>
            <w:r>
              <w:t>xp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 xml:space="preserve">nt 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t xml:space="preserve">, </w:t>
            </w:r>
            <w:r>
              <w:rPr>
                <w:spacing w:val="28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3"/>
                <w:w w:val="101"/>
              </w:rPr>
              <w:t>t</w:t>
            </w:r>
            <w:r>
              <w:t>- 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tt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t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et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o</w:t>
            </w:r>
            <w:r>
              <w:t>d</w:t>
            </w:r>
          </w:p>
          <w:p w:rsidR="00FB6D70" w:rsidRDefault="006E520B">
            <w:pPr>
              <w:spacing w:before="1"/>
              <w:ind w:left="105" w:right="392"/>
              <w:rPr>
                <w:sz w:val="24"/>
                <w:szCs w:val="24"/>
              </w:rPr>
            </w:pPr>
            <w:r>
              <w:rPr>
                <w:spacing w:val="-6"/>
              </w:rPr>
              <w:t>w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2"/>
                <w:w w:val="101"/>
              </w:rPr>
              <w:t>t</w:t>
            </w:r>
            <w:r>
              <w:t xml:space="preserve">h 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 xml:space="preserve">l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gn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64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</w:rPr>
              <w:t>Con</w:t>
            </w:r>
            <w:r>
              <w:rPr>
                <w:i/>
                <w:spacing w:val="-3"/>
              </w:rPr>
              <w:t>v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n</w:t>
            </w:r>
            <w:r>
              <w:rPr>
                <w:i/>
                <w:spacing w:val="-3"/>
              </w:rPr>
              <w:t>i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ind w:left="105" w:right="96"/>
            </w:pPr>
            <w:r>
              <w:rPr>
                <w:i/>
              </w:rPr>
              <w:t>n</w:t>
            </w:r>
            <w:r>
              <w:rPr>
                <w:i/>
                <w:spacing w:val="1"/>
              </w:rPr>
              <w:t>c</w:t>
            </w:r>
            <w:r>
              <w:rPr>
                <w:i/>
                <w:w w:val="101"/>
              </w:rPr>
              <w:t xml:space="preserve">e </w:t>
            </w:r>
            <w:r>
              <w:rPr>
                <w:i/>
                <w:spacing w:val="-5"/>
              </w:rPr>
              <w:t>(</w:t>
            </w:r>
            <w:r>
              <w:rPr>
                <w:i/>
              </w:rPr>
              <w:t>Non- p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obab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3"/>
                <w:w w:val="101"/>
              </w:rPr>
              <w:t>l</w:t>
            </w:r>
            <w:r>
              <w:rPr>
                <w:i/>
                <w:w w:val="101"/>
              </w:rPr>
              <w:t xml:space="preserve">i </w:t>
            </w:r>
            <w:r>
              <w:rPr>
                <w:i/>
                <w:spacing w:val="2"/>
              </w:rPr>
              <w:t>ty</w:t>
            </w:r>
            <w:r>
              <w:rPr>
                <w:i/>
                <w:spacing w:val="-5"/>
              </w:rPr>
              <w:t>)</w:t>
            </w:r>
            <w:r>
              <w:rPr>
                <w:i/>
              </w:rPr>
              <w:t>.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6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t</w:t>
            </w:r>
            <w:r>
              <w:t xml:space="preserve">i </w:t>
            </w:r>
            <w:r>
              <w:rPr>
                <w:spacing w:val="35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t>r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105" w:right="59"/>
              <w:jc w:val="both"/>
            </w:pP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ob</w:t>
            </w:r>
            <w:r>
              <w:rPr>
                <w:spacing w:val="1"/>
                <w:w w:val="101"/>
              </w:rPr>
              <w:t>ili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w w:val="101"/>
              </w:rPr>
              <w:t xml:space="preserve">i 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n 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lam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 xml:space="preserve">2 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ja</w:t>
            </w:r>
            <w:r>
              <w:rPr>
                <w:w w:val="101"/>
              </w:rPr>
              <w:t xml:space="preserve">t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4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>c</w:t>
            </w:r>
            <w:r>
              <w:t xml:space="preserve">c ke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g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 xml:space="preserve">ko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 xml:space="preserve">a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 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 k</w:t>
            </w:r>
            <w:r>
              <w:rPr>
                <w:spacing w:val="-3"/>
              </w:rPr>
              <w:t>e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la</w:t>
            </w:r>
            <w:r>
              <w:t>, p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 xml:space="preserve">, </w:t>
            </w:r>
            <w:r>
              <w:rPr>
                <w:spacing w:val="-3"/>
                <w:w w:val="101"/>
              </w:rPr>
              <w:t>ta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>n, k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3"/>
              </w:rPr>
              <w:t>i</w:t>
            </w:r>
            <w:r>
              <w:t xml:space="preserve">, 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  <w:w w:val="101"/>
              </w:rPr>
              <w:t>l</w:t>
            </w:r>
            <w:r>
              <w:t>u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u</w:t>
            </w:r>
            <w:r>
              <w:rPr>
                <w:w w:val="101"/>
              </w:rPr>
              <w:t xml:space="preserve">t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lam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1"/>
              </w:rPr>
              <w:t>0</w:t>
            </w:r>
            <w:r>
              <w:rPr>
                <w:spacing w:val="-5"/>
              </w:rPr>
              <w:t>-</w:t>
            </w:r>
            <w:r>
              <w:t>15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t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32</w:t>
            </w:r>
          </w:p>
          <w:p w:rsidR="00FB6D70" w:rsidRDefault="006E520B">
            <w:pPr>
              <w:ind w:left="105" w:right="115"/>
            </w:pP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de n.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il</w:t>
            </w:r>
            <w:r>
              <w:t>.</w:t>
            </w:r>
          </w:p>
          <w:p w:rsidR="00FB6D70" w:rsidRDefault="006E520B">
            <w:pPr>
              <w:ind w:left="105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k</w:t>
            </w:r>
            <w:r>
              <w:t xml:space="preserve">o    </w:t>
            </w:r>
            <w:r>
              <w:rPr>
                <w:spacing w:val="48"/>
              </w:rPr>
              <w:t xml:space="preserve"> </w:t>
            </w:r>
            <w:r>
              <w:rPr>
                <w:spacing w:val="-3"/>
              </w:rPr>
              <w:t>L</w:t>
            </w:r>
            <w:r>
              <w:t>uka</w:t>
            </w:r>
          </w:p>
          <w:p w:rsidR="00FB6D70" w:rsidRDefault="006E520B">
            <w:pPr>
              <w:ind w:left="430" w:right="778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 xml:space="preserve">da   </w:t>
            </w:r>
            <w:r>
              <w:rPr>
                <w:spacing w:val="28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  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465" w:right="62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t>um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l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p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10"/>
              </w:rPr>
              <w:t xml:space="preserve"> </w:t>
            </w:r>
            <w:r>
              <w:t xml:space="preserve">4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ti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3"/>
              </w:rPr>
              <w:t>i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19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</w:t>
            </w:r>
            <w:r>
              <w:rPr>
                <w:spacing w:val="-3"/>
              </w:rPr>
              <w:t>ti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 xml:space="preserve">9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 xml:space="preserve">ko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 xml:space="preserve">.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i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 xml:space="preserve">8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 xml:space="preserve">ko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1"/>
              </w:rPr>
              <w:t xml:space="preserve"> </w:t>
            </w:r>
            <w:r>
              <w:t xml:space="preserve">24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</w:t>
            </w:r>
            <w:r>
              <w:rPr>
                <w:spacing w:val="-6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3" w:hanging="360"/>
              <w:jc w:val="both"/>
            </w:pPr>
            <w:r>
              <w:t>2.</w:t>
            </w:r>
            <w:r>
              <w:tab/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39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42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l</w:t>
            </w:r>
            <w:r>
              <w:rPr>
                <w:spacing w:val="39"/>
              </w:rPr>
              <w:t xml:space="preserve"> 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p</w:t>
            </w:r>
            <w:r>
              <w:rPr>
                <w:spacing w:val="-3"/>
              </w:rPr>
              <w:t>a</w:t>
            </w:r>
            <w:r>
              <w:t>t 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rh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 xml:space="preserve">p 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 xml:space="preserve">ko </w:t>
            </w:r>
            <w:r>
              <w:rPr>
                <w:spacing w:val="1"/>
              </w:rPr>
              <w:t>l</w:t>
            </w:r>
            <w:r>
              <w:t>uka</w:t>
            </w:r>
            <w:r>
              <w:rPr>
                <w:spacing w:val="1"/>
              </w:rPr>
              <w:t xml:space="preserve"> 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n.</w:t>
            </w:r>
          </w:p>
          <w:p w:rsidR="00FB6D70" w:rsidRDefault="006E520B">
            <w:pPr>
              <w:tabs>
                <w:tab w:val="left" w:pos="460"/>
              </w:tabs>
              <w:ind w:left="465" w:right="60" w:hanging="360"/>
              <w:jc w:val="both"/>
            </w:pPr>
            <w:r>
              <w:t>3.</w:t>
            </w:r>
            <w:r>
              <w:tab/>
            </w: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16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j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il</w:t>
            </w:r>
            <w:r>
              <w:rPr>
                <w:spacing w:val="-3"/>
              </w:rPr>
              <w:t>c</w:t>
            </w:r>
            <w:r>
              <w:rPr>
                <w:spacing w:val="-5"/>
              </w:rPr>
              <w:t>o</w:t>
            </w:r>
            <w:r>
              <w:t>x</w:t>
            </w:r>
            <w:r>
              <w:rPr>
                <w:spacing w:val="-5"/>
              </w:rPr>
              <w:t>o</w:t>
            </w:r>
            <w:r>
              <w:t>n</w:t>
            </w:r>
            <w:r>
              <w:rPr>
                <w:spacing w:val="2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 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.</w:t>
            </w:r>
            <w:r>
              <w:t>001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rup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 xml:space="preserve">h 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ob</w:t>
            </w:r>
            <w:r>
              <w:rPr>
                <w:spacing w:val="1"/>
                <w:w w:val="101"/>
              </w:rPr>
              <w:t>ili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>uk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 p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3"/>
              </w:rPr>
              <w:t>e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  <w:spacing w:val="-2"/>
              </w:rPr>
              <w:t>G</w:t>
            </w:r>
            <w:r>
              <w:rPr>
                <w:i/>
              </w:rPr>
              <w:t>oog</w:t>
            </w:r>
            <w:r>
              <w:rPr>
                <w:i/>
                <w:spacing w:val="1"/>
              </w:rPr>
              <w:t>l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ind w:left="105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ho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ar</w:t>
            </w:r>
          </w:p>
        </w:tc>
      </w:tr>
      <w:tr w:rsidR="00FB6D70">
        <w:trPr>
          <w:trHeight w:hRule="exact" w:val="1392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4.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h</w:t>
            </w:r>
          </w:p>
          <w:p w:rsidR="00FB6D70" w:rsidRDefault="006E520B">
            <w:pPr>
              <w:ind w:left="105" w:right="63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-3"/>
              </w:rPr>
              <w:t>Z</w:t>
            </w:r>
            <w:r>
              <w:rPr>
                <w:spacing w:val="1"/>
              </w:rPr>
              <w:t>ait</w:t>
            </w:r>
            <w:r>
              <w:rPr>
                <w:spacing w:val="-5"/>
              </w:rPr>
              <w:t>u</w:t>
            </w:r>
            <w:r>
              <w:t xml:space="preserve">n        </w:t>
            </w:r>
            <w:r>
              <w:rPr>
                <w:spacing w:val="46"/>
              </w:rPr>
              <w:t xml:space="preserve"> </w:t>
            </w:r>
            <w:r>
              <w:rPr>
                <w:spacing w:val="-6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t xml:space="preserve">m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    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t xml:space="preserve">da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 xml:space="preserve">n  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ke  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Q</w:t>
            </w:r>
            <w:r>
              <w:t>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y</w:t>
            </w:r>
          </w:p>
          <w:p w:rsidR="00FB6D70" w:rsidRDefault="006E520B">
            <w:pPr>
              <w:ind w:left="105" w:right="66"/>
            </w:pPr>
            <w:r>
              <w:rPr>
                <w:spacing w:val="-3"/>
                <w:w w:val="101"/>
              </w:rPr>
              <w:t>e</w:t>
            </w:r>
            <w:r>
              <w:t>xp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 xml:space="preserve">nt </w:t>
            </w:r>
            <w:r>
              <w:rPr>
                <w:spacing w:val="1"/>
              </w:rPr>
              <w:t>a</w:t>
            </w:r>
            <w:r>
              <w:t xml:space="preserve">l  </w:t>
            </w:r>
            <w:r>
              <w:rPr>
                <w:spacing w:val="49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>n d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i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ia</w:t>
            </w:r>
            <w:r>
              <w:t xml:space="preserve">n 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ta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ind w:left="105"/>
            </w:pPr>
            <w:r>
              <w:t>.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6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   </w:t>
            </w:r>
            <w:r>
              <w:rPr>
                <w:spacing w:val="46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105" w:right="61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-3"/>
              </w:rPr>
              <w:t>z</w:t>
            </w:r>
            <w:r>
              <w:rPr>
                <w:spacing w:val="1"/>
              </w:rPr>
              <w:t>ai</w:t>
            </w:r>
            <w:r>
              <w:rPr>
                <w:spacing w:val="-3"/>
              </w:rPr>
              <w:t>t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t>p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t>g   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r</w:t>
            </w:r>
            <w:r>
              <w:t xml:space="preserve">um </w:t>
            </w:r>
            <w:r>
              <w:t xml:space="preserve"> 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g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t>e</w:t>
            </w:r>
            <w:r>
              <w:rPr>
                <w:spacing w:val="29"/>
              </w:rPr>
              <w:t xml:space="preserve"> </w:t>
            </w:r>
            <w:r>
              <w:t>h</w:t>
            </w:r>
            <w:r>
              <w:rPr>
                <w:spacing w:val="-3"/>
              </w:rPr>
              <w:t>a</w:t>
            </w:r>
            <w:r>
              <w:t>ri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-3"/>
              </w:rPr>
              <w:t>m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ind w:left="105" w:right="168"/>
              <w:jc w:val="both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 xml:space="preserve">ri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2"/>
                <w:w w:val="101"/>
              </w:rPr>
              <w:t>t</w:t>
            </w:r>
            <w:r>
              <w:t>-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t>ru</w:t>
            </w:r>
            <w:r>
              <w:rPr>
                <w:spacing w:val="-3"/>
              </w:rPr>
              <w:t>t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15</w:t>
            </w:r>
          </w:p>
          <w:p w:rsidR="00FB6D70" w:rsidRDefault="006E520B">
            <w:pPr>
              <w:ind w:left="105" w:right="115"/>
            </w:pP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de n.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za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t>n.</w:t>
            </w:r>
          </w:p>
          <w:p w:rsidR="00FB6D70" w:rsidRDefault="006E520B">
            <w:pPr>
              <w:tabs>
                <w:tab w:val="left" w:pos="460"/>
              </w:tabs>
              <w:ind w:left="465" w:right="63" w:hanging="361"/>
            </w:pPr>
            <w:r>
              <w:t>2.</w:t>
            </w:r>
            <w:r>
              <w:tab/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 xml:space="preserve">t    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L</w:t>
            </w:r>
            <w:r>
              <w:t>uka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b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t>um</w:t>
            </w:r>
            <w:r>
              <w:rPr>
                <w:spacing w:val="29"/>
              </w:rPr>
              <w:t xml:space="preserve"> 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465" w:right="61"/>
              <w:jc w:val="both"/>
            </w:pPr>
            <w:r>
              <w:t>p</w:t>
            </w:r>
            <w:r>
              <w:rPr>
                <w:spacing w:val="1"/>
              </w:rPr>
              <w:t>a</w:t>
            </w:r>
            <w:r>
              <w:t>da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l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t>n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 xml:space="preserve">15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 xml:space="preserve">i  </w:t>
            </w: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2"/>
              </w:rPr>
              <w:t>g</w:t>
            </w:r>
            <w:r>
              <w:t xml:space="preserve">- 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</w:t>
            </w:r>
            <w:r>
              <w:t xml:space="preserve">     </w:t>
            </w:r>
            <w:r>
              <w:rPr>
                <w:spacing w:val="27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    </w:t>
            </w:r>
            <w:r>
              <w:rPr>
                <w:spacing w:val="27"/>
              </w:rPr>
              <w:t xml:space="preserve"> 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  <w:spacing w:val="-2"/>
              </w:rPr>
              <w:t>G</w:t>
            </w:r>
            <w:r>
              <w:rPr>
                <w:i/>
              </w:rPr>
              <w:t>oog</w:t>
            </w:r>
            <w:r>
              <w:rPr>
                <w:i/>
                <w:spacing w:val="1"/>
              </w:rPr>
              <w:t>l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ind w:left="109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ho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ar</w:t>
            </w:r>
          </w:p>
        </w:tc>
      </w:tr>
    </w:tbl>
    <w:p w:rsidR="00FB6D70" w:rsidRDefault="00FB6D70">
      <w:pPr>
        <w:spacing w:before="5" w:line="120" w:lineRule="exact"/>
        <w:rPr>
          <w:sz w:val="12"/>
          <w:szCs w:val="12"/>
        </w:rPr>
      </w:pPr>
    </w:p>
    <w:p w:rsidR="00FB6D70" w:rsidRDefault="006E520B">
      <w:pPr>
        <w:ind w:right="1440"/>
        <w:jc w:val="right"/>
        <w:rPr>
          <w:sz w:val="24"/>
          <w:szCs w:val="24"/>
        </w:rPr>
        <w:sectPr w:rsidR="00FB6D70">
          <w:headerReference w:type="default" r:id="rId79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49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1854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8"/>
              <w:jc w:val="both"/>
            </w:pPr>
            <w:r>
              <w:rPr>
                <w:spacing w:val="-5"/>
              </w:rPr>
              <w:t>R</w:t>
            </w:r>
            <w:r>
              <w:t>u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   </w:t>
            </w:r>
            <w:r>
              <w:rPr>
                <w:spacing w:val="3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>c</w:t>
            </w:r>
            <w:r>
              <w:t xml:space="preserve">u    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ind w:left="105" w:right="64"/>
              <w:jc w:val="both"/>
            </w:pPr>
            <w:r>
              <w:rPr>
                <w:spacing w:val="-2"/>
              </w:rPr>
              <w:t>M</w:t>
            </w:r>
            <w:r>
              <w:t xml:space="preserve">urni 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g</w:t>
            </w:r>
            <w:r>
              <w:rPr>
                <w:spacing w:val="-5"/>
              </w:rPr>
              <w:t>u</w:t>
            </w:r>
            <w:r>
              <w:t xml:space="preserve">h </w:t>
            </w:r>
            <w:r>
              <w:rPr>
                <w:spacing w:val="-2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l </w:t>
            </w:r>
            <w:r>
              <w:rPr>
                <w:spacing w:val="-6"/>
              </w:rPr>
              <w:t>H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1"/>
                <w:w w:val="101"/>
              </w:rPr>
              <w:t>ta</w:t>
            </w:r>
            <w:r>
              <w:rPr>
                <w:w w:val="101"/>
              </w:rPr>
              <w:t xml:space="preserve">l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rPr>
                <w:spacing w:val="-5"/>
              </w:rPr>
              <w:t>0</w:t>
            </w:r>
            <w:r>
              <w:t>1</w:t>
            </w:r>
            <w:r>
              <w:rPr>
                <w:spacing w:val="1"/>
              </w:rPr>
              <w:t>9</w:t>
            </w:r>
            <w:r>
              <w:t>.</w:t>
            </w:r>
          </w:p>
          <w:p w:rsidR="00FB6D70" w:rsidRDefault="00FB6D70">
            <w:pPr>
              <w:spacing w:before="10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 w:right="369"/>
              <w:jc w:val="both"/>
            </w:pPr>
            <w:r>
              <w:t>(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h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2</w:t>
            </w:r>
            <w:r>
              <w:rPr>
                <w:spacing w:val="-5"/>
              </w:rPr>
              <w:t>0</w:t>
            </w:r>
            <w:r>
              <w:t>20)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3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-3"/>
                <w:w w:val="101"/>
              </w:rPr>
              <w:t>l</w:t>
            </w:r>
            <w:r>
              <w:t>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465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m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2" w:hanging="360"/>
              <w:jc w:val="both"/>
            </w:pPr>
            <w:r>
              <w:t>2.</w:t>
            </w:r>
            <w:r>
              <w:tab/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t xml:space="preserve">h 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t xml:space="preserve">,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da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k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-3"/>
              </w:rPr>
              <w:t>a</w:t>
            </w:r>
            <w:r>
              <w:t>da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 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 xml:space="preserve">15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us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3688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5.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A</w:t>
            </w:r>
            <w:r>
              <w:t>p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8"/>
              </w:rPr>
              <w:t xml:space="preserve"> </w:t>
            </w:r>
            <w:r>
              <w:rPr>
                <w:i/>
              </w:rPr>
              <w:t>Ma</w:t>
            </w:r>
            <w:r>
              <w:rPr>
                <w:i/>
                <w:spacing w:val="-2"/>
              </w:rPr>
              <w:t>ss</w:t>
            </w:r>
            <w:r>
              <w:rPr>
                <w:i/>
              </w:rPr>
              <w:t>age</w:t>
            </w:r>
          </w:p>
          <w:p w:rsidR="00FB6D70" w:rsidRDefault="006E520B">
            <w:pPr>
              <w:ind w:left="105" w:right="61"/>
            </w:pPr>
            <w:r>
              <w:rPr>
                <w:i/>
                <w:spacing w:val="-2"/>
              </w:rPr>
              <w:t>O</w:t>
            </w:r>
            <w:r>
              <w:rPr>
                <w:i/>
                <w:spacing w:val="1"/>
              </w:rPr>
              <w:t>li</w:t>
            </w:r>
            <w:r>
              <w:rPr>
                <w:i/>
                <w:spacing w:val="-3"/>
              </w:rPr>
              <w:t>v</w:t>
            </w:r>
            <w:r>
              <w:rPr>
                <w:i/>
              </w:rPr>
              <w:t xml:space="preserve">e   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  <w:spacing w:val="-2"/>
              </w:rPr>
              <w:t>O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 xml:space="preserve">l   </w:t>
            </w:r>
            <w:r>
              <w:rPr>
                <w:i/>
                <w:spacing w:val="6"/>
              </w:rPr>
              <w:t xml:space="preserve">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 xml:space="preserve">uk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     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a</w:t>
            </w:r>
            <w:r>
              <w:t xml:space="preserve">da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 xml:space="preserve">n   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K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t xml:space="preserve">s   </w:t>
            </w:r>
            <w:r>
              <w:rPr>
                <w:spacing w:val="6"/>
              </w:rPr>
              <w:t xml:space="preserve"> </w:t>
            </w:r>
            <w:r>
              <w:t xml:space="preserve">di </w:t>
            </w:r>
            <w:r>
              <w:rPr>
                <w:spacing w:val="-5"/>
              </w:rPr>
              <w:t>R</w:t>
            </w:r>
            <w:r>
              <w:t>u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   </w:t>
            </w:r>
            <w:r>
              <w:rPr>
                <w:spacing w:val="49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3"/>
              </w:rPr>
              <w:t>t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n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-3"/>
                <w:w w:val="101"/>
              </w:rPr>
              <w:t>i</w:t>
            </w:r>
            <w:r>
              <w:rPr>
                <w:i/>
                <w:spacing w:val="1"/>
                <w:w w:val="101"/>
              </w:rPr>
              <w:t>v</w:t>
            </w:r>
            <w:r>
              <w:rPr>
                <w:i/>
                <w:w w:val="101"/>
              </w:rPr>
              <w:t xml:space="preserve">e </w:t>
            </w:r>
            <w:r>
              <w:rPr>
                <w:i/>
              </w:rPr>
              <w:t>Ca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 xml:space="preserve">e 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  <w:spacing w:val="-2"/>
              </w:rPr>
              <w:t>U</w:t>
            </w:r>
            <w:r>
              <w:rPr>
                <w:i/>
              </w:rPr>
              <w:t>n</w:t>
            </w:r>
            <w:r>
              <w:rPr>
                <w:i/>
                <w:spacing w:val="-3"/>
              </w:rPr>
              <w:t>i</w:t>
            </w:r>
            <w:r>
              <w:rPr>
                <w:i/>
              </w:rPr>
              <w:t xml:space="preserve">t </w:t>
            </w:r>
            <w:r>
              <w:rPr>
                <w:i/>
                <w:spacing w:val="9"/>
              </w:rPr>
              <w:t xml:space="preserve"> </w:t>
            </w:r>
            <w:r>
              <w:rPr>
                <w:spacing w:val="-5"/>
              </w:rPr>
              <w:t>R</w:t>
            </w:r>
            <w:r>
              <w:t>u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t xml:space="preserve">h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24"/>
              </w:rPr>
              <w:t xml:space="preserve"> </w:t>
            </w:r>
            <w:r>
              <w:rPr>
                <w:spacing w:val="-6"/>
              </w:rPr>
              <w:t>U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u</w:t>
            </w:r>
            <w:r>
              <w:t>m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P</w:t>
            </w:r>
            <w:r>
              <w:t>u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t </w:t>
            </w:r>
            <w:r>
              <w:t xml:space="preserve">dr.            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t>d</w:t>
            </w:r>
            <w:r>
              <w:rPr>
                <w:spacing w:val="-3"/>
              </w:rPr>
              <w:t>j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i</w:t>
            </w:r>
            <w:r>
              <w:t>r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t>o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K</w:t>
            </w:r>
            <w:r>
              <w:rPr>
                <w:spacing w:val="1"/>
                <w:w w:val="101"/>
              </w:rPr>
              <w:t>lat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1"/>
              </w:rPr>
              <w:t>n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-1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4"/>
              </w:rPr>
              <w:t>k</w:t>
            </w:r>
            <w:r>
              <w:t>,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K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at</w:t>
            </w:r>
            <w:r>
              <w:t>i</w:t>
            </w:r>
            <w:r>
              <w:t xml:space="preserve">    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</w:p>
          <w:p w:rsidR="00FB6D70" w:rsidRDefault="006E520B">
            <w:pPr>
              <w:spacing w:line="220" w:lineRule="exact"/>
              <w:ind w:left="105"/>
            </w:pPr>
            <w:r>
              <w:rPr>
                <w:spacing w:val="-3"/>
              </w:rPr>
              <w:t>W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ati</w:t>
            </w:r>
            <w:r>
              <w:t>,</w:t>
            </w:r>
            <w:r>
              <w:rPr>
                <w:spacing w:val="3"/>
              </w:rPr>
              <w:t xml:space="preserve"> </w:t>
            </w:r>
            <w:r>
              <w:t>2019)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A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105" w:right="68"/>
            </w:pP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t>h un</w:t>
            </w:r>
            <w:r>
              <w:rPr>
                <w:spacing w:val="1"/>
              </w:rPr>
              <w:t>t</w:t>
            </w:r>
            <w:r>
              <w:t xml:space="preserve">uk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at</w:t>
            </w:r>
            <w:r>
              <w:t xml:space="preserve">k 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fo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3"/>
                <w:w w:val="101"/>
              </w:rPr>
              <w:t>e</w:t>
            </w:r>
            <w: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  <w:w w:val="101"/>
              </w:rPr>
              <w:t>ita</w:t>
            </w:r>
            <w:r>
              <w:t xml:space="preserve">s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    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l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rh</w:t>
            </w:r>
            <w:r>
              <w:rPr>
                <w:spacing w:val="2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t>p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spacing w:before="1"/>
              <w:ind w:left="105" w:right="204"/>
            </w:pPr>
            <w:r>
              <w:t>n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 p</w:t>
            </w:r>
            <w:r>
              <w:rPr>
                <w:spacing w:val="1"/>
              </w:rPr>
              <w:t>a</w:t>
            </w:r>
            <w:r>
              <w:t>da 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>n kr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12           </w:t>
            </w:r>
            <w:r>
              <w:rPr>
                <w:spacing w:val="33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>n</w:t>
            </w:r>
          </w:p>
          <w:p w:rsidR="00FB6D70" w:rsidRDefault="006E520B">
            <w:pPr>
              <w:ind w:left="105"/>
            </w:pP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t>d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t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40" w:lineRule="exact"/>
              <w:ind w:left="105" w:right="1020"/>
              <w:jc w:val="both"/>
              <w:rPr>
                <w:sz w:val="22"/>
                <w:szCs w:val="22"/>
              </w:rPr>
            </w:pPr>
            <w:r>
              <w:rPr>
                <w:i/>
                <w:spacing w:val="-2"/>
                <w:sz w:val="22"/>
                <w:szCs w:val="22"/>
              </w:rPr>
              <w:t>M</w:t>
            </w:r>
            <w:r>
              <w:rPr>
                <w:i/>
                <w:sz w:val="22"/>
                <w:szCs w:val="22"/>
              </w:rPr>
              <w:t>as</w:t>
            </w:r>
            <w:r>
              <w:rPr>
                <w:i/>
                <w:spacing w:val="1"/>
                <w:sz w:val="22"/>
                <w:szCs w:val="22"/>
              </w:rPr>
              <w:t>s</w:t>
            </w:r>
            <w:r>
              <w:rPr>
                <w:i/>
                <w:sz w:val="22"/>
                <w:szCs w:val="22"/>
              </w:rPr>
              <w:t>age</w:t>
            </w:r>
          </w:p>
          <w:p w:rsidR="00FB6D70" w:rsidRDefault="006E520B">
            <w:pPr>
              <w:spacing w:before="1"/>
              <w:ind w:left="105" w:right="59"/>
              <w:jc w:val="both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ngg</w:t>
            </w:r>
            <w:r>
              <w:rPr>
                <w:spacing w:val="5"/>
                <w:sz w:val="22"/>
                <w:szCs w:val="22"/>
              </w:rPr>
              <w:t>u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 5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10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c </w:t>
            </w:r>
            <w:r>
              <w:rPr>
                <w:i/>
                <w:sz w:val="22"/>
                <w:szCs w:val="22"/>
              </w:rPr>
              <w:t>o</w:t>
            </w:r>
            <w:r>
              <w:rPr>
                <w:i/>
                <w:spacing w:val="1"/>
                <w:sz w:val="22"/>
                <w:szCs w:val="22"/>
              </w:rPr>
              <w:t>li</w:t>
            </w:r>
            <w:r>
              <w:rPr>
                <w:i/>
                <w:spacing w:val="-2"/>
                <w:sz w:val="22"/>
                <w:szCs w:val="22"/>
              </w:rPr>
              <w:t>v</w:t>
            </w:r>
            <w:r>
              <w:rPr>
                <w:i/>
                <w:sz w:val="22"/>
                <w:szCs w:val="22"/>
              </w:rPr>
              <w:t>e o</w:t>
            </w:r>
            <w:r>
              <w:rPr>
                <w:i/>
                <w:spacing w:val="-4"/>
                <w:sz w:val="22"/>
                <w:szCs w:val="22"/>
              </w:rPr>
              <w:t>i</w:t>
            </w:r>
            <w:r>
              <w:rPr>
                <w:i/>
                <w:sz w:val="22"/>
                <w:szCs w:val="22"/>
              </w:rPr>
              <w:t xml:space="preserve">l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il</w:t>
            </w:r>
            <w:r>
              <w:rPr>
                <w:spacing w:val="7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7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 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>i 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i  </w:t>
            </w:r>
            <w:r>
              <w:rPr>
                <w:spacing w:val="5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pacing w:val="-9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spacing w:val="-5"/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w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</w:p>
          <w:p w:rsidR="00FB6D70" w:rsidRDefault="006E520B">
            <w:pPr>
              <w:spacing w:before="1"/>
              <w:ind w:left="105" w:right="79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2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33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il</w:t>
            </w:r>
            <w:r>
              <w:t>.</w:t>
            </w:r>
          </w:p>
          <w:p w:rsidR="00FB6D70" w:rsidRDefault="006E520B">
            <w:pPr>
              <w:ind w:left="133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G</w:t>
            </w:r>
            <w:r>
              <w:t>C</w:t>
            </w:r>
            <w:r>
              <w:rPr>
                <w:spacing w:val="-2"/>
              </w:rPr>
              <w:t>S</w:t>
            </w:r>
            <w:r>
              <w:t>.</w:t>
            </w:r>
          </w:p>
          <w:p w:rsidR="00FB6D70" w:rsidRDefault="006E520B">
            <w:pPr>
              <w:spacing w:line="220" w:lineRule="exact"/>
              <w:ind w:left="133"/>
            </w:pPr>
            <w:r>
              <w:t xml:space="preserve">3.   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5"/>
              </w:rPr>
              <w:t>k</w:t>
            </w:r>
            <w:r>
              <w:t>o</w:t>
            </w:r>
          </w:p>
          <w:p w:rsidR="00FB6D70" w:rsidRDefault="006E520B">
            <w:pPr>
              <w:spacing w:before="1"/>
              <w:ind w:left="494"/>
            </w:pP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2"/>
              <w:jc w:val="both"/>
            </w:pPr>
            <w:r>
              <w:t xml:space="preserve">12        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 xml:space="preserve">n   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  </w:t>
            </w:r>
            <w:r>
              <w:rPr>
                <w:spacing w:val="22"/>
              </w:rPr>
              <w:t xml:space="preserve"> 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l</w:t>
            </w:r>
            <w:r>
              <w:rPr>
                <w:spacing w:val="1"/>
                <w:w w:val="10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spacing w:before="1"/>
              <w:ind w:left="105" w:right="61"/>
              <w:jc w:val="both"/>
            </w:pPr>
            <w:r>
              <w:rPr>
                <w:spacing w:val="1"/>
              </w:rPr>
              <w:t>ma</w:t>
            </w:r>
            <w:r>
              <w:rPr>
                <w:spacing w:val="-2"/>
              </w:rPr>
              <w:t>ss</w:t>
            </w:r>
            <w:r>
              <w:rPr>
                <w:spacing w:val="1"/>
              </w:rPr>
              <w:t>a</w:t>
            </w:r>
            <w:r>
              <w:t xml:space="preserve">ge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l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2"/>
              </w:rPr>
              <w:t xml:space="preserve"> </w:t>
            </w:r>
            <w: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 xml:space="preserve">l 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p</w:t>
            </w:r>
            <w:r>
              <w:t>-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al</w:t>
            </w:r>
            <w:r>
              <w:t xml:space="preserve">ue  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.</w:t>
            </w:r>
            <w:r>
              <w:t>04 (&lt;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.</w:t>
            </w:r>
            <w:r>
              <w:t xml:space="preserve">05)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1"/>
              </w:rPr>
              <w:t>t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ss</w:t>
            </w:r>
            <w:r>
              <w:rPr>
                <w:spacing w:val="1"/>
              </w:rPr>
              <w:t>a</w:t>
            </w:r>
            <w:r>
              <w:t xml:space="preserve">ge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al</w:t>
            </w:r>
            <w:r>
              <w:rPr>
                <w:spacing w:val="-3"/>
                <w:w w:val="101"/>
              </w:rPr>
              <w:t>a</w:t>
            </w:r>
            <w:r>
              <w:t xml:space="preserve">m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  <w:spacing w:val="-2"/>
              </w:rPr>
              <w:t>G</w:t>
            </w:r>
            <w:r>
              <w:rPr>
                <w:i/>
              </w:rPr>
              <w:t>oog</w:t>
            </w:r>
            <w:r>
              <w:rPr>
                <w:i/>
                <w:spacing w:val="2"/>
              </w:rPr>
              <w:t>l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ind w:left="105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ho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ar</w:t>
            </w:r>
          </w:p>
        </w:tc>
      </w:tr>
      <w:tr w:rsidR="00FB6D70">
        <w:trPr>
          <w:trHeight w:hRule="exact" w:val="1392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6.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</w:rPr>
              <w:t>E</w:t>
            </w:r>
            <w:r>
              <w:rPr>
                <w:spacing w:val="-5"/>
              </w:rPr>
              <w:t>f</w:t>
            </w:r>
            <w:r>
              <w:t>f</w:t>
            </w:r>
            <w:r>
              <w:rPr>
                <w:spacing w:val="-3"/>
              </w:rPr>
              <w:t>ec</w:t>
            </w:r>
            <w:r>
              <w:rPr>
                <w:spacing w:val="1"/>
              </w:rPr>
              <w:t>ti</w:t>
            </w:r>
            <w: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 xml:space="preserve">s    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O</w:t>
            </w:r>
            <w:r>
              <w:t>f</w:t>
            </w:r>
          </w:p>
          <w:p w:rsidR="00FB6D70" w:rsidRDefault="006E520B">
            <w:pPr>
              <w:ind w:left="105" w:right="62"/>
            </w:pP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ss</w:t>
            </w:r>
            <w:r>
              <w:rPr>
                <w:spacing w:val="-3"/>
                <w:w w:val="101"/>
              </w:rPr>
              <w:t>a</w:t>
            </w:r>
            <w:r>
              <w:t xml:space="preserve">ge </w:t>
            </w:r>
            <w:r>
              <w:rPr>
                <w:spacing w:val="-2"/>
              </w:rPr>
              <w:t>O</w:t>
            </w:r>
            <w:r>
              <w:t xml:space="preserve">n 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o</w:t>
            </w:r>
            <w:r>
              <w:t xml:space="preserve">n 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O</w:t>
            </w:r>
            <w:r>
              <w:t xml:space="preserve">f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ec</w:t>
            </w:r>
            <w:r>
              <w:rPr>
                <w:spacing w:val="5"/>
              </w:rPr>
              <w:t>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us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U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ce</w:t>
            </w:r>
            <w:r>
              <w:t xml:space="preserve">r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t>d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t>dd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ati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s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Q</w:t>
            </w:r>
            <w:r>
              <w:t>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2"/>
                <w:w w:val="101"/>
              </w:rPr>
              <w:t>i</w:t>
            </w:r>
            <w:r>
              <w:t>-</w:t>
            </w:r>
          </w:p>
          <w:p w:rsidR="00FB6D70" w:rsidRDefault="006E520B">
            <w:pPr>
              <w:ind w:left="105" w:right="63"/>
            </w:pPr>
            <w:r>
              <w:rPr>
                <w:spacing w:val="-3"/>
                <w:w w:val="101"/>
              </w:rPr>
              <w:t>e</w:t>
            </w:r>
            <w:r>
              <w:t>xp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 xml:space="preserve">nt </w:t>
            </w:r>
            <w:r>
              <w:rPr>
                <w:spacing w:val="1"/>
              </w:rPr>
              <w:t>a</w:t>
            </w:r>
            <w:r>
              <w:t xml:space="preserve">l  </w:t>
            </w:r>
            <w:r>
              <w:rPr>
                <w:spacing w:val="25"/>
              </w:rPr>
              <w:t xml:space="preserve"> </w:t>
            </w:r>
            <w:r>
              <w:t>(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t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tt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t 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 xml:space="preserve">l </w:t>
            </w:r>
            <w:r>
              <w:t>g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up)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.</w:t>
            </w:r>
          </w:p>
          <w:p w:rsidR="00FB6D70" w:rsidRDefault="006E520B">
            <w:pPr>
              <w:ind w:left="105" w:right="66"/>
            </w:pPr>
            <w:r>
              <w:t xml:space="preserve">20     </w:t>
            </w:r>
            <w:r>
              <w:rPr>
                <w:spacing w:val="2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t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spacing w:before="2" w:line="220" w:lineRule="exact"/>
              <w:ind w:left="105" w:right="66"/>
            </w:pPr>
            <w:r>
              <w:t xml:space="preserve">20     </w:t>
            </w:r>
            <w:r>
              <w:rPr>
                <w:spacing w:val="2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 xml:space="preserve">t      </w:t>
            </w:r>
            <w:r>
              <w:rPr>
                <w:spacing w:val="38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     </w:t>
            </w:r>
            <w:r>
              <w:rPr>
                <w:spacing w:val="33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ind w:left="105" w:right="64"/>
            </w:pP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   </w:t>
            </w:r>
            <w:r>
              <w:rPr>
                <w:spacing w:val="35"/>
              </w:rPr>
              <w:t xml:space="preserve"> </w:t>
            </w:r>
            <w:r>
              <w:t xml:space="preserve">2    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l</w:t>
            </w:r>
            <w:r>
              <w:rPr>
                <w:w w:val="101"/>
              </w:rPr>
              <w:t xml:space="preserve">i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ri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7</w:t>
            </w:r>
            <w:r>
              <w:rPr>
                <w:spacing w:val="-7"/>
              </w:rPr>
              <w:t xml:space="preserve"> 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t>r</w:t>
            </w:r>
            <w:r>
              <w:rPr>
                <w:spacing w:val="-3"/>
              </w:rPr>
              <w:t>i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  <w:w w:val="101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w w:val="101"/>
              </w:rPr>
              <w:t>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ind w:left="105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k</w:t>
            </w:r>
            <w:r>
              <w:t xml:space="preserve">o    </w:t>
            </w:r>
            <w:r>
              <w:rPr>
                <w:spacing w:val="48"/>
              </w:rPr>
              <w:t xml:space="preserve"> </w:t>
            </w:r>
            <w:r>
              <w:rPr>
                <w:spacing w:val="-3"/>
              </w:rPr>
              <w:t>L</w:t>
            </w:r>
            <w:r>
              <w:t>uka</w:t>
            </w:r>
          </w:p>
          <w:p w:rsidR="00FB6D70" w:rsidRDefault="006E520B">
            <w:pPr>
              <w:ind w:left="465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it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         </w:t>
            </w:r>
            <w:r>
              <w:rPr>
                <w:spacing w:val="19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ta</w:t>
            </w:r>
            <w:r>
              <w:t>n</w:t>
            </w:r>
          </w:p>
          <w:p w:rsidR="00FB6D70" w:rsidRDefault="006E520B">
            <w:pPr>
              <w:ind w:left="465" w:right="63"/>
              <w:jc w:val="both"/>
            </w:pP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k</w:t>
            </w:r>
            <w:r>
              <w:t xml:space="preserve">a  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 xml:space="preserve">k   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 xml:space="preserve">a  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 xml:space="preserve">ko </w:t>
            </w:r>
            <w:r>
              <w:rPr>
                <w:spacing w:val="1"/>
              </w:rPr>
              <w:t>l</w:t>
            </w:r>
            <w:r>
              <w:t xml:space="preserve">uka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im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it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t>uk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8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a</w:t>
            </w:r>
            <w:r>
              <w:t>da   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 xml:space="preserve">i  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ta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a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t xml:space="preserve">t 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 xml:space="preserve">t </w:t>
            </w:r>
            <w:r>
              <w:rPr>
                <w:spacing w:val="1"/>
              </w:rPr>
              <w:t xml:space="preserve"> </w:t>
            </w:r>
            <w:r>
              <w:t>55%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  <w:spacing w:val="-3"/>
              </w:rPr>
              <w:t>P</w:t>
            </w:r>
            <w:r>
              <w:rPr>
                <w:i/>
              </w:rPr>
              <w:t>ub</w:t>
            </w:r>
            <w:r>
              <w:rPr>
                <w:i/>
                <w:spacing w:val="-2"/>
              </w:rPr>
              <w:t>m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d</w:t>
            </w:r>
          </w:p>
        </w:tc>
      </w:tr>
    </w:tbl>
    <w:p w:rsidR="00FB6D70" w:rsidRDefault="00FB6D70">
      <w:pPr>
        <w:spacing w:before="5" w:line="120" w:lineRule="exact"/>
        <w:rPr>
          <w:sz w:val="12"/>
          <w:szCs w:val="12"/>
        </w:rPr>
      </w:pPr>
    </w:p>
    <w:p w:rsidR="00FB6D70" w:rsidRDefault="006E520B">
      <w:pPr>
        <w:ind w:right="1440"/>
        <w:jc w:val="right"/>
        <w:rPr>
          <w:sz w:val="24"/>
          <w:szCs w:val="24"/>
        </w:rPr>
        <w:sectPr w:rsidR="00FB6D70">
          <w:headerReference w:type="default" r:id="rId80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50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5532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-6"/>
              </w:rPr>
              <w:t>H</w:t>
            </w:r>
            <w:r>
              <w:rPr>
                <w:spacing w:val="6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ai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am</w:t>
            </w:r>
            <w:r>
              <w:t>,</w:t>
            </w:r>
            <w:r>
              <w:rPr>
                <w:spacing w:val="3"/>
              </w:rPr>
              <w:t xml:space="preserve"> </w:t>
            </w:r>
            <w:r>
              <w:t>20</w:t>
            </w:r>
            <w:r>
              <w:rPr>
                <w:spacing w:val="-5"/>
              </w:rPr>
              <w:t>1</w:t>
            </w:r>
            <w:r>
              <w:t>6)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gn.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465" w:right="72"/>
              <w:jc w:val="both"/>
            </w:pP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37"/>
              </w:rPr>
              <w:t xml:space="preserve"> 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3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</w:t>
            </w:r>
            <w:r>
              <w:rPr>
                <w:spacing w:val="29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465" w:right="61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di</w:t>
            </w:r>
            <w:r>
              <w:rPr>
                <w:spacing w:val="4"/>
              </w:rPr>
              <w:t xml:space="preserve"> </w:t>
            </w:r>
            <w:r>
              <w:t>65% p</w:t>
            </w:r>
            <w:r>
              <w:rPr>
                <w:spacing w:val="-3"/>
              </w:rPr>
              <w:t>a</w:t>
            </w:r>
            <w:r>
              <w:t>da 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 xml:space="preserve">i </w:t>
            </w:r>
            <w:r>
              <w:rPr>
                <w:spacing w:val="1"/>
              </w:rPr>
              <w:t xml:space="preserve"> </w:t>
            </w:r>
            <w:r>
              <w:t xml:space="preserve">ke  </w:t>
            </w:r>
            <w:r>
              <w:rPr>
                <w:spacing w:val="1"/>
              </w:rPr>
              <w:t>7</w:t>
            </w:r>
            <w:r>
              <w:t xml:space="preserve">. 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1"/>
              </w:rPr>
              <w:t>a</w:t>
            </w:r>
            <w:r>
              <w:t xml:space="preserve">l 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t xml:space="preserve">ni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u</w:t>
            </w:r>
            <w:r>
              <w:rPr>
                <w:spacing w:val="1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 xml:space="preserve">us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10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l</w:t>
            </w:r>
            <w:r>
              <w:rPr>
                <w:spacing w:val="7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ai</w:t>
            </w:r>
            <w:r>
              <w:t>k</w:t>
            </w:r>
            <w:r>
              <w:t xml:space="preserve"> p</w:t>
            </w:r>
            <w:r>
              <w:rPr>
                <w:spacing w:val="-3"/>
              </w:rPr>
              <w:t>a</w:t>
            </w:r>
            <w:r>
              <w:t>da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im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t>k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t 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mi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z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it</w:t>
            </w:r>
            <w:r>
              <w:rPr>
                <w:spacing w:val="-5"/>
              </w:rPr>
              <w:t>u</w:t>
            </w:r>
            <w:r>
              <w:t>n.</w:t>
            </w:r>
          </w:p>
          <w:p w:rsidR="00FB6D70" w:rsidRDefault="006E520B">
            <w:pPr>
              <w:tabs>
                <w:tab w:val="left" w:pos="460"/>
              </w:tabs>
              <w:ind w:left="465" w:right="64" w:hanging="360"/>
              <w:jc w:val="both"/>
            </w:pPr>
            <w:r>
              <w:t>2.</w:t>
            </w:r>
            <w:r>
              <w:tab/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43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 </w:t>
            </w:r>
            <w:r>
              <w:rPr>
                <w:spacing w:val="41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 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l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di p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ta</w:t>
            </w:r>
            <w:r>
              <w:t xml:space="preserve">n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i </w:t>
            </w:r>
            <w:r>
              <w:t>u</w:t>
            </w:r>
            <w:r>
              <w:rPr>
                <w:spacing w:val="1"/>
              </w:rPr>
              <w:t>l</w:t>
            </w:r>
            <w:r>
              <w:t>kus 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t>h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90%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t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1" w:hanging="360"/>
              <w:jc w:val="both"/>
            </w:pPr>
            <w:r>
              <w:t>3.</w:t>
            </w:r>
            <w:r>
              <w:tab/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t</w:t>
            </w:r>
            <w:r>
              <w:t>i</w:t>
            </w:r>
            <w:r>
              <w:rPr>
                <w:spacing w:val="27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t>p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1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ai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  <w:w w:val="101"/>
              </w:rPr>
              <w:t>t</w:t>
            </w:r>
            <w:r>
              <w:t xml:space="preserve">-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>uk 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nd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5"/>
              </w:rPr>
              <w:t>o</w:t>
            </w:r>
            <w:r>
              <w:t>r 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 xml:space="preserve">s 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ri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-7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t>n 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33"/>
              </w:rPr>
              <w:t xml:space="preserve"> </w:t>
            </w:r>
            <w: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 xml:space="preserve">l  </w:t>
            </w:r>
            <w:r>
              <w:rPr>
                <w:spacing w:val="35"/>
              </w:rPr>
              <w:t xml:space="preserve"> </w:t>
            </w:r>
            <w:r>
              <w:t>0</w:t>
            </w:r>
            <w:r>
              <w:rPr>
                <w:spacing w:val="-2"/>
              </w:rPr>
              <w:t>.</w:t>
            </w:r>
            <w:r>
              <w:t xml:space="preserve">008  </w:t>
            </w:r>
            <w:r>
              <w:rPr>
                <w:spacing w:val="32"/>
              </w:rPr>
              <w:t xml:space="preserve"> </w:t>
            </w:r>
            <w:r>
              <w:t>(P</w:t>
            </w:r>
          </w:p>
          <w:p w:rsidR="00FB6D70" w:rsidRDefault="006E520B">
            <w:pPr>
              <w:ind w:left="465" w:right="60"/>
              <w:jc w:val="both"/>
            </w:pPr>
            <w:r>
              <w:rPr>
                <w:spacing w:val="1"/>
              </w:rPr>
              <w:t>&lt;</w:t>
            </w:r>
            <w:r>
              <w:t>0</w:t>
            </w:r>
            <w:r>
              <w:rPr>
                <w:spacing w:val="2"/>
              </w:rPr>
              <w:t>.</w:t>
            </w:r>
            <w:r>
              <w:rPr>
                <w:spacing w:val="-5"/>
              </w:rPr>
              <w:t>0</w:t>
            </w:r>
            <w:r>
              <w:t xml:space="preserve">5)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1"/>
              </w:rPr>
              <w:t>t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j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t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z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it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"/>
              </w:rPr>
              <w:t>ti</w:t>
            </w:r>
            <w:r>
              <w:t>f d</w:t>
            </w:r>
            <w:r>
              <w:rPr>
                <w:spacing w:val="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t>m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t>u</w:t>
            </w:r>
            <w:r>
              <w:rPr>
                <w:spacing w:val="-3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 p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7"/>
              </w:rPr>
              <w:t xml:space="preserve"> </w:t>
            </w:r>
            <w:r>
              <w:t xml:space="preserve">di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t>d</w:t>
            </w:r>
            <w:r>
              <w:rPr>
                <w:spacing w:val="-5"/>
              </w:rPr>
              <w:t>u</w:t>
            </w:r>
            <w:r>
              <w:t>r</w:t>
            </w:r>
            <w:r>
              <w:rPr>
                <w:spacing w:val="9"/>
              </w:rPr>
              <w:t xml:space="preserve"> </w:t>
            </w:r>
            <w:r>
              <w:t>di ru</w:t>
            </w:r>
            <w:r>
              <w:rPr>
                <w:spacing w:val="-3"/>
              </w:rPr>
              <w:t>ma</w:t>
            </w:r>
            <w:r>
              <w:t>h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t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t</w:t>
            </w:r>
            <w:r>
              <w:t xml:space="preserve">a </w:t>
            </w:r>
            <w:r>
              <w:rPr>
                <w:spacing w:val="1"/>
              </w:rPr>
              <w:t>p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1392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7.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6"/>
              <w:jc w:val="both"/>
            </w:pPr>
            <w:r>
              <w:rPr>
                <w:spacing w:val="1"/>
              </w:rPr>
              <w:t>E</w:t>
            </w:r>
            <w:r>
              <w:rPr>
                <w:spacing w:val="-5"/>
              </w:rPr>
              <w:t>f</w:t>
            </w:r>
            <w:r>
              <w:t>f</w:t>
            </w:r>
            <w:r>
              <w:rPr>
                <w:spacing w:val="-3"/>
              </w:rPr>
              <w:t>ec</w:t>
            </w:r>
            <w:r>
              <w:rPr>
                <w:spacing w:val="1"/>
              </w:rPr>
              <w:t>ti</w:t>
            </w:r>
            <w: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 xml:space="preserve">s  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</w:p>
          <w:p w:rsidR="00FB6D70" w:rsidRDefault="006E520B">
            <w:pPr>
              <w:ind w:left="105" w:right="69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rPr>
                <w:spacing w:val="6"/>
              </w:rPr>
              <w:t>t</w:t>
            </w:r>
            <w:r>
              <w:t>y of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t>ve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l </w:t>
            </w:r>
            <w: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>p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o</w:t>
            </w:r>
            <w:r>
              <w:t xml:space="preserve">n </w:t>
            </w:r>
            <w:r>
              <w:rPr>
                <w:spacing w:val="-5"/>
              </w:rPr>
              <w:t>fo</w:t>
            </w:r>
            <w:r>
              <w:t xml:space="preserve">r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spacing w:before="2" w:line="220" w:lineRule="exact"/>
              <w:ind w:left="105" w:right="64"/>
              <w:jc w:val="both"/>
            </w:pPr>
            <w:r>
              <w:t>u</w:t>
            </w:r>
            <w:r>
              <w:rPr>
                <w:spacing w:val="-2"/>
              </w:rPr>
              <w:t>s</w:t>
            </w:r>
            <w:r>
              <w:t xml:space="preserve">e  </w:t>
            </w:r>
            <w:r>
              <w:rPr>
                <w:spacing w:val="-3"/>
              </w:rPr>
              <w:t>i</w:t>
            </w:r>
            <w:r>
              <w:t xml:space="preserve">n 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ss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 xml:space="preserve">e </w:t>
            </w:r>
            <w:r>
              <w:t>u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ce</w:t>
            </w:r>
            <w:r>
              <w:t xml:space="preserve">r   </w:t>
            </w:r>
            <w:r>
              <w:rPr>
                <w:spacing w:val="42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10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>: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M</w:t>
            </w:r>
            <w:r>
              <w:t>u</w:t>
            </w:r>
            <w:r>
              <w:rPr>
                <w:spacing w:val="1"/>
              </w:rPr>
              <w:t>l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t>r</w:t>
            </w:r>
          </w:p>
          <w:p w:rsidR="00FB6D70" w:rsidRDefault="006E520B">
            <w:pPr>
              <w:ind w:left="105" w:right="61"/>
            </w:pPr>
            <w:r>
              <w:rPr>
                <w:spacing w:val="-3"/>
                <w:w w:val="101"/>
              </w:rPr>
              <w:t>e</w:t>
            </w:r>
            <w:r>
              <w:t xml:space="preserve">, 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ll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d</w:t>
            </w:r>
            <w:r>
              <w:t>, 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e </w:t>
            </w:r>
            <w:r>
              <w:t xml:space="preserve">d,        </w:t>
            </w:r>
            <w:r>
              <w:rPr>
                <w:spacing w:val="32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t>nd d</w:t>
            </w:r>
            <w:r>
              <w:rPr>
                <w:spacing w:val="-5"/>
              </w:rPr>
              <w:t>o</w:t>
            </w:r>
            <w:r>
              <w:t>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2"/>
                <w:w w:val="101"/>
              </w:rPr>
              <w:t>e</w:t>
            </w:r>
            <w:r>
              <w:t>-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8"/>
              <w:jc w:val="both"/>
            </w:pPr>
            <w:r>
              <w:t xml:space="preserve">571  </w:t>
            </w:r>
            <w:r>
              <w:rPr>
                <w:spacing w:val="18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n.</w:t>
            </w:r>
          </w:p>
          <w:p w:rsidR="00FB6D70" w:rsidRDefault="006E520B">
            <w:pPr>
              <w:ind w:left="105" w:right="62"/>
              <w:jc w:val="both"/>
            </w:pPr>
            <w:r>
              <w:t>(288  di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</w:p>
          <w:p w:rsidR="00FB6D70" w:rsidRDefault="006E520B">
            <w:pPr>
              <w:ind w:left="105" w:right="61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 xml:space="preserve">A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1"/>
              </w:rPr>
              <w:t>a</w:t>
            </w:r>
            <w:r>
              <w:t xml:space="preserve">n  </w:t>
            </w:r>
            <w:r>
              <w:rPr>
                <w:spacing w:val="1"/>
              </w:rPr>
              <w:t>2</w:t>
            </w:r>
            <w:r>
              <w:t>83 di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  <w:w w:val="101"/>
              </w:rPr>
              <w:t>z</w:t>
            </w:r>
            <w:r>
              <w:rPr>
                <w:spacing w:val="1"/>
                <w:w w:val="101"/>
              </w:rPr>
              <w:t>ai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  <w:w w:val="101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w w:val="101"/>
              </w:rPr>
              <w:t>a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1"/>
              <w:jc w:val="both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   </w:t>
            </w:r>
            <w:r>
              <w:rPr>
                <w:spacing w:val="41"/>
              </w:rPr>
              <w:t xml:space="preserve"> </w:t>
            </w:r>
            <w:r>
              <w:rPr>
                <w:spacing w:val="-3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  <w:p w:rsidR="00FB6D70" w:rsidRDefault="006E520B">
            <w:pPr>
              <w:ind w:left="105" w:right="61"/>
              <w:jc w:val="both"/>
            </w:pP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a</w:t>
            </w:r>
            <w:r>
              <w:t xml:space="preserve">u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  p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8"/>
                <w:w w:val="101"/>
              </w:rPr>
              <w:t>e</w:t>
            </w:r>
            <w:r>
              <w:rPr>
                <w:w w:val="101"/>
              </w:rPr>
              <w:t xml:space="preserve">a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ko u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t xml:space="preserve">k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 u</w:t>
            </w:r>
            <w:r>
              <w:rPr>
                <w:spacing w:val="1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us</w:t>
            </w:r>
            <w:r>
              <w:rPr>
                <w:spacing w:val="31"/>
              </w:rPr>
              <w:t xml:space="preserve"> </w:t>
            </w:r>
            <w:r>
              <w:t>di</w:t>
            </w:r>
            <w:r>
              <w:rPr>
                <w:spacing w:val="33"/>
              </w:rPr>
              <w:t xml:space="preserve"> </w:t>
            </w:r>
            <w:r>
              <w:rPr>
                <w:spacing w:val="-3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4"/>
              </w:rPr>
              <w:t>g</w:t>
            </w:r>
            <w: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VOO</w:t>
            </w:r>
            <w:r>
              <w:t>.</w:t>
            </w:r>
          </w:p>
          <w:p w:rsidR="00FB6D70" w:rsidRDefault="006E520B">
            <w:pPr>
              <w:ind w:left="105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</w:t>
            </w:r>
          </w:p>
          <w:p w:rsidR="00FB6D70" w:rsidRDefault="006E520B">
            <w:pPr>
              <w:ind w:left="105"/>
            </w:pPr>
            <w:r>
              <w:t xml:space="preserve">3.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K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3"/>
                <w:w w:val="101"/>
              </w:rPr>
              <w:t>e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>i</w:t>
            </w:r>
          </w:p>
          <w:p w:rsidR="00FB6D70" w:rsidRDefault="006E520B">
            <w:pPr>
              <w:spacing w:before="1"/>
              <w:ind w:left="465"/>
            </w:pPr>
            <w:r>
              <w:rPr>
                <w:i/>
                <w:spacing w:val="-3"/>
              </w:rPr>
              <w:t>P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</w:rPr>
              <w:t>e</w:t>
            </w:r>
            <w:r>
              <w:rPr>
                <w:i/>
                <w:spacing w:val="-2"/>
              </w:rPr>
              <w:t>ss</w:t>
            </w:r>
            <w:r>
              <w:rPr>
                <w:i/>
              </w:rPr>
              <w:t>u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e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  <w:spacing w:val="-2"/>
              </w:rPr>
              <w:t>U</w:t>
            </w:r>
            <w:r>
              <w:rPr>
                <w:i/>
                <w:spacing w:val="1"/>
                <w:w w:val="101"/>
              </w:rPr>
              <w:t>l</w:t>
            </w:r>
            <w:r>
              <w:rPr>
                <w:i/>
                <w:spacing w:val="-3"/>
                <w:w w:val="101"/>
              </w:rPr>
              <w:t>c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p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49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t>l</w:t>
            </w:r>
            <w:r>
              <w:rPr>
                <w:spacing w:val="45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ri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aa</w:t>
            </w:r>
            <w:r>
              <w:t>n</w:t>
            </w:r>
          </w:p>
          <w:p w:rsidR="00FB6D70" w:rsidRDefault="006E520B">
            <w:pPr>
              <w:ind w:left="465" w:right="65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z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it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t>uk</w:t>
            </w:r>
            <w:r>
              <w:rPr>
                <w:spacing w:val="1"/>
              </w:rPr>
              <w:t>t</w:t>
            </w:r>
            <w:r>
              <w:rPr>
                <w:w w:val="101"/>
              </w:rPr>
              <w:t xml:space="preserve">i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m</w:t>
            </w:r>
            <w:r>
              <w:t xml:space="preserve">a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w w:val="101"/>
              </w:rPr>
              <w:t xml:space="preserve">a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 xml:space="preserve"> 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-3"/>
                <w:w w:val="101"/>
              </w:rPr>
              <w:t>la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3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t>uk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t>n u</w:t>
            </w:r>
            <w:r>
              <w:rPr>
                <w:spacing w:val="1"/>
              </w:rPr>
              <w:t>l</w:t>
            </w:r>
            <w:r>
              <w:t>kus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  <w:spacing w:val="-2"/>
              </w:rPr>
              <w:t>G</w:t>
            </w:r>
            <w:r>
              <w:rPr>
                <w:i/>
              </w:rPr>
              <w:t>oog</w:t>
            </w:r>
            <w:r>
              <w:rPr>
                <w:i/>
                <w:spacing w:val="1"/>
              </w:rPr>
              <w:t>l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ind w:left="109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c</w:t>
            </w:r>
            <w:r>
              <w:rPr>
                <w:i/>
              </w:rPr>
              <w:t>ho</w:t>
            </w:r>
            <w:r>
              <w:rPr>
                <w:i/>
                <w:spacing w:val="-3"/>
              </w:rPr>
              <w:t>l</w:t>
            </w:r>
            <w:r>
              <w:rPr>
                <w:i/>
              </w:rPr>
              <w:t>ar</w:t>
            </w:r>
          </w:p>
        </w:tc>
      </w:tr>
    </w:tbl>
    <w:p w:rsidR="00FB6D70" w:rsidRDefault="00FB6D70">
      <w:pPr>
        <w:spacing w:before="6" w:line="100" w:lineRule="exact"/>
        <w:rPr>
          <w:sz w:val="10"/>
          <w:szCs w:val="10"/>
        </w:rPr>
      </w:pPr>
    </w:p>
    <w:p w:rsidR="00FB6D70" w:rsidRDefault="006E520B">
      <w:pPr>
        <w:spacing w:before="29"/>
        <w:ind w:right="1440"/>
        <w:jc w:val="right"/>
        <w:rPr>
          <w:sz w:val="24"/>
          <w:szCs w:val="24"/>
        </w:rPr>
        <w:sectPr w:rsidR="00FB6D70">
          <w:headerReference w:type="default" r:id="rId81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51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5993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M</w:t>
            </w:r>
            <w:r>
              <w:t>u</w:t>
            </w:r>
            <w:r>
              <w:rPr>
                <w:spacing w:val="1"/>
              </w:rPr>
              <w:t>l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t>,</w:t>
            </w:r>
          </w:p>
          <w:p w:rsidR="00FB6D70" w:rsidRDefault="006E520B">
            <w:pPr>
              <w:ind w:left="105" w:right="62"/>
            </w:pPr>
            <w:r>
              <w:rPr>
                <w:spacing w:val="-3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ll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d</w:t>
            </w:r>
            <w:r>
              <w:t>, 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mi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 xml:space="preserve">d,    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 d</w:t>
            </w:r>
            <w:r>
              <w:rPr>
                <w:spacing w:val="-5"/>
              </w:rPr>
              <w:t>o</w:t>
            </w:r>
            <w:r>
              <w:t>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2"/>
                <w:w w:val="101"/>
              </w:rPr>
              <w:t>e</w:t>
            </w:r>
            <w:r>
              <w:rPr>
                <w:spacing w:val="5"/>
              </w:rPr>
              <w:t>-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 xml:space="preserve">d </w:t>
            </w:r>
            <w:r>
              <w:rPr>
                <w:spacing w:val="-3"/>
              </w:rPr>
              <w:t>c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c</w:t>
            </w:r>
            <w:r>
              <w:rPr>
                <w:spacing w:val="1"/>
              </w:rPr>
              <w:t>a</w:t>
            </w:r>
            <w:r>
              <w:t>l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  <w:w w:val="101"/>
              </w:rPr>
              <w:t>t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3"/>
                <w:w w:val="101"/>
              </w:rPr>
              <w:t>l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 w:right="61"/>
            </w:pPr>
            <w:r>
              <w:t>(</w:t>
            </w:r>
            <w:r>
              <w:rPr>
                <w:spacing w:val="-1"/>
              </w:rPr>
              <w:t>D</w:t>
            </w:r>
            <w:r>
              <w:rPr>
                <w:spacing w:val="1"/>
                <w:w w:val="101"/>
              </w:rPr>
              <w:t>ía</w:t>
            </w:r>
            <w:r>
              <w:rPr>
                <w:spacing w:val="-2"/>
                <w:w w:val="101"/>
              </w:rPr>
              <w:t>z</w:t>
            </w:r>
            <w:r>
              <w:t>-</w:t>
            </w:r>
            <w:r>
              <w:rPr>
                <w:spacing w:val="-5"/>
              </w:rPr>
              <w:t>v</w:t>
            </w:r>
            <w:r>
              <w:rPr>
                <w:spacing w:val="1"/>
                <w:w w:val="101"/>
              </w:rPr>
              <w:t>al</w:t>
            </w:r>
            <w:r>
              <w:rPr>
                <w:spacing w:val="-3"/>
                <w:w w:val="101"/>
              </w:rPr>
              <w:t>e</w:t>
            </w:r>
            <w:r>
              <w:t>n</w:t>
            </w:r>
            <w:r>
              <w:rPr>
                <w:spacing w:val="1"/>
              </w:rPr>
              <w:t>z</w:t>
            </w:r>
            <w:r>
              <w:t>u</w:t>
            </w:r>
            <w:r>
              <w:rPr>
                <w:spacing w:val="-3"/>
              </w:rPr>
              <w:t>e</w:t>
            </w:r>
            <w:r>
              <w:rPr>
                <w:spacing w:val="-3"/>
                <w:w w:val="101"/>
              </w:rPr>
              <w:t>l</w:t>
            </w:r>
            <w:r>
              <w:rPr>
                <w:w w:val="101"/>
              </w:rPr>
              <w:t xml:space="preserve">a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 xml:space="preserve">d            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8"/>
                <w:w w:val="101"/>
              </w:rPr>
              <w:t>c</w:t>
            </w:r>
            <w:r>
              <w:rPr>
                <w:spacing w:val="1"/>
                <w:w w:val="101"/>
              </w:rPr>
              <w:t>í</w:t>
            </w:r>
            <w:r>
              <w:rPr>
                <w:spacing w:val="3"/>
                <w:w w:val="101"/>
              </w:rPr>
              <w:t>a</w:t>
            </w:r>
            <w:r>
              <w:t xml:space="preserve">- 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rn</w:t>
            </w:r>
            <w:r>
              <w:rPr>
                <w:spacing w:val="-3"/>
              </w:rPr>
              <w:t>á</w:t>
            </w:r>
            <w:r>
              <w:t>nd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z</w:t>
            </w:r>
            <w:r>
              <w:t>,</w:t>
            </w:r>
            <w:r>
              <w:rPr>
                <w:spacing w:val="3"/>
              </w:rPr>
              <w:t xml:space="preserve"> </w:t>
            </w:r>
            <w:r>
              <w:t>20</w:t>
            </w:r>
            <w:r>
              <w:rPr>
                <w:spacing w:val="-5"/>
              </w:rPr>
              <w:t>1</w:t>
            </w:r>
            <w:r>
              <w:t>9)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d</w:t>
            </w:r>
          </w:p>
          <w:p w:rsidR="00FB6D70" w:rsidRDefault="006E520B">
            <w:pPr>
              <w:ind w:left="105" w:right="389"/>
            </w:pP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l 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2"/>
                <w:w w:val="101"/>
              </w:rPr>
              <w:t>l</w:t>
            </w:r>
            <w:r>
              <w:t>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 xml:space="preserve">ng  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r</w:t>
            </w:r>
            <w:r>
              <w:t xml:space="preserve">up  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la</w:t>
            </w:r>
            <w:r>
              <w:rPr>
                <w:spacing w:val="-3"/>
                <w:w w:val="101"/>
              </w:rPr>
              <w:t>i</w:t>
            </w:r>
            <w:r>
              <w:t>n</w:t>
            </w:r>
          </w:p>
          <w:p w:rsidR="00FB6D70" w:rsidRDefault="006E520B">
            <w:pPr>
              <w:ind w:left="105" w:right="57"/>
            </w:pPr>
            <w:r>
              <w:t>p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 xml:space="preserve">dur   </w:t>
            </w:r>
            <w:r>
              <w:rPr>
                <w:spacing w:val="22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t xml:space="preserve">.              </w:t>
            </w:r>
            <w:r>
              <w:rPr>
                <w:spacing w:val="32"/>
              </w:rPr>
              <w:t xml:space="preserve"> </w:t>
            </w:r>
            <w:r>
              <w:rPr>
                <w:spacing w:val="-6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t xml:space="preserve">k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t xml:space="preserve">      </w:t>
            </w:r>
            <w:r>
              <w:rPr>
                <w:spacing w:val="23"/>
              </w:rPr>
              <w:t xml:space="preserve"> 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 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1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9"/>
              </w:rPr>
              <w:t xml:space="preserve"> </w:t>
            </w:r>
            <w:r>
              <w:rPr>
                <w:spacing w:val="1"/>
                <w:w w:val="101"/>
              </w:rPr>
              <w:t>a</w:t>
            </w:r>
            <w:r>
              <w:t>g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        </w:t>
            </w:r>
            <w:r>
              <w:rPr>
                <w:spacing w:val="48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t>n,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t xml:space="preserve">t             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25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8"/>
                <w:w w:val="101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t>pk</w:t>
            </w:r>
            <w:r>
              <w:rPr>
                <w:spacing w:val="-3"/>
              </w:rPr>
              <w:t>a</w:t>
            </w:r>
            <w:r>
              <w:t xml:space="preserve">n dua   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 xml:space="preserve">n   </w:t>
            </w:r>
            <w:r>
              <w:rPr>
                <w:spacing w:val="19"/>
              </w:rPr>
              <w:t xml:space="preserve"> </w:t>
            </w:r>
            <w:r>
              <w:t xml:space="preserve">ke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tia</w:t>
            </w:r>
            <w:r>
              <w:t xml:space="preserve">p   </w:t>
            </w:r>
            <w:r>
              <w:rPr>
                <w:spacing w:val="43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 xml:space="preserve">a   </w:t>
            </w:r>
            <w:r>
              <w:rPr>
                <w:spacing w:val="44"/>
              </w:rPr>
              <w:t xml:space="preserve"> 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 xml:space="preserve">ko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tia</w:t>
            </w:r>
            <w:r>
              <w:t xml:space="preserve">p 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1</w:t>
            </w:r>
            <w:r>
              <w:t xml:space="preserve">2 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ja</w:t>
            </w:r>
            <w:r>
              <w:t xml:space="preserve">m </w:t>
            </w:r>
            <w:r>
              <w:rPr>
                <w:spacing w:val="37"/>
              </w:rPr>
              <w:t xml:space="preserve"> </w:t>
            </w:r>
            <w:r>
              <w:t>(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a</w:t>
            </w:r>
            <w:r>
              <w:rPr>
                <w:w w:val="101"/>
              </w:rPr>
              <w:t xml:space="preserve">t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t xml:space="preserve">i     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a</w:t>
            </w:r>
            <w:r>
              <w:t xml:space="preserve">gi    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t xml:space="preserve">h            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 xml:space="preserve">),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    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w w:val="101"/>
              </w:rPr>
              <w:t xml:space="preserve">t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t </w:t>
            </w:r>
            <w:r>
              <w:rPr>
                <w:spacing w:val="17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  <w:w w:val="101"/>
              </w:rPr>
              <w:t>ja</w:t>
            </w:r>
            <w:r>
              <w:t xml:space="preserve">ri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 xml:space="preserve">ka            </w:t>
            </w:r>
            <w:r>
              <w:rPr>
                <w:spacing w:val="45"/>
              </w:rPr>
              <w:t xml:space="preserve"> 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t xml:space="preserve">k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9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>duk 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2"/>
              </w:rPr>
              <w:t xml:space="preserve">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t>ut</w:t>
            </w:r>
            <w:r>
              <w:rPr>
                <w:spacing w:val="39"/>
              </w:rPr>
              <w:t xml:space="preserve"> </w:t>
            </w:r>
            <w:r>
              <w:rPr>
                <w:spacing w:val="-3"/>
                <w:w w:val="101"/>
              </w:rPr>
              <w:t>ta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p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t xml:space="preserve">k,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  <w:w w:val="101"/>
              </w:rPr>
              <w:t>i</w:t>
            </w:r>
            <w:r>
              <w:t>k</w:t>
            </w:r>
            <w:r>
              <w:rPr>
                <w:spacing w:val="-5"/>
              </w:rPr>
              <w:t>u</w:t>
            </w:r>
            <w:r>
              <w:rPr>
                <w:spacing w:val="1"/>
                <w:w w:val="101"/>
              </w:rPr>
              <w:t>t</w:t>
            </w:r>
            <w:r>
              <w:rPr>
                <w:w w:val="101"/>
              </w:rPr>
              <w:t xml:space="preserve">i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   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</w:t>
            </w:r>
            <w:r>
              <w:t>pu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 xml:space="preserve">.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t</w:t>
            </w:r>
            <w:r>
              <w:t xml:space="preserve">u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h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l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    </w:t>
            </w:r>
            <w:r>
              <w:rPr>
                <w:spacing w:val="31"/>
              </w:rPr>
              <w:t xml:space="preserve"> </w:t>
            </w:r>
            <w:r>
              <w:t>0</w:t>
            </w:r>
            <w:r>
              <w:rPr>
                <w:spacing w:val="-2"/>
              </w:rPr>
              <w:t>,</w:t>
            </w:r>
            <w:r>
              <w:t xml:space="preserve">2 </w:t>
            </w:r>
            <w:r>
              <w:rPr>
                <w:spacing w:val="2"/>
              </w:rPr>
              <w:t>m</w:t>
            </w:r>
            <w:r>
              <w:rPr>
                <w:spacing w:val="-3"/>
              </w:rPr>
              <w:t>L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P</w:t>
            </w:r>
            <w:r>
              <w:t>U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b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t>ut</w:t>
            </w:r>
          </w:p>
          <w:p w:rsidR="00FB6D70" w:rsidRDefault="006E520B">
            <w:pPr>
              <w:ind w:left="465" w:right="63"/>
              <w:jc w:val="both"/>
            </w:pPr>
            <w:r>
              <w:t>(d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t>95% CI)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t xml:space="preserve">ra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z</w:t>
            </w:r>
            <w:r>
              <w:rPr>
                <w:spacing w:val="1"/>
              </w:rPr>
              <w:t>ai</w:t>
            </w:r>
            <w:r>
              <w:rPr>
                <w:spacing w:val="-3"/>
              </w:rPr>
              <w:t>t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2"/>
              </w:rPr>
              <w:t>a</w:t>
            </w:r>
            <w:r>
              <w:t>n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 xml:space="preserve">A 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45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m</w:t>
            </w:r>
            <w:r>
              <w:rPr>
                <w:spacing w:val="44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i</w:t>
            </w:r>
            <w:r>
              <w:t xml:space="preserve">n 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± 7%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b</w:t>
            </w:r>
            <w:r>
              <w:rPr>
                <w:spacing w:val="-3"/>
              </w:rPr>
              <w:t>e</w:t>
            </w:r>
            <w:r>
              <w:t xml:space="preserve">da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ta</w:t>
            </w:r>
            <w:r>
              <w:t xml:space="preserve">n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s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2"/>
                <w:w w:val="101"/>
              </w:rPr>
              <w:t>a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3" w:hanging="360"/>
              <w:jc w:val="both"/>
            </w:pPr>
            <w:r>
              <w:t>3.</w:t>
            </w:r>
            <w:r>
              <w:tab/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m</w:t>
            </w:r>
            <w:r>
              <w:t>p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</w:t>
            </w:r>
            <w:r>
              <w:t xml:space="preserve">i 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 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za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u</w:t>
            </w:r>
            <w:r>
              <w:t>n.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</w:t>
            </w:r>
            <w:r>
              <w:t xml:space="preserve">u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 xml:space="preserve">k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am</w:t>
            </w:r>
            <w:r>
              <w:t>p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ca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a</w:t>
            </w:r>
            <w:r>
              <w:t>m ku</w:t>
            </w:r>
            <w:r>
              <w:rPr>
                <w:spacing w:val="-3"/>
              </w:rPr>
              <w:t>l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 xml:space="preserve">t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>g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</w:t>
            </w:r>
            <w:r>
              <w:t>) 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OFA</w:t>
            </w:r>
            <w:r>
              <w:t>,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h</w:t>
            </w:r>
            <w:r>
              <w:rPr>
                <w:spacing w:val="1"/>
              </w:rPr>
              <w:t>i</w:t>
            </w:r>
            <w:r>
              <w:rPr>
                <w:spacing w:val="-3"/>
                <w:w w:val="101"/>
              </w:rPr>
              <w:t>la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t>h p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-5"/>
              </w:rPr>
              <w:t>g</w:t>
            </w:r>
            <w:r>
              <w:rPr>
                <w:spacing w:val="5"/>
              </w:rPr>
              <w:t>h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ia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ob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3"/>
                <w:w w:val="101"/>
              </w:rPr>
              <w:t>a</w:t>
            </w:r>
            <w:r>
              <w:t>n.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932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8.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c</w:t>
            </w:r>
            <w:r>
              <w:rPr>
                <w:spacing w:val="1"/>
              </w:rPr>
              <w:t>a</w:t>
            </w:r>
            <w:r>
              <w:t xml:space="preserve">l </w:t>
            </w:r>
            <w:r>
              <w:rPr>
                <w:spacing w:val="23"/>
              </w:rPr>
              <w:t xml:space="preserve"> </w:t>
            </w:r>
            <w:r>
              <w:rPr>
                <w:spacing w:val="-6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spacing w:before="1"/>
              <w:ind w:left="105" w:right="62"/>
            </w:pPr>
            <w:r>
              <w:t>Is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N</w:t>
            </w:r>
            <w:r>
              <w:rPr>
                <w:spacing w:val="-5"/>
              </w:rPr>
              <w:t>o</w:t>
            </w:r>
            <w:r>
              <w:t>t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o</w:t>
            </w:r>
            <w:r>
              <w:t>r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t xml:space="preserve">o </w:t>
            </w:r>
            <w:r>
              <w:rPr>
                <w:spacing w:val="-2"/>
              </w:rPr>
              <w:t>H</w:t>
            </w:r>
            <w:r>
              <w:rPr>
                <w:spacing w:val="-5"/>
              </w:rPr>
              <w:t>y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x</w:t>
            </w:r>
            <w:r>
              <w:rPr>
                <w:spacing w:val="-10"/>
              </w:rPr>
              <w:t>y</w:t>
            </w:r>
            <w:r>
              <w:rPr>
                <w:spacing w:val="5"/>
              </w:rPr>
              <w:t>g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3"/>
                <w:w w:val="101"/>
              </w:rPr>
              <w:t>e</w:t>
            </w:r>
            <w:r>
              <w:t xml:space="preserve">d 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att</w:t>
            </w:r>
            <w:r>
              <w:t xml:space="preserve">y    </w:t>
            </w:r>
            <w:r>
              <w:rPr>
                <w:spacing w:val="45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i</w:t>
            </w:r>
            <w:r>
              <w:t xml:space="preserve">ds    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t>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N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-</w:t>
            </w:r>
          </w:p>
          <w:p w:rsidR="00FB6D70" w:rsidRDefault="006E520B">
            <w:pPr>
              <w:spacing w:before="1"/>
              <w:ind w:left="105" w:right="127"/>
            </w:pP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o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10"/>
              </w:rPr>
              <w:t>y</w:t>
            </w:r>
            <w:r>
              <w:t xml:space="preserve">, 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2"/>
                <w:w w:val="101"/>
              </w:rPr>
              <w:t>e</w:t>
            </w:r>
            <w:r>
              <w:t xml:space="preserve">- 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t>,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831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.</w:t>
            </w:r>
          </w:p>
          <w:p w:rsidR="00FB6D70" w:rsidRDefault="006E520B">
            <w:pPr>
              <w:spacing w:before="1"/>
              <w:ind w:left="105"/>
            </w:pPr>
            <w:r>
              <w:t>(</w:t>
            </w:r>
            <w:r>
              <w:rPr>
                <w:spacing w:val="-2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 </w:t>
            </w:r>
            <w:r>
              <w:rPr>
                <w:spacing w:val="19"/>
              </w:rPr>
              <w:t xml:space="preserve"> </w:t>
            </w:r>
            <w:r>
              <w:rPr>
                <w:spacing w:val="1"/>
                <w:w w:val="101"/>
              </w:rPr>
              <w:t>za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t>n</w:t>
            </w:r>
          </w:p>
          <w:p w:rsidR="00FB6D70" w:rsidRDefault="006E520B">
            <w:pPr>
              <w:ind w:left="105" w:right="61"/>
            </w:pPr>
            <w:r>
              <w:t xml:space="preserve">437   </w:t>
            </w:r>
            <w:r>
              <w:rPr>
                <w:spacing w:val="21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 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 xml:space="preserve">A </w:t>
            </w:r>
            <w:r>
              <w:rPr>
                <w:spacing w:val="9"/>
              </w:rPr>
              <w:t xml:space="preserve"> </w:t>
            </w:r>
            <w:r>
              <w:t>394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5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w w:val="101"/>
              </w:rPr>
              <w:t>a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7"/>
              <w:jc w:val="both"/>
            </w:pPr>
            <w:r>
              <w:rPr>
                <w:spacing w:val="-2"/>
              </w:rPr>
              <w:t>A</w:t>
            </w:r>
            <w:r>
              <w:t>p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 xml:space="preserve">O </w:t>
            </w:r>
            <w:r>
              <w:rPr>
                <w:spacing w:val="9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spacing w:before="1"/>
              <w:ind w:left="105" w:right="61"/>
              <w:jc w:val="both"/>
            </w:pP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  p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  <w:w w:val="101"/>
              </w:rPr>
              <w:t>a</w:t>
            </w:r>
            <w:r>
              <w:t xml:space="preserve">-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t>n</w:t>
            </w:r>
            <w:r>
              <w:rPr>
                <w:spacing w:val="1"/>
              </w:rPr>
              <w:t>t</w:t>
            </w:r>
            <w:r>
              <w:t>uk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t</w:t>
            </w:r>
            <w:r>
              <w:t xml:space="preserve">i 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  <w:w w:val="101"/>
              </w:rPr>
              <w:t>t</w:t>
            </w:r>
            <w:r>
              <w:t>u</w:t>
            </w:r>
            <w:r>
              <w:rPr>
                <w:spacing w:val="-3"/>
              </w:rPr>
              <w:t>m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t</w:t>
            </w:r>
            <w:r>
              <w:t>,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5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w w:val="101"/>
              </w:rPr>
              <w:t>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il</w:t>
            </w:r>
            <w:r>
              <w:t>.</w:t>
            </w:r>
          </w:p>
          <w:p w:rsidR="00FB6D70" w:rsidRDefault="006E520B">
            <w:pPr>
              <w:spacing w:before="1"/>
              <w:ind w:left="105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OFA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3" w:hanging="361"/>
            </w:pPr>
            <w:r>
              <w:t>3.</w:t>
            </w:r>
            <w:r>
              <w:tab/>
            </w:r>
            <w:r>
              <w:rPr>
                <w:spacing w:val="-2"/>
              </w:rPr>
              <w:t>K</w:t>
            </w:r>
            <w:r>
              <w:rPr>
                <w:spacing w:val="-3"/>
              </w:rPr>
              <w:t>ej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  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u</w:t>
            </w:r>
            <w:r>
              <w:t xml:space="preserve">ka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a</w:t>
            </w:r>
            <w:r>
              <w:t xml:space="preserve">m 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s 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e</w:t>
            </w:r>
            <w:r>
              <w:t xml:space="preserve">r 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t>,</w:t>
            </w:r>
          </w:p>
          <w:p w:rsidR="00FB6D70" w:rsidRDefault="006E520B">
            <w:pPr>
              <w:spacing w:before="1"/>
              <w:ind w:left="465" w:right="63"/>
              <w:jc w:val="both"/>
            </w:pPr>
            <w:r>
              <w:rPr>
                <w:spacing w:val="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-5"/>
              </w:rPr>
              <w:t>bu</w:t>
            </w:r>
            <w:r>
              <w:t>h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v</w:t>
            </w:r>
            <w:r>
              <w:rPr>
                <w:spacing w:val="1"/>
              </w:rPr>
              <w:t>al</w:t>
            </w:r>
            <w:r>
              <w:t>u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t>uk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 xml:space="preserve">n      </w:t>
            </w:r>
            <w:r>
              <w:rPr>
                <w:spacing w:val="2"/>
              </w:rPr>
              <w:t xml:space="preserve"> 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    </w:t>
            </w:r>
            <w:r>
              <w:rPr>
                <w:spacing w:val="46"/>
              </w:rPr>
              <w:t xml:space="preserve">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>uk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c</w:t>
            </w:r>
            <w:r>
              <w:rPr>
                <w:i/>
                <w:spacing w:val="-3"/>
                <w:w w:val="101"/>
              </w:rPr>
              <w:t>i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n</w:t>
            </w:r>
            <w:r>
              <w:rPr>
                <w:i/>
                <w:spacing w:val="-3"/>
              </w:rPr>
              <w:t>c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spacing w:before="1"/>
              <w:ind w:left="105"/>
            </w:pPr>
            <w:r>
              <w:rPr>
                <w:i/>
                <w:spacing w:val="-2"/>
              </w:rPr>
              <w:t>D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3"/>
                <w:w w:val="101"/>
              </w:rPr>
              <w:t>c</w:t>
            </w:r>
            <w:r>
              <w:rPr>
                <w:i/>
                <w:w w:val="101"/>
              </w:rPr>
              <w:t>t</w:t>
            </w:r>
          </w:p>
        </w:tc>
      </w:tr>
    </w:tbl>
    <w:p w:rsidR="00FB6D70" w:rsidRDefault="00FB6D70">
      <w:pPr>
        <w:spacing w:before="6" w:line="100" w:lineRule="exact"/>
        <w:rPr>
          <w:sz w:val="10"/>
          <w:szCs w:val="10"/>
        </w:rPr>
      </w:pPr>
    </w:p>
    <w:p w:rsidR="00FB6D70" w:rsidRDefault="006E520B">
      <w:pPr>
        <w:spacing w:before="29"/>
        <w:ind w:right="1440"/>
        <w:jc w:val="right"/>
        <w:rPr>
          <w:sz w:val="24"/>
          <w:szCs w:val="24"/>
        </w:rPr>
        <w:sectPr w:rsidR="00FB6D70">
          <w:headerReference w:type="default" r:id="rId82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52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6915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w w:val="101"/>
              </w:rPr>
              <w:t>t</w:t>
            </w:r>
          </w:p>
          <w:p w:rsidR="00FB6D70" w:rsidRDefault="006E520B">
            <w:pPr>
              <w:ind w:left="105" w:right="67"/>
            </w:pPr>
            <w:r>
              <w:rPr>
                <w:spacing w:val="-2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ss</w:t>
            </w:r>
            <w:r>
              <w:t>u</w:t>
            </w:r>
            <w:r>
              <w:rPr>
                <w:spacing w:val="5"/>
              </w:rPr>
              <w:t>r</w:t>
            </w:r>
            <w:r>
              <w:t>e</w:t>
            </w:r>
            <w:r>
              <w:rPr>
                <w:spacing w:val="45"/>
              </w:rPr>
              <w:t xml:space="preserve"> </w:t>
            </w:r>
            <w:r>
              <w:rPr>
                <w:spacing w:val="-6"/>
              </w:rPr>
              <w:t>U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ce</w:t>
            </w:r>
            <w:r>
              <w:rPr>
                <w:spacing w:val="5"/>
              </w:rPr>
              <w:t>r</w:t>
            </w:r>
            <w:r>
              <w:t>s</w:t>
            </w:r>
            <w:r>
              <w:rPr>
                <w:spacing w:val="46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t xml:space="preserve">n </w:t>
            </w: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i</w:t>
            </w:r>
            <w:r>
              <w:t>g</w:t>
            </w:r>
            <w:r>
              <w:rPr>
                <w:spacing w:val="6"/>
              </w:rPr>
              <w:t>h</w:t>
            </w:r>
            <w:r>
              <w:t>-</w:t>
            </w: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k </w:t>
            </w:r>
            <w:r>
              <w:t>I</w:t>
            </w:r>
            <w:r>
              <w:rPr>
                <w:spacing w:val="1"/>
              </w:rPr>
              <w:t>mm</w:t>
            </w:r>
            <w:r>
              <w:rPr>
                <w:spacing w:val="-5"/>
              </w:rPr>
              <w:t>ob</w:t>
            </w:r>
            <w:r>
              <w:rPr>
                <w:spacing w:val="1"/>
                <w:w w:val="101"/>
              </w:rPr>
              <w:t>ili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t xml:space="preserve">d </w:t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ati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t xml:space="preserve">s </w:t>
            </w:r>
            <w:r>
              <w:rPr>
                <w:spacing w:val="31"/>
              </w:rPr>
              <w:t xml:space="preserve"> </w:t>
            </w:r>
            <w:r>
              <w:rPr>
                <w:spacing w:val="-3"/>
              </w:rPr>
              <w:t>i</w:t>
            </w:r>
            <w:r>
              <w:t xml:space="preserve">n </w:t>
            </w:r>
            <w:r>
              <w:rPr>
                <w:spacing w:val="40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e </w:t>
            </w:r>
            <w:r>
              <w:t>C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1"/>
              </w:rPr>
              <w:t>lt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o</w:t>
            </w:r>
            <w:r>
              <w:t>f</w:t>
            </w:r>
            <w:r>
              <w:rPr>
                <w:spacing w:val="-2"/>
              </w:rPr>
              <w:t xml:space="preserve"> </w:t>
            </w:r>
            <w:r>
              <w:rPr>
                <w:w w:val="101"/>
              </w:rPr>
              <w:t xml:space="preserve">a </w:t>
            </w:r>
            <w:r>
              <w:rPr>
                <w:spacing w:val="-2"/>
              </w:rPr>
              <w:t>M</w:t>
            </w:r>
            <w:r>
              <w:t>u</w:t>
            </w:r>
            <w:r>
              <w:rPr>
                <w:spacing w:val="1"/>
              </w:rPr>
              <w:t>l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 xml:space="preserve">e </w:t>
            </w: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t>d</w:t>
            </w:r>
          </w:p>
          <w:p w:rsidR="00FB6D70" w:rsidRDefault="006E520B">
            <w:pPr>
              <w:spacing w:before="1"/>
              <w:ind w:left="105" w:right="61"/>
            </w:pP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2"/>
                <w:w w:val="101"/>
              </w:rPr>
              <w:t>e</w:t>
            </w:r>
            <w:r>
              <w:t>-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d 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ll</w:t>
            </w:r>
            <w:r>
              <w:rPr>
                <w:spacing w:val="-3"/>
              </w:rPr>
              <w:t>e</w:t>
            </w:r>
            <w:r>
              <w:t xml:space="preserve">d    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N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- 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10"/>
              </w:rPr>
              <w:t>o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>l</w:t>
            </w:r>
          </w:p>
          <w:p w:rsidR="00FB6D70" w:rsidRDefault="00FB6D70">
            <w:pPr>
              <w:spacing w:before="12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 w:right="62"/>
            </w:pPr>
            <w:r>
              <w:t>(</w:t>
            </w:r>
            <w:r>
              <w:rPr>
                <w:spacing w:val="-3"/>
              </w:rPr>
              <w:t>L</w:t>
            </w:r>
            <w:r>
              <w:t>up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á</w:t>
            </w:r>
            <w:r>
              <w:rPr>
                <w:spacing w:val="5"/>
              </w:rPr>
              <w:t>ñ</w:t>
            </w:r>
            <w:r>
              <w:rPr>
                <w:spacing w:val="-3"/>
              </w:rPr>
              <w:t>e</w:t>
            </w:r>
            <w:r>
              <w:rPr>
                <w:spacing w:val="2"/>
              </w:rPr>
              <w:t>z</w:t>
            </w:r>
            <w:r>
              <w:t>-p</w:t>
            </w:r>
            <w:r>
              <w:rPr>
                <w:spacing w:val="-8"/>
              </w:rPr>
              <w:t>é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>z</w:t>
            </w:r>
            <w:r>
              <w:rPr>
                <w:spacing w:val="42"/>
              </w:rPr>
              <w:t xml:space="preserve"> 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w w:val="101"/>
              </w:rPr>
              <w:t xml:space="preserve">t </w:t>
            </w:r>
            <w:r>
              <w:rPr>
                <w:i/>
              </w:rPr>
              <w:t>a</w:t>
            </w:r>
            <w:r>
              <w:rPr>
                <w:i/>
                <w:spacing w:val="1"/>
              </w:rPr>
              <w:t>l</w:t>
            </w:r>
            <w:r>
              <w:rPr>
                <w:i/>
                <w:spacing w:val="-2"/>
              </w:rPr>
              <w:t>.</w:t>
            </w:r>
            <w:r>
              <w:t>, 2013)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p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ll</w:t>
            </w:r>
            <w:r>
              <w:rPr>
                <w:spacing w:val="-3"/>
                <w:w w:val="101"/>
              </w:rPr>
              <w:t>el</w:t>
            </w:r>
            <w:r>
              <w:t>,</w:t>
            </w:r>
          </w:p>
          <w:p w:rsidR="00FB6D70" w:rsidRDefault="006E520B">
            <w:pPr>
              <w:ind w:left="105"/>
            </w:pP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l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3"/>
                <w:w w:val="101"/>
              </w:rPr>
              <w:t>ce</w:t>
            </w:r>
            <w: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w w:val="101"/>
              </w:rPr>
              <w:t>e</w:t>
            </w:r>
          </w:p>
          <w:p w:rsidR="00FB6D70" w:rsidRDefault="006E520B">
            <w:pPr>
              <w:ind w:left="105" w:right="145"/>
            </w:pPr>
            <w:r>
              <w:t>, 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  <w:p w:rsidR="00FB6D70" w:rsidRDefault="006E520B">
            <w:pPr>
              <w:ind w:left="105" w:right="63"/>
            </w:pPr>
            <w:r>
              <w:t xml:space="preserve">d   </w:t>
            </w:r>
            <w:r>
              <w:rPr>
                <w:spacing w:val="30"/>
              </w:rPr>
              <w:t xml:space="preserve"> 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ca</w:t>
            </w:r>
            <w:r>
              <w:rPr>
                <w:w w:val="101"/>
              </w:rPr>
              <w:t xml:space="preserve">l 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t>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1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3"/>
              </w:rPr>
              <w:t>m</w:t>
            </w:r>
            <w:r>
              <w:t xml:space="preserve">,    </w:t>
            </w:r>
            <w:r>
              <w:rPr>
                <w:spacing w:val="41"/>
              </w:rPr>
              <w:t xml:space="preserve"> 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t>r</w:t>
            </w:r>
          </w:p>
          <w:p w:rsidR="00FB6D70" w:rsidRDefault="006E520B">
            <w:pPr>
              <w:ind w:left="105" w:right="62"/>
              <w:jc w:val="both"/>
            </w:pP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>g   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3"/>
              </w:rPr>
              <w:t>a</w:t>
            </w:r>
            <w:r>
              <w:t>n 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 xml:space="preserve">m 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1</w:t>
            </w:r>
            <w:r>
              <w:t xml:space="preserve">6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gu.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465" w:right="67"/>
              <w:jc w:val="both"/>
            </w:pPr>
            <w:r>
              <w:t>k</w:t>
            </w:r>
            <w:r>
              <w:rPr>
                <w:spacing w:val="-3"/>
              </w:rPr>
              <w:t>ej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7"/>
              </w:rPr>
              <w:t xml:space="preserve"> </w:t>
            </w:r>
            <w:r>
              <w:t>u</w:t>
            </w:r>
            <w:r>
              <w:rPr>
                <w:spacing w:val="1"/>
              </w:rPr>
              <w:t>l</w:t>
            </w:r>
            <w:r>
              <w:t>kus</w:t>
            </w:r>
            <w:r>
              <w:rPr>
                <w:spacing w:val="49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ind w:left="465" w:right="63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</w:t>
            </w:r>
            <w:r>
              <w:rPr>
                <w:spacing w:val="5"/>
              </w:rPr>
              <w:t>h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el</w:t>
            </w:r>
            <w:r>
              <w:rPr>
                <w:spacing w:val="1"/>
              </w:rPr>
              <w:t>t</w:t>
            </w:r>
            <w:r>
              <w:t>a 10%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>pk</w:t>
            </w:r>
            <w:r>
              <w:rPr>
                <w:spacing w:val="-3"/>
              </w:rPr>
              <w:t>a</w:t>
            </w:r>
            <w:r>
              <w:t>n.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8"/>
              </w:rPr>
              <w:t>c</w:t>
            </w:r>
            <w:r>
              <w:rPr>
                <w:spacing w:val="5"/>
              </w:rPr>
              <w:t>r</w:t>
            </w:r>
            <w:r>
              <w:t>u</w:t>
            </w:r>
            <w:r>
              <w:rPr>
                <w:spacing w:val="-3"/>
              </w:rPr>
              <w:t>m</w:t>
            </w:r>
            <w:r>
              <w:t>:</w:t>
            </w:r>
            <w:r>
              <w:rPr>
                <w:spacing w:val="16"/>
              </w:rPr>
              <w:t xml:space="preserve"> </w:t>
            </w:r>
            <w:r>
              <w:rPr>
                <w:spacing w:val="-6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  <w:p w:rsidR="00FB6D70" w:rsidRDefault="006E520B">
            <w:pPr>
              <w:ind w:left="465" w:right="61"/>
              <w:jc w:val="both"/>
            </w:pPr>
            <w:r>
              <w:t xml:space="preserve">8 </w:t>
            </w:r>
            <w:r>
              <w:rPr>
                <w:spacing w:val="5"/>
              </w:rPr>
              <w:t xml:space="preserve"> </w:t>
            </w:r>
            <w:r>
              <w:t>(2</w:t>
            </w:r>
            <w:r>
              <w:rPr>
                <w:spacing w:val="-2"/>
              </w:rPr>
              <w:t>.</w:t>
            </w:r>
            <w:r>
              <w:t xml:space="preserve">55%)  </w:t>
            </w:r>
            <w:r>
              <w:rPr>
                <w:spacing w:val="-5"/>
              </w:rPr>
              <w:t>v</w:t>
            </w:r>
            <w:r>
              <w:t xml:space="preserve">s 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</w:t>
            </w:r>
            <w:r>
              <w:rPr>
                <w:spacing w:val="3"/>
              </w:rPr>
              <w:t>F</w:t>
            </w:r>
            <w:r>
              <w:t xml:space="preserve">A </w:t>
            </w:r>
            <w:r>
              <w:rPr>
                <w:spacing w:val="3"/>
              </w:rPr>
              <w:t xml:space="preserve"> </w:t>
            </w:r>
            <w:r>
              <w:t>8 (3</w:t>
            </w:r>
            <w:r>
              <w:rPr>
                <w:spacing w:val="2"/>
              </w:rPr>
              <w:t>.</w:t>
            </w:r>
            <w:r>
              <w:t>0</w:t>
            </w:r>
            <w:r>
              <w:rPr>
                <w:spacing w:val="-5"/>
              </w:rPr>
              <w:t>8</w:t>
            </w:r>
            <w:r>
              <w:t xml:space="preserve">%), 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5"/>
              </w:rPr>
              <w:t>R</w:t>
            </w:r>
            <w:r>
              <w:t xml:space="preserve">R </w:t>
            </w:r>
            <w:r>
              <w:rPr>
                <w:spacing w:val="5"/>
              </w:rPr>
              <w:t xml:space="preserve"> </w:t>
            </w:r>
            <w:r>
              <w:t>0</w:t>
            </w:r>
            <w:r>
              <w:rPr>
                <w:spacing w:val="2"/>
              </w:rPr>
              <w:t>.</w:t>
            </w:r>
            <w:r>
              <w:t xml:space="preserve">53 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(</w:t>
            </w:r>
            <w:r>
              <w:t>-</w:t>
            </w:r>
            <w:r>
              <w:rPr>
                <w:spacing w:val="-5"/>
              </w:rPr>
              <w:t>2</w:t>
            </w:r>
            <w:r>
              <w:rPr>
                <w:spacing w:val="2"/>
              </w:rPr>
              <w:t>.</w:t>
            </w:r>
            <w:r>
              <w:t xml:space="preserve">2 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t>o</w:t>
            </w:r>
          </w:p>
          <w:p w:rsidR="00FB6D70" w:rsidRDefault="006E520B">
            <w:pPr>
              <w:ind w:left="465" w:right="61"/>
              <w:jc w:val="both"/>
            </w:pPr>
            <w:r>
              <w:t>3</w:t>
            </w:r>
            <w:r>
              <w:rPr>
                <w:spacing w:val="2"/>
              </w:rPr>
              <w:t>.</w:t>
            </w:r>
            <w:r>
              <w:t>26)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g</w:t>
            </w:r>
            <w:r>
              <w:t xml:space="preserve">ht 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ee</w:t>
            </w:r>
            <w:r>
              <w:rPr>
                <w:spacing w:val="1"/>
              </w:rPr>
              <w:t>l</w:t>
            </w:r>
            <w:r>
              <w:t>: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6"/>
              </w:rPr>
              <w:t xml:space="preserve"> </w:t>
            </w:r>
            <w:r>
              <w:t>4 (1</w:t>
            </w:r>
            <w:r>
              <w:rPr>
                <w:spacing w:val="2"/>
              </w:rPr>
              <w:t>.</w:t>
            </w:r>
            <w:r>
              <w:t>2</w:t>
            </w:r>
            <w:r>
              <w:rPr>
                <w:spacing w:val="-5"/>
              </w:rPr>
              <w:t>7</w:t>
            </w:r>
            <w:r>
              <w:t>%)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v</w:t>
            </w:r>
            <w:r>
              <w:t xml:space="preserve">s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 5</w:t>
            </w:r>
            <w:r>
              <w:rPr>
                <w:spacing w:val="2"/>
              </w:rPr>
              <w:t xml:space="preserve"> </w:t>
            </w:r>
            <w:r>
              <w:t>(</w:t>
            </w:r>
            <w:r>
              <w:rPr>
                <w:spacing w:val="-5"/>
              </w:rPr>
              <w:t>1</w:t>
            </w:r>
            <w:r>
              <w:rPr>
                <w:spacing w:val="2"/>
              </w:rPr>
              <w:t>.</w:t>
            </w:r>
            <w:r>
              <w:t>92)</w:t>
            </w:r>
            <w:r>
              <w:rPr>
                <w:spacing w:val="-5"/>
              </w:rPr>
              <w:t>%</w:t>
            </w:r>
            <w:r>
              <w:t xml:space="preserve">, </w:t>
            </w:r>
            <w:r>
              <w:rPr>
                <w:spacing w:val="-2"/>
              </w:rPr>
              <w:t>A</w:t>
            </w:r>
            <w:r>
              <w:t>R</w:t>
            </w:r>
            <w:r>
              <w:rPr>
                <w:spacing w:val="-5"/>
              </w:rPr>
              <w:t>R</w:t>
            </w:r>
            <w:r>
              <w:t>0</w:t>
            </w:r>
            <w:r>
              <w:rPr>
                <w:spacing w:val="2"/>
              </w:rPr>
              <w:t>.</w:t>
            </w:r>
            <w:r>
              <w:t>65 (-1</w:t>
            </w:r>
            <w:r>
              <w:rPr>
                <w:spacing w:val="-2"/>
              </w:rPr>
              <w:t>.</w:t>
            </w:r>
            <w:r>
              <w:t xml:space="preserve">43 </w:t>
            </w:r>
            <w:r>
              <w:rPr>
                <w:spacing w:val="1"/>
              </w:rPr>
              <w:t>t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2"/>
              </w:rPr>
              <w:t>.</w:t>
            </w:r>
            <w:r>
              <w:t>73</w:t>
            </w:r>
            <w:r>
              <w:rPr>
                <w:spacing w:val="-5"/>
              </w:rPr>
              <w:t>)</w:t>
            </w:r>
            <w:r>
              <w:t xml:space="preserve">. 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-3"/>
              </w:rPr>
              <w:t>m</w:t>
            </w:r>
            <w:r>
              <w:rPr>
                <w:spacing w:val="1"/>
              </w:rPr>
              <w:t>i</w:t>
            </w:r>
            <w:r>
              <w:t xml:space="preserve">t  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 xml:space="preserve">: 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-3"/>
              </w:rPr>
              <w:t>i</w:t>
            </w:r>
            <w:r>
              <w:t>l  3 (0</w:t>
            </w:r>
            <w:r>
              <w:rPr>
                <w:spacing w:val="2"/>
              </w:rPr>
              <w:t>.</w:t>
            </w:r>
            <w:r>
              <w:t>9</w:t>
            </w:r>
            <w:r>
              <w:rPr>
                <w:spacing w:val="-5"/>
              </w:rPr>
              <w:t>6</w:t>
            </w:r>
            <w:r>
              <w:t>%)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v</w:t>
            </w:r>
            <w:r>
              <w:t xml:space="preserve">s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 3</w:t>
            </w:r>
            <w:r>
              <w:rPr>
                <w:spacing w:val="2"/>
              </w:rPr>
              <w:t xml:space="preserve"> </w:t>
            </w:r>
            <w:r>
              <w:t>(</w:t>
            </w:r>
            <w:r>
              <w:rPr>
                <w:spacing w:val="-5"/>
              </w:rPr>
              <w:t>1</w:t>
            </w:r>
            <w:r>
              <w:rPr>
                <w:spacing w:val="2"/>
              </w:rPr>
              <w:t>.</w:t>
            </w:r>
            <w:r>
              <w:t>15%</w:t>
            </w:r>
            <w:r>
              <w:rPr>
                <w:spacing w:val="-5"/>
              </w:rPr>
              <w:t>)</w:t>
            </w:r>
            <w:r>
              <w:t xml:space="preserve">, </w:t>
            </w:r>
            <w:r>
              <w:rPr>
                <w:spacing w:val="-2"/>
              </w:rPr>
              <w:t>A</w:t>
            </w:r>
            <w:r>
              <w:t>R</w:t>
            </w:r>
            <w:r>
              <w:rPr>
                <w:spacing w:val="-5"/>
              </w:rPr>
              <w:t>R</w:t>
            </w:r>
            <w:r>
              <w:t>0</w:t>
            </w:r>
            <w:r>
              <w:rPr>
                <w:spacing w:val="2"/>
              </w:rPr>
              <w:t>.</w:t>
            </w:r>
            <w:r>
              <w:t>2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(</w:t>
            </w:r>
            <w:r>
              <w:t>-1</w:t>
            </w:r>
            <w:r>
              <w:rPr>
                <w:spacing w:val="2"/>
              </w:rPr>
              <w:t>.</w:t>
            </w:r>
            <w:r>
              <w:rPr>
                <w:spacing w:val="-5"/>
              </w:rPr>
              <w:t>4</w:t>
            </w:r>
            <w:r>
              <w:t xml:space="preserve">9 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i</w:t>
            </w:r>
            <w:r>
              <w:t>ngga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2"/>
              </w:rPr>
              <w:t>.</w:t>
            </w:r>
            <w:r>
              <w:t>88</w:t>
            </w:r>
            <w:r>
              <w:rPr>
                <w:spacing w:val="-5"/>
              </w:rPr>
              <w:t>)</w:t>
            </w:r>
            <w:r>
              <w:t xml:space="preserve">. 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-3"/>
              </w:rPr>
              <w:t>c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 xml:space="preserve">n: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-3"/>
              </w:rPr>
              <w:t>Z</w:t>
            </w:r>
            <w:r>
              <w:rPr>
                <w:spacing w:val="1"/>
              </w:rPr>
              <w:t>ait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t xml:space="preserve">0 (0%) </w:t>
            </w:r>
            <w:r>
              <w:rPr>
                <w:spacing w:val="-5"/>
              </w:rPr>
              <w:t>v</w:t>
            </w:r>
            <w:r>
              <w:t>s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4 (1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-5"/>
              </w:rPr>
              <w:t>4</w:t>
            </w:r>
            <w:r>
              <w:t xml:space="preserve">%), </w:t>
            </w:r>
            <w:r>
              <w:rPr>
                <w:spacing w:val="-2"/>
              </w:rPr>
              <w:t>A</w:t>
            </w:r>
            <w:r>
              <w:rPr>
                <w:spacing w:val="-5"/>
              </w:rPr>
              <w:t>RR</w:t>
            </w:r>
            <w:r>
              <w:t>1</w:t>
            </w:r>
            <w:r>
              <w:rPr>
                <w:spacing w:val="2"/>
              </w:rPr>
              <w:t>,</w:t>
            </w:r>
            <w:r>
              <w:t>54</w:t>
            </w:r>
            <w:r>
              <w:rPr>
                <w:spacing w:val="4"/>
              </w:rPr>
              <w:t xml:space="preserve"> </w:t>
            </w:r>
            <w:r>
              <w:t>(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>04 h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2"/>
              </w:rPr>
              <w:t>,</w:t>
            </w:r>
            <w:r>
              <w:t>03</w:t>
            </w:r>
            <w:r>
              <w:rPr>
                <w:spacing w:val="-5"/>
              </w:rPr>
              <w:t>)</w:t>
            </w:r>
            <w:r>
              <w:t xml:space="preserve">. 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oc</w:t>
            </w:r>
            <w:r>
              <w:t>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t>r</w:t>
            </w:r>
            <w:r>
              <w:rPr>
                <w:spacing w:val="5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i</w:t>
            </w:r>
            <w:r>
              <w:t>r</w:t>
            </w:r>
            <w:r>
              <w:rPr>
                <w:spacing w:val="1"/>
              </w:rPr>
              <w:t>i</w:t>
            </w:r>
            <w:r>
              <w:rPr>
                <w:w w:val="101"/>
              </w:rPr>
              <w:t xml:space="preserve">: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5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(</w:t>
            </w:r>
            <w:r>
              <w:t>0</w:t>
            </w:r>
            <w:r>
              <w:rPr>
                <w:spacing w:val="2"/>
              </w:rPr>
              <w:t>,</w:t>
            </w:r>
            <w:r>
              <w:t>3</w:t>
            </w:r>
            <w:r>
              <w:rPr>
                <w:spacing w:val="-5"/>
              </w:rPr>
              <w:t>2</w:t>
            </w:r>
            <w:r>
              <w:t>%)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v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</w:t>
            </w:r>
          </w:p>
          <w:p w:rsidR="00FB6D70" w:rsidRDefault="006E520B">
            <w:pPr>
              <w:ind w:left="465" w:right="61"/>
              <w:jc w:val="both"/>
            </w:pPr>
            <w:r>
              <w:t>1 (0</w:t>
            </w:r>
            <w:r>
              <w:rPr>
                <w:spacing w:val="-2"/>
              </w:rPr>
              <w:t>,</w:t>
            </w:r>
            <w:r>
              <w:t>38%</w:t>
            </w:r>
            <w:r>
              <w:rPr>
                <w:spacing w:val="-5"/>
              </w:rPr>
              <w:t>)</w:t>
            </w:r>
            <w:r>
              <w:t>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5"/>
              </w:rPr>
              <w:t>RR</w:t>
            </w:r>
            <w:r>
              <w:t>0</w:t>
            </w:r>
            <w:r>
              <w:rPr>
                <w:spacing w:val="2"/>
              </w:rPr>
              <w:t>.</w:t>
            </w:r>
            <w:r>
              <w:t xml:space="preserve">07 </w:t>
            </w:r>
            <w:r>
              <w:rPr>
                <w:spacing w:val="2"/>
              </w:rPr>
              <w:t>(</w:t>
            </w:r>
            <w:r>
              <w:t>-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.</w:t>
            </w:r>
            <w:r>
              <w:t>91 h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rPr>
                <w:spacing w:val="1"/>
                <w:w w:val="101"/>
              </w:rPr>
              <w:t>a</w:t>
            </w:r>
            <w:r>
              <w:t>1</w:t>
            </w:r>
            <w:r>
              <w:rPr>
                <w:spacing w:val="-2"/>
              </w:rPr>
              <w:t>.</w:t>
            </w:r>
            <w:r>
              <w:t>04).</w:t>
            </w:r>
          </w:p>
          <w:p w:rsidR="00FB6D70" w:rsidRDefault="006E520B">
            <w:pPr>
              <w:tabs>
                <w:tab w:val="left" w:pos="460"/>
              </w:tabs>
              <w:ind w:left="465" w:right="63" w:hanging="360"/>
              <w:jc w:val="both"/>
            </w:pPr>
            <w:r>
              <w:t>2.</w:t>
            </w:r>
            <w:r>
              <w:tab/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aa</w:t>
            </w:r>
            <w:r>
              <w:t xml:space="preserve">n  </w:t>
            </w:r>
            <w:r>
              <w:rPr>
                <w:spacing w:val="43"/>
              </w:rPr>
              <w:t xml:space="preserve"> </w:t>
            </w:r>
            <w:r>
              <w:rPr>
                <w:spacing w:val="-3"/>
              </w:rPr>
              <w:t>mi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 </w:t>
            </w:r>
            <w:r>
              <w:rPr>
                <w:spacing w:val="43"/>
              </w:rPr>
              <w:t xml:space="preserve"> </w:t>
            </w:r>
            <w:r>
              <w:rPr>
                <w:spacing w:val="-3"/>
                <w:w w:val="101"/>
              </w:rPr>
              <w:t>z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t xml:space="preserve">n </w:t>
            </w:r>
            <w:r>
              <w:rPr>
                <w:spacing w:val="-3"/>
              </w:rPr>
              <w:t>e</w:t>
            </w:r>
            <w:r>
              <w:t>x</w:t>
            </w:r>
            <w:r>
              <w:rPr>
                <w:spacing w:val="1"/>
              </w:rPr>
              <w:t>t</w:t>
            </w:r>
            <w:r>
              <w:t>r</w:t>
            </w:r>
            <w:r>
              <w:rPr>
                <w:spacing w:val="2"/>
              </w:rPr>
              <w:t>a</w:t>
            </w:r>
            <w:r>
              <w:t>-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t xml:space="preserve">l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 xml:space="preserve">uk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ce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P</w:t>
            </w:r>
            <w:r>
              <w:t>U</w:t>
            </w:r>
            <w:r>
              <w:rPr>
                <w:spacing w:val="47"/>
              </w:rPr>
              <w:t xml:space="preserve"> </w:t>
            </w:r>
            <w:r>
              <w:t xml:space="preserve">di 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t>ngk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t>h,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>uk 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 xml:space="preserve">n </w:t>
            </w:r>
            <w:r>
              <w:rPr>
                <w:spacing w:val="1"/>
              </w:rPr>
              <w:t>im</w:t>
            </w:r>
            <w:r>
              <w:rPr>
                <w:spacing w:val="-5"/>
              </w:rPr>
              <w:t>ob</w:t>
            </w:r>
            <w:r>
              <w:rPr>
                <w:spacing w:val="1"/>
              </w:rPr>
              <w:t>ili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ko </w:t>
            </w:r>
            <w:r>
              <w:rPr>
                <w:spacing w:val="-3"/>
                <w:w w:val="101"/>
              </w:rPr>
              <w:t>ti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3"/>
              </w:rPr>
              <w:t>i</w:t>
            </w:r>
            <w:r>
              <w:t xml:space="preserve">, 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t xml:space="preserve">k         </w:t>
            </w:r>
            <w:r>
              <w:rPr>
                <w:spacing w:val="11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 xml:space="preserve">h         </w:t>
            </w:r>
            <w:r>
              <w:rPr>
                <w:spacing w:val="10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t>n</w:t>
            </w:r>
          </w:p>
          <w:p w:rsidR="00FB6D70" w:rsidRDefault="006E520B">
            <w:pPr>
              <w:ind w:left="465" w:right="888"/>
              <w:jc w:val="both"/>
            </w:pP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-3"/>
              </w:rPr>
              <w:t>aa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rPr>
                <w:spacing w:val="-1"/>
              </w:rPr>
              <w:t>A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2" w:hanging="360"/>
              <w:jc w:val="both"/>
            </w:pPr>
            <w:r>
              <w:t>3.</w:t>
            </w:r>
            <w:r>
              <w:tab/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h</w:t>
            </w:r>
            <w:r>
              <w:t>u</w:t>
            </w:r>
            <w:r>
              <w:rPr>
                <w:spacing w:val="-5"/>
              </w:rPr>
              <w:t>b</w:t>
            </w:r>
            <w:r>
              <w:t>u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   </w:t>
            </w:r>
            <w:r>
              <w:rPr>
                <w:spacing w:val="16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   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  <w:w w:val="101"/>
              </w:rPr>
              <w:t>e</w:t>
            </w:r>
            <w:r>
              <w:t xml:space="preserve">k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am</w:t>
            </w:r>
            <w:r>
              <w:t>p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a 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ia</w:t>
            </w:r>
            <w:r>
              <w:rPr>
                <w:spacing w:val="5"/>
              </w:rPr>
              <w:t>n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d</w:t>
            </w:r>
            <w:r>
              <w:t>ua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us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j</w:t>
            </w:r>
            <w:r>
              <w:rPr>
                <w:spacing w:val="1"/>
                <w:w w:val="101"/>
              </w:rPr>
              <w:t>a</w:t>
            </w:r>
            <w:r>
              <w:t>di p</w:t>
            </w:r>
            <w:r>
              <w:rPr>
                <w:spacing w:val="1"/>
              </w:rPr>
              <w:t>a</w:t>
            </w:r>
            <w:r>
              <w:t>da 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H</w:t>
            </w:r>
            <w:r>
              <w:rPr>
                <w:spacing w:val="-2"/>
              </w:rPr>
              <w:t>OF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  <w:w w:val="101"/>
              </w:rPr>
              <w:t>t</w:t>
            </w:r>
            <w:r>
              <w:t>u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</w:tbl>
    <w:p w:rsidR="00FB6D70" w:rsidRDefault="00FB6D70">
      <w:pPr>
        <w:spacing w:before="5" w:line="100" w:lineRule="exact"/>
        <w:rPr>
          <w:sz w:val="11"/>
          <w:szCs w:val="11"/>
        </w:rPr>
      </w:pPr>
    </w:p>
    <w:p w:rsidR="00FB6D70" w:rsidRDefault="006E520B">
      <w:pPr>
        <w:spacing w:before="29"/>
        <w:ind w:right="1440"/>
        <w:jc w:val="right"/>
        <w:rPr>
          <w:sz w:val="24"/>
          <w:szCs w:val="24"/>
        </w:rPr>
        <w:sectPr w:rsidR="00FB6D70">
          <w:headerReference w:type="default" r:id="rId83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53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2084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465" w:right="67"/>
              <w:jc w:val="both"/>
            </w:pPr>
            <w:r>
              <w:t>p</w:t>
            </w:r>
            <w:r>
              <w:rPr>
                <w:spacing w:val="1"/>
              </w:rPr>
              <w:t>a</w:t>
            </w:r>
            <w:r>
              <w:t xml:space="preserve">da          </w:t>
            </w:r>
            <w:r>
              <w:rPr>
                <w:spacing w:val="23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 xml:space="preserve">n          </w:t>
            </w:r>
            <w:r>
              <w:rPr>
                <w:spacing w:val="32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ind w:left="465" w:right="62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g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mi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1"/>
                <w:w w:val="101"/>
              </w:rPr>
              <w:t>za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u</w:t>
            </w:r>
            <w:r>
              <w:t>n (g</w:t>
            </w:r>
            <w:r>
              <w:rPr>
                <w:spacing w:val="2"/>
              </w:rPr>
              <w:t>a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ta</w:t>
            </w:r>
            <w:r>
              <w:t>u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)</w:t>
            </w:r>
            <w:r>
              <w:t>.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at</w:t>
            </w:r>
            <w:r>
              <w:t>u p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ri k</w:t>
            </w:r>
            <w:r>
              <w:rPr>
                <w:spacing w:val="-3"/>
              </w:rPr>
              <w:t>e</w:t>
            </w:r>
            <w:r>
              <w:t>dua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ng 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t>h,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t xml:space="preserve">uh 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ec</w:t>
            </w:r>
            <w:r>
              <w:rPr>
                <w:spacing w:val="1"/>
              </w:rPr>
              <w:t>a</w:t>
            </w:r>
            <w:r>
              <w:t xml:space="preserve">ra 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10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t>n; n</w:t>
            </w:r>
            <w:r>
              <w:rPr>
                <w:spacing w:val="1"/>
              </w:rPr>
              <w:t>am</w:t>
            </w:r>
            <w:r>
              <w:rPr>
                <w:spacing w:val="-5"/>
              </w:rPr>
              <w:t>u</w:t>
            </w:r>
            <w:r>
              <w:t xml:space="preserve">n,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i</w:t>
            </w:r>
            <w:r>
              <w:t xml:space="preserve">ni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li</w:t>
            </w:r>
            <w:r>
              <w:t>h un</w:t>
            </w:r>
            <w:r>
              <w:rPr>
                <w:spacing w:val="1"/>
              </w:rPr>
              <w:t>t</w:t>
            </w:r>
            <w:r>
              <w:t xml:space="preserve">uk 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n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rPr>
                <w:spacing w:val="1"/>
                <w:w w:val="101"/>
              </w:rPr>
              <w:t>al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ia</w:t>
            </w:r>
            <w:r>
              <w:rPr>
                <w:spacing w:val="5"/>
              </w:rPr>
              <w:t>n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4840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9.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6"/>
            </w:pPr>
            <w:r>
              <w:rPr>
                <w:spacing w:val="-2"/>
              </w:rP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ti</w:t>
            </w:r>
            <w:r>
              <w:rPr>
                <w:spacing w:val="-5"/>
              </w:rPr>
              <w:t>v</w:t>
            </w:r>
            <w:r>
              <w:t xml:space="preserve">e   </w:t>
            </w:r>
            <w:r>
              <w:rPr>
                <w:spacing w:val="36"/>
              </w:rPr>
              <w:t xml:space="preserve"> </w:t>
            </w:r>
            <w:r>
              <w:rPr>
                <w:spacing w:val="-3"/>
                <w:w w:val="101"/>
              </w:rPr>
              <w:t>e</w:t>
            </w:r>
            <w:r>
              <w:t>ff</w:t>
            </w:r>
            <w:r>
              <w:rPr>
                <w:spacing w:val="-3"/>
              </w:rPr>
              <w:t>e</w:t>
            </w:r>
            <w:r>
              <w:rPr>
                <w:spacing w:val="-3"/>
                <w:w w:val="101"/>
              </w:rPr>
              <w:t>c</w:t>
            </w:r>
            <w:r>
              <w:rPr>
                <w:w w:val="101"/>
              </w:rPr>
              <w:t xml:space="preserve">t </w:t>
            </w:r>
            <w:r>
              <w:t xml:space="preserve">of   </w:t>
            </w:r>
            <w:r>
              <w:rPr>
                <w:spacing w:val="50"/>
              </w:rPr>
              <w:t xml:space="preserve"> </w:t>
            </w:r>
            <w:r>
              <w:rPr>
                <w:spacing w:val="-3"/>
              </w:rPr>
              <w:t>e</w:t>
            </w:r>
            <w:r>
              <w:t>x</w:t>
            </w:r>
            <w:r>
              <w:rPr>
                <w:spacing w:val="1"/>
              </w:rPr>
              <w:t>t</w:t>
            </w:r>
            <w:r>
              <w:t xml:space="preserve">ra    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v</w:t>
            </w:r>
            <w:r>
              <w:rPr>
                <w:spacing w:val="1"/>
                <w:w w:val="101"/>
              </w:rPr>
              <w:t>i</w:t>
            </w:r>
            <w:r>
              <w:t>rg</w:t>
            </w:r>
            <w:r>
              <w:rPr>
                <w:spacing w:val="-3"/>
              </w:rPr>
              <w:t>i</w:t>
            </w:r>
            <w:r>
              <w:t>n</w:t>
            </w:r>
          </w:p>
          <w:p w:rsidR="00FB6D70" w:rsidRDefault="006E520B">
            <w:pPr>
              <w:spacing w:before="1" w:line="220" w:lineRule="exact"/>
              <w:ind w:left="105" w:right="60"/>
            </w:pP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 xml:space="preserve">e      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i</w:t>
            </w:r>
            <w:r>
              <w:t xml:space="preserve">l      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o</w:t>
            </w:r>
            <w:r>
              <w:t>n 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ss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t xml:space="preserve">e       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t>y d</w:t>
            </w:r>
            <w:r>
              <w:rPr>
                <w:spacing w:val="-3"/>
              </w:rPr>
              <w:t>e</w:t>
            </w:r>
            <w:r>
              <w:t>v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t xml:space="preserve">:     </w:t>
            </w:r>
            <w:r>
              <w:rPr>
                <w:spacing w:val="16"/>
              </w:rPr>
              <w:t xml:space="preserve"> </w:t>
            </w:r>
            <w:r>
              <w:t>A 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z</w:t>
            </w:r>
            <w:r>
              <w:rPr>
                <w:spacing w:val="-3"/>
                <w:w w:val="101"/>
              </w:rPr>
              <w:t>e</w:t>
            </w:r>
            <w:r>
              <w:t xml:space="preserve">d </w:t>
            </w:r>
            <w:r>
              <w:rPr>
                <w:spacing w:val="-3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ll</w:t>
            </w:r>
            <w:r>
              <w:rPr>
                <w:spacing w:val="-3"/>
              </w:rPr>
              <w:t>e</w:t>
            </w:r>
            <w:r>
              <w:t xml:space="preserve">d 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a</w:t>
            </w:r>
            <w:r>
              <w:t xml:space="preserve">l 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t>n</w:t>
            </w:r>
          </w:p>
          <w:p w:rsidR="00FB6D70" w:rsidRDefault="006E520B">
            <w:pPr>
              <w:spacing w:line="220" w:lineRule="exact"/>
              <w:ind w:left="105"/>
            </w:pPr>
            <w:r>
              <w:rPr>
                <w:spacing w:val="1"/>
              </w:rPr>
              <w:t>T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-9"/>
              </w:rPr>
              <w:t>y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/>
            </w:pPr>
            <w:r>
              <w:t>(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ö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t xml:space="preserve">z         </w:t>
            </w:r>
            <w:r>
              <w:rPr>
                <w:spacing w:val="46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G</w:t>
            </w:r>
            <w:r>
              <w:t>ü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t xml:space="preserve">ş      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t>pu</w:t>
            </w:r>
            <w:r>
              <w:rPr>
                <w:spacing w:val="-3"/>
              </w:rPr>
              <w:t>c</w:t>
            </w:r>
            <w:r>
              <w:t>u,</w:t>
            </w:r>
          </w:p>
          <w:p w:rsidR="00FB6D70" w:rsidRDefault="006E520B">
            <w:pPr>
              <w:ind w:left="105"/>
            </w:pPr>
            <w:r>
              <w:t>2020)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z</w:t>
            </w:r>
            <w:r>
              <w:rPr>
                <w:w w:val="101"/>
              </w:rPr>
              <w:t xml:space="preserve">e </w:t>
            </w:r>
            <w:r>
              <w:t>d</w:t>
            </w:r>
          </w:p>
          <w:p w:rsidR="00FB6D70" w:rsidRDefault="006E520B">
            <w:pPr>
              <w:spacing w:before="1" w:line="220" w:lineRule="exact"/>
              <w:ind w:left="105" w:right="82"/>
            </w:pPr>
            <w:r>
              <w:rPr>
                <w:spacing w:val="-3"/>
                <w:w w:val="101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ll</w:t>
            </w:r>
            <w:r>
              <w:rPr>
                <w:spacing w:val="-3"/>
                <w:w w:val="101"/>
              </w:rPr>
              <w:t>e</w:t>
            </w:r>
            <w:r>
              <w:t xml:space="preserve">d </w:t>
            </w:r>
            <w:r>
              <w:rPr>
                <w:spacing w:val="-3"/>
                <w:w w:val="101"/>
              </w:rPr>
              <w:t>e</w:t>
            </w:r>
            <w:r>
              <w:t>xp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 xml:space="preserve">nt </w:t>
            </w:r>
            <w:r>
              <w:rPr>
                <w:spacing w:val="1"/>
              </w:rPr>
              <w:t>a</w:t>
            </w:r>
            <w:r>
              <w:t xml:space="preserve">l 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t</w:t>
            </w:r>
            <w:r>
              <w:t>udy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2"/>
            </w:pPr>
            <w:r>
              <w:t xml:space="preserve">129 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 xml:space="preserve">. </w:t>
            </w:r>
            <w:r>
              <w:rPr>
                <w:spacing w:val="10"/>
              </w:rPr>
              <w:t xml:space="preserve"> </w:t>
            </w:r>
            <w:r>
              <w:t>(64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</w:p>
          <w:p w:rsidR="00FB6D70" w:rsidRDefault="006E520B">
            <w:pPr>
              <w:spacing w:before="1" w:line="220" w:lineRule="exact"/>
              <w:ind w:left="105" w:right="62"/>
            </w:pP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l </w:t>
            </w:r>
            <w:r>
              <w:rPr>
                <w:spacing w:val="4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39"/>
              </w:rPr>
              <w:t xml:space="preserve"> </w:t>
            </w:r>
            <w:r>
              <w:t>65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VOO</w:t>
            </w:r>
            <w:r>
              <w:t>).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5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w w:val="101"/>
              </w:rPr>
              <w:t>a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1"/>
              <w:jc w:val="both"/>
            </w:pPr>
            <w:r>
              <w:rPr>
                <w:spacing w:val="-2"/>
              </w:rPr>
              <w:t>A</w:t>
            </w:r>
            <w:r>
              <w:t>p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     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>O</w:t>
            </w:r>
          </w:p>
          <w:p w:rsidR="00FB6D70" w:rsidRDefault="006E520B">
            <w:pPr>
              <w:spacing w:line="220" w:lineRule="exact"/>
              <w:ind w:left="105" w:right="69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1"/>
              </w:rPr>
              <w:t>e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 </w:t>
            </w:r>
            <w:r>
              <w:rPr>
                <w:spacing w:val="26"/>
              </w:rPr>
              <w:t xml:space="preserve"> </w:t>
            </w:r>
            <w:r>
              <w:t>1</w:t>
            </w:r>
            <w:r>
              <w:rPr>
                <w:spacing w:val="-3"/>
              </w:rPr>
              <w:t>c</w:t>
            </w:r>
            <w:r>
              <w:t xml:space="preserve">c  </w:t>
            </w:r>
            <w:r>
              <w:rPr>
                <w:spacing w:val="21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spacing w:before="1"/>
              <w:ind w:left="105" w:right="61"/>
              <w:jc w:val="both"/>
            </w:pPr>
            <w:r>
              <w:t>p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m 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2"/>
              </w:rPr>
              <w:t xml:space="preserve"> </w:t>
            </w:r>
            <w:r>
              <w:t>0</w:t>
            </w:r>
            <w:r>
              <w:rPr>
                <w:spacing w:val="2"/>
              </w:rPr>
              <w:t>.</w:t>
            </w:r>
            <w:r>
              <w:t>6</w:t>
            </w:r>
            <w:r>
              <w:rPr>
                <w:spacing w:val="-3"/>
              </w:rPr>
              <w:t>c</w:t>
            </w:r>
            <w:r>
              <w:t xml:space="preserve">c  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-3"/>
              </w:rPr>
              <w:t>c</w:t>
            </w:r>
            <w:r>
              <w:t>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t>r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-3"/>
              </w:rPr>
              <w:t>m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t</w:t>
            </w:r>
            <w:r>
              <w:t xml:space="preserve">. </w:t>
            </w:r>
            <w:r>
              <w:rPr>
                <w:spacing w:val="-6"/>
              </w:rPr>
              <w:t>D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lam</w:t>
            </w:r>
            <w:r>
              <w:t xml:space="preserve">a </w:t>
            </w:r>
            <w:r>
              <w:rPr>
                <w:spacing w:val="4"/>
              </w:rPr>
              <w:t xml:space="preserve"> </w:t>
            </w:r>
            <w:r>
              <w:t xml:space="preserve">1 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i</w:t>
            </w:r>
            <w:r>
              <w:rPr>
                <w:w w:val="101"/>
              </w:rPr>
              <w:t xml:space="preserve">t </w:t>
            </w:r>
            <w: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>n g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2"/>
              </w:rPr>
              <w:t>a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r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t>ut 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ku</w:t>
            </w:r>
            <w:r>
              <w:rPr>
                <w:spacing w:val="-5"/>
              </w:rP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3"/>
              </w:rPr>
              <w:t xml:space="preserve"> </w:t>
            </w:r>
            <w:r>
              <w:t xml:space="preserve">2  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l</w:t>
            </w:r>
            <w:r>
              <w:rPr>
                <w:w w:val="101"/>
              </w:rPr>
              <w:t xml:space="preserve">i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h</w:t>
            </w:r>
            <w:r>
              <w:rPr>
                <w:spacing w:val="-3"/>
              </w:rPr>
              <w:t>a</w:t>
            </w:r>
            <w:r>
              <w:t xml:space="preserve">ri 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m</w:t>
            </w:r>
            <w:r>
              <w:t>a  5</w:t>
            </w:r>
            <w:r>
              <w:rPr>
                <w:spacing w:val="45"/>
              </w:rPr>
              <w:t xml:space="preserve"> </w:t>
            </w:r>
            <w:r>
              <w:t>h</w:t>
            </w:r>
            <w:r>
              <w:rPr>
                <w:spacing w:val="-3"/>
              </w:rPr>
              <w:t>a</w:t>
            </w:r>
            <w:r>
              <w:t>ri h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t>u.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5"/>
              </w:rPr>
              <w:t>I</w:t>
            </w:r>
            <w:r>
              <w:rPr>
                <w:spacing w:val="-10"/>
              </w:rPr>
              <w:t>y</w:t>
            </w:r>
            <w:r>
              <w:rPr>
                <w:w w:val="101"/>
              </w:rPr>
              <w:t>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>O</w:t>
            </w:r>
          </w:p>
          <w:p w:rsidR="00FB6D70" w:rsidRDefault="006E520B">
            <w:pPr>
              <w:spacing w:line="220" w:lineRule="exact"/>
              <w:ind w:left="105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K</w:t>
            </w:r>
            <w:r>
              <w:rPr>
                <w:spacing w:val="-3"/>
              </w:rPr>
              <w:t>ej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8"/>
              </w:rPr>
              <w:t xml:space="preserve"> </w:t>
            </w:r>
            <w:r>
              <w:t>u</w:t>
            </w:r>
            <w:r>
              <w:rPr>
                <w:spacing w:val="1"/>
              </w:rPr>
              <w:t>l</w:t>
            </w:r>
            <w:r>
              <w:t>kus</w:t>
            </w:r>
          </w:p>
          <w:p w:rsidR="00FB6D70" w:rsidRDefault="006E520B">
            <w:pPr>
              <w:spacing w:before="1"/>
              <w:ind w:left="430" w:right="504"/>
              <w:jc w:val="center"/>
            </w:pP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tabs>
                <w:tab w:val="left" w:pos="460"/>
              </w:tabs>
              <w:spacing w:line="220" w:lineRule="exact"/>
              <w:ind w:left="465" w:right="62" w:hanging="360"/>
              <w:jc w:val="both"/>
            </w:pPr>
            <w:r>
              <w:t>1.</w:t>
            </w:r>
            <w:r>
              <w:tab/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a</w:t>
            </w:r>
            <w:r>
              <w:t>m        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el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 xml:space="preserve">n        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2"/>
              </w:rPr>
              <w:t>n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  </w:t>
            </w:r>
            <w:r>
              <w:rPr>
                <w:spacing w:val="27"/>
              </w:rPr>
              <w:t xml:space="preserve"> </w:t>
            </w:r>
            <w:r>
              <w:t>1</w:t>
            </w:r>
            <w:r>
              <w:rPr>
                <w:spacing w:val="-5"/>
              </w:rPr>
              <w:t>6</w:t>
            </w:r>
            <w:r>
              <w:rPr>
                <w:spacing w:val="2"/>
              </w:rPr>
              <w:t>,</w:t>
            </w:r>
            <w:r>
              <w:t xml:space="preserve">9%   </w:t>
            </w:r>
            <w:r>
              <w:rPr>
                <w:spacing w:val="21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>1</w:t>
            </w:r>
            <w:r>
              <w:rPr>
                <w:spacing w:val="1"/>
                <w:w w:val="101"/>
              </w:rPr>
              <w:t>/</w:t>
            </w:r>
            <w:r>
              <w:t>65)</w:t>
            </w:r>
          </w:p>
          <w:p w:rsidR="00FB6D70" w:rsidRDefault="006E520B">
            <w:pPr>
              <w:spacing w:before="1" w:line="220" w:lineRule="exact"/>
              <w:ind w:left="465" w:right="61"/>
              <w:jc w:val="both"/>
            </w:pP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>m 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 xml:space="preserve">O </w:t>
            </w:r>
            <w:r>
              <w:rPr>
                <w:spacing w:val="1"/>
              </w:rPr>
              <w:t>m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m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u</w:t>
            </w:r>
            <w:r>
              <w:rPr>
                <w:spacing w:val="1"/>
                <w:w w:val="101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 </w:t>
            </w:r>
            <w:r>
              <w:rPr>
                <w:spacing w:val="17"/>
              </w:rPr>
              <w:t xml:space="preserve"> </w:t>
            </w:r>
            <w:r>
              <w:t>gr</w:t>
            </w:r>
            <w:r>
              <w:rPr>
                <w:spacing w:val="2"/>
              </w:rPr>
              <w:t>a</w:t>
            </w:r>
            <w:r>
              <w:t xml:space="preserve">de  </w:t>
            </w:r>
            <w:r>
              <w:rPr>
                <w:spacing w:val="15"/>
              </w:rPr>
              <w:t xml:space="preserve"> </w:t>
            </w:r>
            <w:r>
              <w:t xml:space="preserve">1  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2</w:t>
            </w:r>
            <w:r>
              <w:t>,</w:t>
            </w:r>
          </w:p>
          <w:p w:rsidR="00FB6D70" w:rsidRDefault="006E520B">
            <w:pPr>
              <w:spacing w:line="220" w:lineRule="exact"/>
              <w:ind w:left="465" w:right="62"/>
              <w:jc w:val="both"/>
            </w:pPr>
            <w:r>
              <w:t>32</w:t>
            </w:r>
            <w:r>
              <w:rPr>
                <w:spacing w:val="2"/>
              </w:rPr>
              <w:t>,</w:t>
            </w:r>
            <w:r>
              <w:t>8% (2</w:t>
            </w:r>
            <w:r>
              <w:rPr>
                <w:spacing w:val="-5"/>
              </w:rPr>
              <w:t>1</w:t>
            </w:r>
            <w:r>
              <w:rPr>
                <w:spacing w:val="1"/>
              </w:rPr>
              <w:t>/</w:t>
            </w:r>
            <w:r>
              <w:t>64)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al</w:t>
            </w:r>
            <w:r>
              <w:rPr>
                <w:spacing w:val="-3"/>
                <w:w w:val="101"/>
              </w:rPr>
              <w:t>a</w:t>
            </w:r>
            <w:r>
              <w:t>m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5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l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ng</w:t>
            </w:r>
            <w:r>
              <w:rPr>
                <w:spacing w:val="-3"/>
              </w:rPr>
              <w:t>a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 xml:space="preserve">us  </w:t>
            </w:r>
            <w:r>
              <w:rPr>
                <w:spacing w:val="17"/>
              </w:rPr>
              <w:t xml:space="preserve"> </w:t>
            </w:r>
            <w:r>
              <w:t>gr</w:t>
            </w:r>
            <w:r>
              <w:rPr>
                <w:spacing w:val="2"/>
              </w:rPr>
              <w:t>a</w:t>
            </w:r>
            <w:r>
              <w:t xml:space="preserve">de  </w:t>
            </w:r>
            <w:r>
              <w:rPr>
                <w:spacing w:val="15"/>
              </w:rPr>
              <w:t xml:space="preserve"> </w:t>
            </w:r>
            <w:r>
              <w:t xml:space="preserve">1  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2</w:t>
            </w:r>
            <w:r>
              <w:t>.</w:t>
            </w:r>
          </w:p>
          <w:p w:rsidR="00FB6D70" w:rsidRDefault="006E520B">
            <w:pPr>
              <w:spacing w:line="220" w:lineRule="exact"/>
              <w:ind w:left="465" w:right="60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ta</w:t>
            </w:r>
            <w:r>
              <w:rPr>
                <w:spacing w:val="5"/>
              </w:rPr>
              <w:t>r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us gr</w:t>
            </w:r>
            <w:r>
              <w:rPr>
                <w:spacing w:val="2"/>
              </w:rPr>
              <w:t>a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1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35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j</w:t>
            </w:r>
            <w:r>
              <w:rPr>
                <w:spacing w:val="1"/>
                <w:w w:val="101"/>
              </w:rPr>
              <w:t>a</w:t>
            </w:r>
            <w:r>
              <w:t>di</w:t>
            </w:r>
          </w:p>
          <w:p w:rsidR="00FB6D70" w:rsidRDefault="006E520B">
            <w:pPr>
              <w:spacing w:line="220" w:lineRule="exact"/>
              <w:ind w:left="465" w:right="63"/>
              <w:jc w:val="both"/>
            </w:pPr>
            <w:r>
              <w:t>30</w:t>
            </w:r>
            <w:r>
              <w:rPr>
                <w:spacing w:val="2"/>
              </w:rPr>
              <w:t>,</w:t>
            </w:r>
            <w:r>
              <w:t xml:space="preserve">7% 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 xml:space="preserve">n 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al</w:t>
            </w:r>
            <w:r>
              <w:rPr>
                <w:spacing w:val="-3"/>
                <w:w w:val="101"/>
              </w:rPr>
              <w:t>a</w:t>
            </w:r>
            <w:r>
              <w:t>m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VOO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>0% 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 xml:space="preserve">n     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t xml:space="preserve">m     </w:t>
            </w:r>
            <w:r>
              <w:rPr>
                <w:spacing w:val="15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</w:p>
          <w:p w:rsidR="00FB6D70" w:rsidRDefault="006E520B">
            <w:pPr>
              <w:spacing w:line="220" w:lineRule="exact"/>
              <w:ind w:left="465" w:right="1868"/>
              <w:jc w:val="both"/>
            </w:pP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2"/>
                <w:w w:val="101"/>
              </w:rPr>
              <w:t>l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1" w:hanging="360"/>
              <w:jc w:val="both"/>
            </w:pPr>
            <w:r>
              <w:t>2.</w:t>
            </w:r>
            <w:r>
              <w:tab/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 xml:space="preserve">da </w:t>
            </w:r>
            <w:r>
              <w:rPr>
                <w:spacing w:val="27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t xml:space="preserve">dua </w:t>
            </w:r>
            <w:r>
              <w:rPr>
                <w:spacing w:val="26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k, 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 xml:space="preserve">a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li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u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>di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u</w:t>
            </w:r>
            <w:r>
              <w:rPr>
                <w:spacing w:val="1"/>
                <w:w w:val="101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us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la</w:t>
            </w:r>
            <w:r>
              <w:t>h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m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61" w:hanging="360"/>
              <w:jc w:val="both"/>
            </w:pPr>
            <w:r>
              <w:t>3.</w:t>
            </w:r>
            <w:r>
              <w:tab/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a</w:t>
            </w:r>
            <w:r>
              <w:t>m</w:t>
            </w:r>
            <w:r>
              <w:rPr>
                <w:spacing w:val="4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-5"/>
              </w:rPr>
              <w:t>d</w:t>
            </w:r>
            <w:r>
              <w:t>i</w:t>
            </w:r>
            <w:r>
              <w:rPr>
                <w:spacing w:val="44"/>
              </w:rPr>
              <w:t xml:space="preserve"> 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1"/>
              </w:rPr>
              <w:t>i</w:t>
            </w:r>
            <w:r>
              <w:t>,</w:t>
            </w:r>
            <w:r>
              <w:rPr>
                <w:spacing w:val="44"/>
              </w:rPr>
              <w:t xml:space="preserve"> 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k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b</w:t>
            </w:r>
            <w:r>
              <w:t>u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h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t</w:t>
            </w:r>
            <w:r>
              <w:t xml:space="preserve">uk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8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ngk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P</w:t>
            </w:r>
            <w:r>
              <w:t xml:space="preserve">I  </w:t>
            </w:r>
            <w:r>
              <w:rPr>
                <w:spacing w:val="32"/>
              </w:rPr>
              <w:t xml:space="preserve"> 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la</w:t>
            </w:r>
            <w:r>
              <w:t>h</w:t>
            </w:r>
          </w:p>
          <w:p w:rsidR="00FB6D70" w:rsidRDefault="006E520B">
            <w:pPr>
              <w:spacing w:line="220" w:lineRule="exact"/>
              <w:ind w:left="465" w:right="68"/>
              <w:jc w:val="both"/>
            </w:pPr>
            <w:r>
              <w:t>10</w:t>
            </w:r>
            <w:r>
              <w:rPr>
                <w:spacing w:val="2"/>
              </w:rPr>
              <w:t>,</w:t>
            </w:r>
            <w:r>
              <w:t>45</w:t>
            </w:r>
            <w:r>
              <w:rPr>
                <w:spacing w:val="-5"/>
              </w:rPr>
              <w:t>5</w:t>
            </w:r>
            <w:r>
              <w:rPr>
                <w:spacing w:val="2"/>
              </w:rPr>
              <w:t>,</w:t>
            </w:r>
            <w:r>
              <w:t xml:space="preserve">20        </w:t>
            </w:r>
            <w:r>
              <w:rPr>
                <w:spacing w:val="15"/>
              </w:rPr>
              <w:t xml:space="preserve"> </w:t>
            </w:r>
            <w:r>
              <w:t>h</w:t>
            </w:r>
            <w:r>
              <w:rPr>
                <w:spacing w:val="-3"/>
              </w:rPr>
              <w:t>a</w:t>
            </w:r>
            <w:r>
              <w:t xml:space="preserve">ri        </w:t>
            </w:r>
            <w:r>
              <w:rPr>
                <w:spacing w:val="22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a</w:t>
            </w:r>
            <w:r>
              <w:t>da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</w:rPr>
              <w:t>S</w:t>
            </w:r>
            <w:r>
              <w:rPr>
                <w:i/>
                <w:spacing w:val="1"/>
              </w:rPr>
              <w:t>c</w:t>
            </w:r>
            <w:r>
              <w:rPr>
                <w:i/>
                <w:spacing w:val="-3"/>
                <w:w w:val="101"/>
              </w:rPr>
              <w:t>i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n</w:t>
            </w:r>
            <w:r>
              <w:rPr>
                <w:i/>
                <w:spacing w:val="-3"/>
              </w:rPr>
              <w:t>c</w:t>
            </w:r>
            <w:r>
              <w:rPr>
                <w:i/>
                <w:w w:val="101"/>
              </w:rPr>
              <w:t>e</w:t>
            </w:r>
          </w:p>
          <w:p w:rsidR="00FB6D70" w:rsidRDefault="006E520B">
            <w:pPr>
              <w:spacing w:line="220" w:lineRule="exact"/>
              <w:ind w:left="109"/>
            </w:pPr>
            <w:r>
              <w:rPr>
                <w:i/>
                <w:spacing w:val="-2"/>
              </w:rPr>
              <w:t>D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3"/>
                <w:w w:val="101"/>
              </w:rPr>
              <w:t>c</w:t>
            </w:r>
            <w:r>
              <w:rPr>
                <w:i/>
                <w:w w:val="101"/>
              </w:rPr>
              <w:t>t</w:t>
            </w:r>
          </w:p>
        </w:tc>
      </w:tr>
    </w:tbl>
    <w:p w:rsidR="00FB6D70" w:rsidRDefault="00FB6D70">
      <w:pPr>
        <w:spacing w:before="6" w:line="100" w:lineRule="exact"/>
        <w:rPr>
          <w:sz w:val="10"/>
          <w:szCs w:val="10"/>
        </w:rPr>
      </w:pPr>
    </w:p>
    <w:p w:rsidR="00FB6D70" w:rsidRDefault="006E520B">
      <w:pPr>
        <w:spacing w:before="29"/>
        <w:ind w:right="1440"/>
        <w:jc w:val="right"/>
        <w:rPr>
          <w:sz w:val="24"/>
          <w:szCs w:val="24"/>
        </w:rPr>
        <w:sectPr w:rsidR="00FB6D70">
          <w:headerReference w:type="default" r:id="rId84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54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1623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465"/>
            </w:pP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50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 xml:space="preserve">O 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2"/>
              </w:rPr>
              <w:t>,</w:t>
            </w:r>
            <w:r>
              <w:t>50</w:t>
            </w:r>
          </w:p>
          <w:p w:rsidR="00FB6D70" w:rsidRDefault="006E520B">
            <w:pPr>
              <w:ind w:left="465" w:right="67"/>
            </w:pPr>
            <w:r>
              <w:t>5</w:t>
            </w:r>
            <w:r>
              <w:rPr>
                <w:spacing w:val="2"/>
              </w:rPr>
              <w:t>,</w:t>
            </w:r>
            <w:r>
              <w:t xml:space="preserve">43  </w:t>
            </w:r>
            <w:r>
              <w:rPr>
                <w:spacing w:val="42"/>
              </w:rPr>
              <w:t xml:space="preserve"> </w:t>
            </w:r>
            <w:r>
              <w:t>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 xml:space="preserve">i  </w:t>
            </w:r>
            <w:r>
              <w:rPr>
                <w:spacing w:val="49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 xml:space="preserve">a  </w:t>
            </w:r>
            <w:r>
              <w:rPr>
                <w:spacing w:val="50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 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t>.</w:t>
            </w:r>
          </w:p>
          <w:p w:rsidR="00FB6D70" w:rsidRDefault="006E520B">
            <w:pPr>
              <w:tabs>
                <w:tab w:val="left" w:pos="460"/>
              </w:tabs>
              <w:ind w:left="465" w:right="59" w:hanging="360"/>
              <w:jc w:val="both"/>
            </w:pPr>
            <w:r>
              <w:t>4.</w:t>
            </w:r>
            <w:r>
              <w:tab/>
            </w: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gg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a</w:t>
            </w:r>
            <w:r>
              <w:t xml:space="preserve">n  </w:t>
            </w:r>
            <w:r>
              <w:rPr>
                <w:spacing w:val="25"/>
              </w:rPr>
              <w:t xml:space="preserve"> 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VO</w:t>
            </w:r>
            <w:r>
              <w:t xml:space="preserve">O  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a</w:t>
            </w:r>
            <w:r>
              <w:rPr>
                <w:w w:val="101"/>
              </w:rPr>
              <w:t xml:space="preserve">l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ec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g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gu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a</w:t>
            </w:r>
            <w:r>
              <w:t>ngi</w:t>
            </w:r>
            <w:r>
              <w:t xml:space="preserve">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t xml:space="preserve">n   </w:t>
            </w:r>
            <w:r>
              <w:rPr>
                <w:spacing w:val="-5"/>
              </w:rPr>
              <w:t>u</w:t>
            </w:r>
            <w:r>
              <w:rPr>
                <w:spacing w:val="1"/>
                <w:w w:val="101"/>
              </w:rPr>
              <w:t>l</w:t>
            </w:r>
            <w:r>
              <w:t>kus 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it</w:t>
            </w:r>
            <w:r>
              <w:t>us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IC</w:t>
            </w:r>
            <w:r>
              <w:rPr>
                <w:spacing w:val="-6"/>
              </w:rPr>
              <w:t>U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5301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25"/>
            </w:pPr>
            <w:r>
              <w:t>10.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70"/>
              <w:jc w:val="both"/>
            </w:pPr>
            <w:r>
              <w:rPr>
                <w:spacing w:val="-3"/>
              </w:rPr>
              <w:t>T</w:t>
            </w:r>
            <w:r>
              <w:rPr>
                <w:spacing w:val="5"/>
              </w:rPr>
              <w:t>h</w:t>
            </w:r>
            <w:r>
              <w:t xml:space="preserve">e     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e</w:t>
            </w:r>
            <w:r>
              <w:t>f</w:t>
            </w:r>
            <w:r>
              <w:rPr>
                <w:spacing w:val="-5"/>
              </w:rPr>
              <w:t>f</w:t>
            </w:r>
            <w:r>
              <w:rPr>
                <w:spacing w:val="1"/>
              </w:rPr>
              <w:t>e</w:t>
            </w:r>
            <w:r>
              <w:rPr>
                <w:spacing w:val="-3"/>
              </w:rPr>
              <w:t>c</w:t>
            </w:r>
            <w:r>
              <w:t xml:space="preserve">t     </w:t>
            </w:r>
            <w:r>
              <w:rPr>
                <w:spacing w:val="13"/>
              </w:rPr>
              <w:t xml:space="preserve"> </w:t>
            </w:r>
            <w:r>
              <w:t>of</w:t>
            </w:r>
          </w:p>
          <w:p w:rsidR="00FB6D70" w:rsidRDefault="006E520B">
            <w:pPr>
              <w:spacing w:before="1"/>
              <w:ind w:left="105" w:right="61"/>
              <w:jc w:val="both"/>
            </w:pPr>
            <w:r>
              <w:rPr>
                <w:spacing w:val="1"/>
              </w:rPr>
              <w:t>t</w:t>
            </w:r>
            <w:r>
              <w:rPr>
                <w:spacing w:val="-5"/>
              </w:rPr>
              <w:t>o</w:t>
            </w:r>
            <w:r>
              <w:t>p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c</w:t>
            </w:r>
            <w:r>
              <w:rPr>
                <w:spacing w:val="1"/>
              </w:rPr>
              <w:t>a</w:t>
            </w:r>
            <w:r>
              <w:t>l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i</w:t>
            </w:r>
            <w:r>
              <w:t xml:space="preserve">l </w:t>
            </w:r>
            <w:r>
              <w:rPr>
                <w:spacing w:val="-5"/>
              </w:rPr>
              <w:t>o</w:t>
            </w:r>
            <w:r>
              <w:t>n 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o</w:t>
            </w:r>
            <w:r>
              <w:t xml:space="preserve">n </w:t>
            </w:r>
            <w:r>
              <w:rPr>
                <w:spacing w:val="-5"/>
              </w:rPr>
              <w:t>o</w:t>
            </w:r>
            <w:r>
              <w:t xml:space="preserve">f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t>d</w:t>
            </w:r>
            <w:r>
              <w:rPr>
                <w:spacing w:val="3"/>
              </w:rPr>
              <w:t>s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r</w:t>
            </w:r>
            <w:r>
              <w:t xml:space="preserve">e  </w:t>
            </w:r>
            <w:r>
              <w:rPr>
                <w:spacing w:val="1"/>
                <w:w w:val="101"/>
              </w:rPr>
              <w:t>i</w:t>
            </w:r>
            <w:r>
              <w:t xml:space="preserve">n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c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r</w:t>
            </w:r>
            <w:r>
              <w:t xml:space="preserve">e </w:t>
            </w:r>
            <w:r>
              <w:rPr>
                <w:spacing w:val="-5"/>
              </w:rPr>
              <w:t>u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t>s p</w:t>
            </w:r>
            <w:r>
              <w:rPr>
                <w:spacing w:val="1"/>
              </w:rPr>
              <w:t>a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e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s</w:t>
            </w:r>
            <w:r>
              <w:t>.</w:t>
            </w:r>
          </w:p>
          <w:p w:rsidR="00FB6D70" w:rsidRDefault="00FB6D70">
            <w:pPr>
              <w:spacing w:before="11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05" w:right="67"/>
              <w:jc w:val="both"/>
            </w:pPr>
            <w:r>
              <w:t>(</w:t>
            </w:r>
            <w:r>
              <w:rPr>
                <w:spacing w:val="-1"/>
              </w:rPr>
              <w:t>A</w:t>
            </w:r>
            <w:r>
              <w:t>b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 xml:space="preserve">s    </w:t>
            </w:r>
            <w:r>
              <w:rPr>
                <w:spacing w:val="38"/>
              </w:rPr>
              <w:t xml:space="preserve"> </w:t>
            </w:r>
            <w:r>
              <w:rPr>
                <w:i/>
                <w:spacing w:val="-3"/>
              </w:rPr>
              <w:t>e</w:t>
            </w:r>
            <w:r>
              <w:rPr>
                <w:i/>
              </w:rPr>
              <w:t xml:space="preserve">t    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>l</w:t>
            </w:r>
            <w:r>
              <w:rPr>
                <w:i/>
                <w:spacing w:val="3"/>
              </w:rPr>
              <w:t>.</w:t>
            </w:r>
            <w:r>
              <w:t>,</w:t>
            </w:r>
          </w:p>
          <w:p w:rsidR="00FB6D70" w:rsidRDefault="006E520B">
            <w:pPr>
              <w:ind w:left="105" w:right="1145"/>
              <w:jc w:val="both"/>
            </w:pPr>
            <w:r>
              <w:t>2015)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i/>
                <w:spacing w:val="-2"/>
              </w:rPr>
              <w:t>Q</w:t>
            </w:r>
            <w:r>
              <w:rPr>
                <w:i/>
              </w:rPr>
              <w:t>ua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w w:val="101"/>
              </w:rPr>
              <w:t>i</w:t>
            </w:r>
          </w:p>
          <w:p w:rsidR="00FB6D70" w:rsidRDefault="006E520B">
            <w:pPr>
              <w:spacing w:before="1"/>
              <w:ind w:left="105" w:right="61"/>
            </w:pPr>
            <w:r>
              <w:rPr>
                <w:i/>
                <w:spacing w:val="2"/>
              </w:rPr>
              <w:t>ex</w:t>
            </w:r>
            <w:r>
              <w:rPr>
                <w:i/>
                <w:spacing w:val="-4"/>
              </w:rPr>
              <w:t>p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1"/>
                <w:w w:val="101"/>
              </w:rPr>
              <w:t>i</w:t>
            </w:r>
            <w:r>
              <w:rPr>
                <w:i/>
                <w:spacing w:val="-2"/>
              </w:rPr>
              <w:t>m</w:t>
            </w:r>
            <w:r>
              <w:rPr>
                <w:i/>
                <w:spacing w:val="-3"/>
                <w:w w:val="101"/>
              </w:rPr>
              <w:t>e</w:t>
            </w:r>
            <w:r>
              <w:rPr>
                <w:i/>
              </w:rPr>
              <w:t xml:space="preserve">nt al  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p</w:t>
            </w:r>
            <w:r>
              <w:rPr>
                <w:i/>
                <w:spacing w:val="-6"/>
              </w:rPr>
              <w:t>r</w:t>
            </w:r>
            <w:r>
              <w:rPr>
                <w:i/>
                <w:spacing w:val="1"/>
                <w:w w:val="101"/>
              </w:rPr>
              <w:t>ete</w:t>
            </w:r>
            <w:r>
              <w:rPr>
                <w:i/>
                <w:spacing w:val="-6"/>
              </w:rPr>
              <w:t>s</w:t>
            </w:r>
            <w:r>
              <w:rPr>
                <w:i/>
                <w:spacing w:val="3"/>
                <w:w w:val="101"/>
              </w:rPr>
              <w:t>t</w:t>
            </w:r>
            <w:r>
              <w:rPr>
                <w:i/>
              </w:rPr>
              <w:t>- po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1"/>
                <w:w w:val="101"/>
              </w:rPr>
              <w:t>tte</w:t>
            </w:r>
            <w:r>
              <w:rPr>
                <w:i/>
                <w:spacing w:val="-6"/>
              </w:rPr>
              <w:t>s</w:t>
            </w:r>
            <w:r>
              <w:rPr>
                <w:i/>
                <w:w w:val="101"/>
              </w:rPr>
              <w:t xml:space="preserve">t </w:t>
            </w:r>
            <w:r>
              <w:rPr>
                <w:i/>
                <w:spacing w:val="-2"/>
              </w:rPr>
              <w:t>m</w:t>
            </w:r>
            <w:r>
              <w:rPr>
                <w:i/>
                <w:spacing w:val="1"/>
                <w:w w:val="101"/>
              </w:rPr>
              <w:t>et</w:t>
            </w:r>
            <w:r>
              <w:rPr>
                <w:i/>
              </w:rPr>
              <w:t>hod</w:t>
            </w:r>
          </w:p>
          <w:p w:rsidR="00FB6D70" w:rsidRDefault="006E520B">
            <w:pPr>
              <w:ind w:left="105" w:right="404"/>
            </w:pPr>
            <w:r>
              <w:rPr>
                <w:i/>
                <w:spacing w:val="-10"/>
              </w:rPr>
              <w:t>w</w:t>
            </w:r>
            <w:r>
              <w:rPr>
                <w:i/>
                <w:spacing w:val="1"/>
                <w:w w:val="101"/>
              </w:rPr>
              <w:t>it</w:t>
            </w:r>
            <w:r>
              <w:rPr>
                <w:i/>
              </w:rPr>
              <w:t xml:space="preserve">h </w:t>
            </w:r>
            <w:r>
              <w:rPr>
                <w:i/>
                <w:spacing w:val="1"/>
                <w:w w:val="101"/>
              </w:rPr>
              <w:t>c</w:t>
            </w:r>
            <w:r>
              <w:rPr>
                <w:i/>
              </w:rPr>
              <w:t>on</w:t>
            </w:r>
            <w:r>
              <w:rPr>
                <w:i/>
                <w:spacing w:val="1"/>
              </w:rPr>
              <w:t>t</w:t>
            </w:r>
            <w:r>
              <w:rPr>
                <w:i/>
                <w:spacing w:val="-2"/>
              </w:rPr>
              <w:t>r</w:t>
            </w:r>
            <w:r>
              <w:rPr>
                <w:i/>
                <w:spacing w:val="-5"/>
              </w:rPr>
              <w:t>o</w:t>
            </w:r>
            <w:r>
              <w:rPr>
                <w:i/>
                <w:w w:val="101"/>
              </w:rPr>
              <w:t xml:space="preserve">l </w:t>
            </w:r>
            <w:r>
              <w:rPr>
                <w:i/>
              </w:rPr>
              <w:t>g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oup.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60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.</w:t>
            </w:r>
          </w:p>
          <w:p w:rsidR="00FB6D70" w:rsidRDefault="006E520B">
            <w:pPr>
              <w:ind w:left="105" w:right="66"/>
            </w:pPr>
            <w:r>
              <w:t xml:space="preserve">(30    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</w:p>
          <w:p w:rsidR="00FB6D70" w:rsidRDefault="006E520B">
            <w:pPr>
              <w:spacing w:line="220" w:lineRule="exact"/>
              <w:ind w:left="105"/>
            </w:pP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l </w:t>
            </w:r>
            <w:r>
              <w:rPr>
                <w:spacing w:val="4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39"/>
              </w:rPr>
              <w:t xml:space="preserve"> </w:t>
            </w:r>
            <w:r>
              <w:t>30</w:t>
            </w:r>
          </w:p>
          <w:p w:rsidR="00FB6D70" w:rsidRDefault="006E520B">
            <w:pPr>
              <w:spacing w:before="1"/>
              <w:ind w:left="105" w:right="170"/>
            </w:pP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8"/>
              </w:rPr>
              <w:t>e</w:t>
            </w:r>
            <w:r>
              <w:t>n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  <w:w w:val="10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al</w:t>
            </w:r>
            <w:r>
              <w:rPr>
                <w:spacing w:val="-5"/>
              </w:rPr>
              <w:t>)</w:t>
            </w:r>
            <w: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1"/>
              </w:rPr>
              <w:t>l</w:t>
            </w:r>
            <w:r>
              <w:rPr>
                <w:w w:val="101"/>
              </w:rPr>
              <w:t>e</w:t>
            </w:r>
          </w:p>
          <w:p w:rsidR="00FB6D70" w:rsidRDefault="006E520B">
            <w:pPr>
              <w:ind w:left="105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t>m</w:t>
            </w:r>
          </w:p>
          <w:p w:rsidR="00FB6D70" w:rsidRDefault="006E520B">
            <w:pPr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</w:p>
          <w:p w:rsidR="00FB6D70" w:rsidRDefault="006E520B">
            <w:pPr>
              <w:spacing w:line="220" w:lineRule="exact"/>
              <w:ind w:left="105"/>
            </w:pPr>
            <w:r>
              <w:t>.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rPr>
                <w:spacing w:val="-2"/>
              </w:rPr>
              <w:t>S</w:t>
            </w:r>
            <w:r>
              <w:rPr>
                <w:spacing w:val="1"/>
              </w:rPr>
              <w:t>am</w:t>
            </w:r>
            <w:r>
              <w:t>p</w:t>
            </w:r>
            <w:r>
              <w:rPr>
                <w:spacing w:val="-3"/>
              </w:rPr>
              <w:t>e</w:t>
            </w:r>
            <w:r>
              <w:t xml:space="preserve">l     </w:t>
            </w:r>
            <w:r>
              <w:rPr>
                <w:spacing w:val="43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</w:p>
          <w:p w:rsidR="00FB6D70" w:rsidRDefault="006E520B">
            <w:pPr>
              <w:spacing w:before="1"/>
              <w:ind w:left="105" w:right="61"/>
            </w:pPr>
            <w:r>
              <w:t>55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c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-3"/>
              </w:rPr>
              <w:t>m</w:t>
            </w:r>
            <w:r>
              <w:t xml:space="preserve">55        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ela</w:t>
            </w:r>
            <w:r>
              <w:t xml:space="preserve">h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ta</w:t>
            </w:r>
            <w:r>
              <w:t>n</w:t>
            </w:r>
            <w:r>
              <w:rPr>
                <w:spacing w:val="44"/>
              </w:rPr>
              <w:t xml:space="preserve"> </w:t>
            </w:r>
            <w:r>
              <w:t>ku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34"/>
              </w:rPr>
              <w:t xml:space="preserve"> </w:t>
            </w:r>
            <w:r>
              <w:t>ru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i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t xml:space="preserve">uk  </w:t>
            </w:r>
            <w:r>
              <w:rPr>
                <w:spacing w:val="20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ngu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a</w:t>
            </w:r>
            <w:r>
              <w:t>h 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 xml:space="preserve">ka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3"/>
                <w:w w:val="101"/>
              </w:rPr>
              <w:t>a</w:t>
            </w:r>
            <w:r>
              <w:t>p</w:t>
            </w:r>
          </w:p>
          <w:p w:rsidR="00FB6D70" w:rsidRDefault="006E520B">
            <w:pPr>
              <w:ind w:left="105" w:right="61"/>
            </w:pPr>
            <w:r>
              <w:t xml:space="preserve">2   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ja</w:t>
            </w:r>
            <w:r>
              <w:t xml:space="preserve">m   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 xml:space="preserve">n   </w:t>
            </w:r>
            <w:r>
              <w:rPr>
                <w:spacing w:val="12"/>
              </w:rPr>
              <w:t xml:space="preserve"> 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u</w:t>
            </w:r>
            <w:r>
              <w:t xml:space="preserve">r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 xml:space="preserve">.           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t xml:space="preserve">,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rPr>
                <w:spacing w:val="-3"/>
              </w:rPr>
              <w:t>i</w:t>
            </w:r>
            <w:r>
              <w:t xml:space="preserve">n        </w:t>
            </w:r>
            <w:r>
              <w:rPr>
                <w:spacing w:val="9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  <w:w w:val="101"/>
              </w:rPr>
              <w:t>at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42"/>
              </w:rPr>
              <w:t xml:space="preserve"> </w:t>
            </w:r>
            <w:r>
              <w:t>(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g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t>i</w:t>
            </w:r>
            <w:r>
              <w:rPr>
                <w:spacing w:val="41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tia</w:t>
            </w:r>
            <w:r>
              <w:t xml:space="preserve">p  </w:t>
            </w:r>
            <w:r>
              <w:rPr>
                <w:spacing w:val="16"/>
              </w:rPr>
              <w:t xml:space="preserve"> </w:t>
            </w:r>
            <w:r>
              <w:t xml:space="preserve">2  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ja</w:t>
            </w:r>
            <w:r>
              <w:t xml:space="preserve">m  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 xml:space="preserve">a 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u</w:t>
            </w:r>
            <w:r>
              <w:t xml:space="preserve">r            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t xml:space="preserve">r 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 xml:space="preserve">g),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</w:t>
            </w:r>
            <w:r>
              <w:t xml:space="preserve">ka               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  <w:w w:val="101"/>
              </w:rPr>
              <w:t>j</w:t>
            </w:r>
            <w:r>
              <w:t>u</w:t>
            </w:r>
            <w:r>
              <w:rPr>
                <w:spacing w:val="-5"/>
              </w:rPr>
              <w:t>g</w:t>
            </w:r>
            <w:r>
              <w:rPr>
                <w:w w:val="101"/>
              </w:rPr>
              <w:t xml:space="preserve">a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at</w:t>
            </w:r>
            <w:r>
              <w:rPr>
                <w:spacing w:val="-5"/>
              </w:rPr>
              <w:t>k</w:t>
            </w:r>
            <w:r>
              <w:rPr>
                <w:spacing w:val="-2"/>
              </w:rPr>
              <w:t>a</w:t>
            </w:r>
            <w:r>
              <w:t xml:space="preserve">n  </w:t>
            </w:r>
            <w:r>
              <w:rPr>
                <w:spacing w:val="7"/>
              </w:rPr>
              <w:t xml:space="preserve"> </w:t>
            </w:r>
            <w:r>
              <w:t xml:space="preserve">15 </w:t>
            </w:r>
            <w:r>
              <w:rPr>
                <w:spacing w:val="44"/>
              </w:rPr>
              <w:t xml:space="preserve"> </w:t>
            </w:r>
            <w:r>
              <w:rPr>
                <w:spacing w:val="-3"/>
                <w:w w:val="101"/>
              </w:rPr>
              <w:t>c</w:t>
            </w:r>
            <w:r>
              <w:rPr>
                <w:w w:val="101"/>
              </w:rPr>
              <w:t xml:space="preserve">c </w:t>
            </w:r>
            <w:r>
              <w:t>p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em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u</w:t>
            </w:r>
            <w:r>
              <w:t>m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za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u</w:t>
            </w:r>
            <w:r>
              <w:t>n</w:t>
            </w:r>
            <w:r>
              <w:t xml:space="preserve">           </w:t>
            </w:r>
            <w:r>
              <w:rPr>
                <w:spacing w:val="27"/>
              </w:rPr>
              <w:t xml:space="preserve"> </w:t>
            </w:r>
            <w:r>
              <w:rPr>
                <w:spacing w:val="-5"/>
              </w:rPr>
              <w:t>fo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m</w:t>
            </w:r>
            <w:r>
              <w:t>u</w:t>
            </w:r>
            <w:r>
              <w:rPr>
                <w:spacing w:val="-3"/>
              </w:rPr>
              <w:t>l</w:t>
            </w:r>
            <w:r>
              <w:rPr>
                <w:w w:val="101"/>
              </w:rPr>
              <w:t xml:space="preserve">a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 xml:space="preserve">. </w:t>
            </w:r>
            <w:r>
              <w:rPr>
                <w:spacing w:val="43"/>
              </w:rPr>
              <w:t xml:space="preserve"> </w:t>
            </w:r>
            <w:r>
              <w:rPr>
                <w:spacing w:val="-6"/>
              </w:rPr>
              <w:t>M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 xml:space="preserve">k </w:t>
            </w:r>
            <w:r>
              <w:rPr>
                <w:spacing w:val="45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t>ni d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1"/>
              </w:rPr>
              <w:t>a</w:t>
            </w:r>
            <w:r>
              <w:t xml:space="preserve">n      </w:t>
            </w:r>
            <w:r>
              <w:rPr>
                <w:spacing w:val="49"/>
              </w:rPr>
              <w:t xml:space="preserve"> </w:t>
            </w:r>
            <w:r>
              <w:t>d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5"/>
              </w:rPr>
              <w:t>b</w:t>
            </w:r>
            <w:r>
              <w:t xml:space="preserve">ut 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</w:t>
            </w:r>
            <w:r>
              <w:t xml:space="preserve">i 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e</w:t>
            </w:r>
            <w:r>
              <w:t>h</w:t>
            </w:r>
            <w:r>
              <w:rPr>
                <w:spacing w:val="-3"/>
              </w:rPr>
              <w:t>a</w:t>
            </w:r>
            <w:r>
              <w:t xml:space="preserve">ri di   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8"/>
              </w:rPr>
              <w:t>e</w:t>
            </w:r>
            <w:r>
              <w:t xml:space="preserve">a   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4"/>
              </w:rPr>
              <w:t>u</w:t>
            </w:r>
            <w:r>
              <w:t xml:space="preserve">t   </w:t>
            </w:r>
            <w:r>
              <w:rPr>
                <w:spacing w:val="10"/>
              </w:rPr>
              <w:t xml:space="preserve"> </w:t>
            </w:r>
            <w:r>
              <w:rPr>
                <w:w w:val="101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/>
            </w:pPr>
            <w:r>
              <w:t>30</w:t>
            </w:r>
          </w:p>
          <w:p w:rsidR="00FB6D70" w:rsidRDefault="006E520B">
            <w:pPr>
              <w:spacing w:before="1"/>
              <w:ind w:left="105" w:right="115"/>
            </w:pPr>
            <w:r>
              <w:rPr>
                <w:spacing w:val="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de n 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po k</w:t>
            </w:r>
          </w:p>
          <w:p w:rsidR="00FB6D70" w:rsidRDefault="006E520B">
            <w:pPr>
              <w:ind w:left="105"/>
            </w:pP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t>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38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li</w:t>
            </w:r>
            <w:r>
              <w:rPr>
                <w:spacing w:val="-5"/>
              </w:rPr>
              <w:t>v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1"/>
                <w:w w:val="101"/>
              </w:rPr>
              <w:t>il</w:t>
            </w:r>
            <w:r>
              <w:t>.</w:t>
            </w:r>
          </w:p>
          <w:p w:rsidR="00FB6D70" w:rsidRDefault="006E520B">
            <w:pPr>
              <w:ind w:left="138"/>
            </w:pPr>
            <w:r>
              <w:t xml:space="preserve">2.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j</w:t>
            </w:r>
            <w:r>
              <w:rPr>
                <w:spacing w:val="1"/>
              </w:rPr>
              <w:t>a</w:t>
            </w:r>
            <w:r>
              <w:t xml:space="preserve">t   </w:t>
            </w:r>
            <w:r>
              <w:rPr>
                <w:spacing w:val="36"/>
              </w:rPr>
              <w:t xml:space="preserve"> </w:t>
            </w:r>
            <w:r>
              <w:rPr>
                <w:spacing w:val="-3"/>
              </w:rPr>
              <w:t>L</w:t>
            </w:r>
            <w:r>
              <w:t>uka</w:t>
            </w:r>
          </w:p>
          <w:p w:rsidR="00FB6D70" w:rsidRDefault="006E520B">
            <w:pPr>
              <w:ind w:left="464" w:right="427"/>
              <w:jc w:val="center"/>
            </w:pPr>
            <w:r>
              <w:rPr>
                <w:spacing w:val="-2"/>
              </w:rPr>
              <w:t>D</w:t>
            </w:r>
            <w:r>
              <w:rPr>
                <w:spacing w:val="-3"/>
                <w:w w:val="101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38"/>
            </w:pPr>
            <w:r>
              <w:t xml:space="preserve">1.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a</w:t>
            </w:r>
            <w:r>
              <w:t xml:space="preserve">m                    </w:t>
            </w:r>
            <w:r>
              <w:rPr>
                <w:spacing w:val="29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ia</w:t>
            </w:r>
            <w:r>
              <w:t>n</w:t>
            </w:r>
          </w:p>
          <w:p w:rsidR="00FB6D70" w:rsidRDefault="006E520B">
            <w:pPr>
              <w:ind w:left="499" w:right="61"/>
              <w:jc w:val="both"/>
            </w:pP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u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j</w:t>
            </w:r>
            <w:r>
              <w:t>u</w:t>
            </w:r>
            <w:r>
              <w:rPr>
                <w:spacing w:val="-5"/>
              </w:rPr>
              <w:t>k</w:t>
            </w:r>
            <w:r>
              <w:t>k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6"/>
              </w:rPr>
              <w:t>w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a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</w:rPr>
              <w:t>l</w:t>
            </w:r>
            <w:r>
              <w:t>uka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d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e</w:t>
            </w:r>
            <w:r>
              <w:t>r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rPr>
                <w:spacing w:val="5"/>
              </w:rPr>
              <w:t>h</w:t>
            </w:r>
            <w:r>
              <w:t>u  (</w:t>
            </w:r>
            <w:r>
              <w:rPr>
                <w:spacing w:val="-5"/>
              </w:rPr>
              <w:t>3</w:t>
            </w:r>
            <w:r>
              <w:rPr>
                <w:spacing w:val="2"/>
              </w:rPr>
              <w:t>,</w:t>
            </w:r>
            <w:r>
              <w:t>3%</w:t>
            </w:r>
            <w:r>
              <w:rPr>
                <w:spacing w:val="-5"/>
              </w:rPr>
              <w:t>)</w:t>
            </w:r>
            <w:r>
              <w:t xml:space="preserve">, 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5"/>
              </w:rPr>
              <w:t>g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(3</w:t>
            </w:r>
            <w:r>
              <w:rPr>
                <w:spacing w:val="2"/>
              </w:rPr>
              <w:t>,</w:t>
            </w:r>
            <w:r>
              <w:t>3%</w:t>
            </w:r>
            <w:r>
              <w:rPr>
                <w:spacing w:val="-5"/>
              </w:rPr>
              <w:t>)</w:t>
            </w:r>
            <w:r>
              <w:t>, p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a</w:t>
            </w:r>
            <w:r>
              <w:t>t</w:t>
            </w:r>
            <w:r>
              <w:rPr>
                <w:spacing w:val="5"/>
              </w:rPr>
              <w:t xml:space="preserve"> </w:t>
            </w:r>
            <w:r>
              <w:t>(</w:t>
            </w:r>
            <w:r>
              <w:rPr>
                <w:spacing w:val="-5"/>
              </w:rPr>
              <w:t>3</w:t>
            </w:r>
            <w:r>
              <w:rPr>
                <w:spacing w:val="2"/>
              </w:rPr>
              <w:t>,</w:t>
            </w:r>
            <w:r>
              <w:t>3</w:t>
            </w:r>
            <w:r>
              <w:rPr>
                <w:spacing w:val="-5"/>
              </w:rPr>
              <w:t>%</w:t>
            </w:r>
            <w:r>
              <w:t>)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r</w:t>
            </w:r>
            <w:r>
              <w:t>um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(</w:t>
            </w:r>
            <w:r>
              <w:t>6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6</w:t>
            </w:r>
            <w:r>
              <w:t>%</w:t>
            </w:r>
            <w:r>
              <w:rPr>
                <w:spacing w:val="1"/>
              </w:rPr>
              <w:t>)</w:t>
            </w:r>
            <w:r>
              <w:t xml:space="preserve">,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ta</w:t>
            </w:r>
            <w:r>
              <w:rPr>
                <w:spacing w:val="-5"/>
              </w:rPr>
              <w:t>p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25 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8"/>
              </w:rPr>
              <w:t>e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t>(8</w:t>
            </w:r>
            <w:r>
              <w:rPr>
                <w:spacing w:val="-5"/>
              </w:rPr>
              <w:t>3</w:t>
            </w:r>
            <w:r>
              <w:rPr>
                <w:spacing w:val="2"/>
              </w:rPr>
              <w:t>,</w:t>
            </w:r>
            <w:r>
              <w:t xml:space="preserve">3%) 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m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u</w:t>
            </w:r>
            <w:r>
              <w:rPr>
                <w:spacing w:val="1"/>
              </w:rPr>
              <w:t>l</w:t>
            </w:r>
            <w:r>
              <w:t>kus</w:t>
            </w:r>
            <w:r>
              <w:rPr>
                <w:spacing w:val="-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e</w:t>
            </w:r>
            <w:r>
              <w:t>ku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it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  <w:p w:rsidR="00FB6D70" w:rsidRDefault="006E520B">
            <w:pPr>
              <w:tabs>
                <w:tab w:val="left" w:pos="480"/>
              </w:tabs>
              <w:spacing w:before="1"/>
              <w:ind w:left="499" w:right="63" w:hanging="360"/>
              <w:jc w:val="both"/>
            </w:pPr>
            <w:r>
              <w:t>2.</w:t>
            </w:r>
            <w:r>
              <w:tab/>
            </w:r>
            <w:r>
              <w:rPr>
                <w:spacing w:val="-2"/>
              </w:rPr>
              <w:t>P</w:t>
            </w:r>
            <w:r>
              <w:rPr>
                <w:spacing w:val="1"/>
              </w:rPr>
              <w:t>a</w:t>
            </w:r>
            <w:r>
              <w:t>da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t xml:space="preserve">l 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rPr>
                <w:spacing w:val="1"/>
              </w:rPr>
              <w:t>l</w:t>
            </w:r>
            <w:r>
              <w:t>uka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t>pu</w:t>
            </w:r>
            <w:r>
              <w:rPr>
                <w:spacing w:val="-3"/>
              </w:rPr>
              <w:t>t</w:t>
            </w:r>
            <w:r>
              <w:t>i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u</w:t>
            </w:r>
            <w:r>
              <w:t xml:space="preserve">n 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(</w:t>
            </w:r>
            <w:r>
              <w:t>3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3</w:t>
            </w:r>
            <w:r>
              <w:t>%),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t>u (</w:t>
            </w:r>
            <w:r>
              <w:rPr>
                <w:spacing w:val="-5"/>
              </w:rPr>
              <w:t>3</w:t>
            </w:r>
            <w:r>
              <w:rPr>
                <w:spacing w:val="2"/>
              </w:rPr>
              <w:t>,</w:t>
            </w:r>
            <w:r>
              <w:t>3%</w:t>
            </w:r>
            <w:r>
              <w:rPr>
                <w:spacing w:val="-5"/>
              </w:rPr>
              <w:t>)</w:t>
            </w:r>
            <w:r>
              <w:t>, b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2"/>
              </w:rPr>
              <w:t xml:space="preserve"> </w:t>
            </w:r>
            <w:r>
              <w:t>(10%</w:t>
            </w:r>
            <w:r>
              <w:rPr>
                <w:spacing w:val="-5"/>
              </w:rPr>
              <w:t>)</w:t>
            </w:r>
            <w:r>
              <w:t xml:space="preserve">, 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ia</w:t>
            </w:r>
            <w:r>
              <w:rPr>
                <w:spacing w:val="-5"/>
              </w:rPr>
              <w:t>k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(3</w:t>
            </w:r>
            <w:r>
              <w:rPr>
                <w:spacing w:val="2"/>
              </w:rPr>
              <w:t>,</w:t>
            </w:r>
            <w:r>
              <w:rPr>
                <w:spacing w:val="-5"/>
              </w:rPr>
              <w:t>3</w:t>
            </w:r>
            <w:r>
              <w:t>%) 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m</w:t>
            </w:r>
            <w:r>
              <w:rPr>
                <w:spacing w:val="10"/>
              </w:rPr>
              <w:t xml:space="preserve"> </w:t>
            </w:r>
            <w:r>
              <w:t>(20</w:t>
            </w:r>
            <w:r>
              <w:rPr>
                <w:spacing w:val="-5"/>
              </w:rPr>
              <w:t>%</w:t>
            </w:r>
            <w:r>
              <w:t>);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rPr>
                <w:spacing w:val="-3"/>
              </w:rPr>
              <w:t>i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  <w:w w:val="101"/>
              </w:rPr>
              <w:t>it</w:t>
            </w:r>
            <w:r>
              <w:rPr>
                <w:spacing w:val="-5"/>
              </w:rPr>
              <w:t>u</w:t>
            </w:r>
            <w:r>
              <w:t>,</w:t>
            </w:r>
          </w:p>
          <w:p w:rsidR="00FB6D70" w:rsidRDefault="006E520B">
            <w:pPr>
              <w:spacing w:before="6" w:line="220" w:lineRule="exact"/>
              <w:ind w:left="499" w:right="62"/>
              <w:jc w:val="both"/>
            </w:pPr>
            <w:r>
              <w:t>18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e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t>(6</w:t>
            </w:r>
            <w:r>
              <w:rPr>
                <w:spacing w:val="-5"/>
              </w:rPr>
              <w:t>0</w:t>
            </w:r>
            <w:r>
              <w:t xml:space="preserve">%) </w:t>
            </w:r>
            <w:r>
              <w:rPr>
                <w:spacing w:val="1"/>
                <w:w w:val="101"/>
              </w:rPr>
              <w:t>ti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t xml:space="preserve">k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t>.</w:t>
            </w:r>
          </w:p>
          <w:p w:rsidR="00FB6D70" w:rsidRDefault="006E520B">
            <w:pPr>
              <w:tabs>
                <w:tab w:val="left" w:pos="480"/>
              </w:tabs>
              <w:spacing w:before="1" w:line="220" w:lineRule="exact"/>
              <w:ind w:left="499" w:right="63" w:hanging="360"/>
              <w:jc w:val="both"/>
            </w:pPr>
            <w:r>
              <w:t>3.</w:t>
            </w:r>
            <w:r>
              <w:tab/>
            </w:r>
            <w:r>
              <w:rPr>
                <w:spacing w:val="-3"/>
              </w:rPr>
              <w:t>L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 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 xml:space="preserve">a   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 xml:space="preserve">g   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g p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li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m</w:t>
            </w:r>
            <w:r>
              <w:t xml:space="preserve">um  </w:t>
            </w:r>
            <w:r>
              <w:rPr>
                <w:spacing w:val="1"/>
              </w:rPr>
              <w:t>a</w:t>
            </w:r>
            <w:r>
              <w:t>d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e</w:t>
            </w:r>
            <w:r>
              <w:t>r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8"/>
                <w:w w:val="101"/>
              </w:rPr>
              <w:t>c</w:t>
            </w:r>
            <w:r>
              <w:rPr>
                <w:spacing w:val="5"/>
              </w:rPr>
              <w:t>r</w:t>
            </w:r>
            <w:r>
              <w:t>um</w:t>
            </w:r>
          </w:p>
          <w:p w:rsidR="00FB6D70" w:rsidRDefault="006E520B">
            <w:pPr>
              <w:spacing w:line="220" w:lineRule="exact"/>
              <w:ind w:left="138"/>
            </w:pPr>
            <w:r>
              <w:t xml:space="preserve">4.   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al</w:t>
            </w:r>
            <w:r>
              <w:rPr>
                <w:spacing w:val="-3"/>
              </w:rPr>
              <w:t>a</w:t>
            </w:r>
            <w:r>
              <w:t>m</w:t>
            </w:r>
            <w:r>
              <w:rPr>
                <w:spacing w:val="40"/>
              </w:rPr>
              <w:t xml:space="preserve"> </w:t>
            </w:r>
            <w:r>
              <w:t>p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li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0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t>i</w:t>
            </w:r>
            <w:r>
              <w:rPr>
                <w:spacing w:val="39"/>
              </w:rPr>
              <w:t xml:space="preserve"> </w:t>
            </w:r>
            <w:r>
              <w:rPr>
                <w:spacing w:val="-3"/>
              </w:rPr>
              <w:t>m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  <w:p w:rsidR="00FB6D70" w:rsidRDefault="006E520B">
            <w:pPr>
              <w:spacing w:before="1"/>
              <w:ind w:left="499" w:right="68"/>
              <w:jc w:val="both"/>
            </w:pPr>
            <w:r>
              <w:rPr>
                <w:spacing w:val="1"/>
              </w:rPr>
              <w:t>za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t</w:t>
            </w:r>
            <w:r>
              <w:rPr>
                <w:spacing w:val="-5"/>
              </w:rPr>
              <w:t>u</w:t>
            </w:r>
            <w:r>
              <w:t xml:space="preserve">n  </w:t>
            </w:r>
            <w:r>
              <w:rPr>
                <w:spacing w:val="-3"/>
              </w:rP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39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t>n</w:t>
            </w:r>
            <w:r>
              <w:rPr>
                <w:spacing w:val="1"/>
              </w:rPr>
              <w:t>im</w:t>
            </w:r>
            <w:r>
              <w:rPr>
                <w:spacing w:val="-5"/>
              </w:rPr>
              <w:t>b</w:t>
            </w:r>
            <w:r>
              <w:t>u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k</w:t>
            </w:r>
            <w:r>
              <w:rPr>
                <w:spacing w:val="-3"/>
                <w:w w:val="101"/>
              </w:rPr>
              <w:t>a</w:t>
            </w:r>
            <w:r>
              <w:t xml:space="preserve">n </w:t>
            </w:r>
            <w:r>
              <w:rPr>
                <w:spacing w:val="-3"/>
              </w:rPr>
              <w:t>e</w:t>
            </w:r>
            <w:r>
              <w:t>f</w:t>
            </w:r>
            <w:r>
              <w:rPr>
                <w:spacing w:val="-3"/>
              </w:rPr>
              <w:t>e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i</w:t>
            </w:r>
            <w:r>
              <w:t>ng.</w:t>
            </w:r>
          </w:p>
          <w:p w:rsidR="00FB6D70" w:rsidRDefault="006E520B">
            <w:pPr>
              <w:ind w:left="138"/>
            </w:pPr>
            <w:r>
              <w:t xml:space="preserve">5.   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W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1"/>
              </w:rPr>
              <w:t>t</w:t>
            </w:r>
            <w:r>
              <w:t xml:space="preserve">u     </w:t>
            </w:r>
            <w:r>
              <w:rPr>
                <w:spacing w:val="37"/>
              </w:rPr>
              <w:t xml:space="preserve"> 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</w:t>
            </w:r>
            <w:r>
              <w:rPr>
                <w:spacing w:val="3"/>
              </w:rPr>
              <w:t>a</w:t>
            </w:r>
            <w:r>
              <w:rPr>
                <w:spacing w:val="-5"/>
              </w:rPr>
              <w:t>-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3"/>
              </w:rPr>
              <w:t>t</w:t>
            </w:r>
            <w:r>
              <w:t xml:space="preserve">a     </w:t>
            </w:r>
            <w:r>
              <w:rPr>
                <w:spacing w:val="46"/>
              </w:rPr>
              <w:t xml:space="preserve"> </w:t>
            </w:r>
            <w:r>
              <w:t>p</w:t>
            </w:r>
            <w:r>
              <w:rPr>
                <w:spacing w:val="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8"/>
                <w:w w:val="101"/>
              </w:rPr>
              <w:t>e</w:t>
            </w:r>
            <w:r>
              <w:t>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6E520B">
            <w:pPr>
              <w:spacing w:line="220" w:lineRule="exact"/>
              <w:ind w:left="138"/>
            </w:pPr>
            <w:r>
              <w:rPr>
                <w:i/>
                <w:spacing w:val="-3"/>
              </w:rPr>
              <w:t>P</w:t>
            </w:r>
            <w:r>
              <w:rPr>
                <w:i/>
              </w:rPr>
              <w:t>ub</w:t>
            </w:r>
            <w:r>
              <w:rPr>
                <w:i/>
                <w:spacing w:val="-2"/>
              </w:rPr>
              <w:t>m</w:t>
            </w:r>
            <w:r>
              <w:rPr>
                <w:i/>
                <w:spacing w:val="1"/>
                <w:w w:val="101"/>
              </w:rPr>
              <w:t>e</w:t>
            </w:r>
            <w:r>
              <w:rPr>
                <w:i/>
              </w:rPr>
              <w:t>d</w:t>
            </w:r>
          </w:p>
        </w:tc>
      </w:tr>
    </w:tbl>
    <w:p w:rsidR="00FB6D70" w:rsidRDefault="00FB6D70">
      <w:pPr>
        <w:spacing w:before="6" w:line="100" w:lineRule="exact"/>
        <w:rPr>
          <w:sz w:val="10"/>
          <w:szCs w:val="10"/>
        </w:rPr>
      </w:pPr>
    </w:p>
    <w:p w:rsidR="00FB6D70" w:rsidRDefault="006E520B">
      <w:pPr>
        <w:spacing w:before="29"/>
        <w:ind w:right="1440"/>
        <w:jc w:val="right"/>
        <w:rPr>
          <w:sz w:val="24"/>
          <w:szCs w:val="24"/>
        </w:rPr>
        <w:sectPr w:rsidR="00FB6D70">
          <w:headerReference w:type="default" r:id="rId85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55</w:t>
      </w:r>
    </w:p>
    <w:p w:rsidR="00FB6D70" w:rsidRDefault="00FB6D70">
      <w:pPr>
        <w:spacing w:before="7" w:line="160" w:lineRule="exact"/>
        <w:rPr>
          <w:sz w:val="17"/>
          <w:szCs w:val="17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2"/>
        <w:gridCol w:w="1133"/>
        <w:gridCol w:w="1561"/>
        <w:gridCol w:w="994"/>
        <w:gridCol w:w="1954"/>
        <w:gridCol w:w="994"/>
        <w:gridCol w:w="1844"/>
        <w:gridCol w:w="3006"/>
        <w:gridCol w:w="1133"/>
      </w:tblGrid>
      <w:tr w:rsidR="00FB6D70">
        <w:trPr>
          <w:trHeight w:hRule="exact" w:val="446"/>
        </w:trPr>
        <w:tc>
          <w:tcPr>
            <w:tcW w:w="518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9" w:right="90"/>
              <w:jc w:val="center"/>
            </w:pPr>
            <w:r>
              <w:rPr>
                <w:spacing w:val="-2"/>
              </w:rPr>
              <w:t>No</w:t>
            </w:r>
          </w:p>
          <w:p w:rsidR="00FB6D70" w:rsidRDefault="006E520B">
            <w:pPr>
              <w:ind w:left="210" w:right="182"/>
              <w:jc w:val="center"/>
            </w:pPr>
            <w:r>
              <w:t>.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07" w:right="503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/</w:t>
            </w:r>
          </w:p>
          <w:p w:rsidR="00FB6D70" w:rsidRDefault="006E520B">
            <w:pPr>
              <w:ind w:left="221" w:right="222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t>g</w:t>
            </w:r>
            <w:r>
              <w:rPr>
                <w:spacing w:val="-3"/>
              </w:rPr>
              <w:t>a</w:t>
            </w:r>
            <w:r>
              <w:t>r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</w:p>
          <w:p w:rsidR="00FB6D70" w:rsidRDefault="006E520B">
            <w:pPr>
              <w:ind w:left="588" w:right="579"/>
              <w:jc w:val="center"/>
            </w:pP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h</w:t>
            </w:r>
            <w:r>
              <w:rPr>
                <w:spacing w:val="-5"/>
              </w:rPr>
              <w:t>u</w:t>
            </w:r>
            <w:r>
              <w:t>n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before="18"/>
              <w:ind w:left="116" w:right="114" w:firstLine="9"/>
              <w:jc w:val="center"/>
            </w:pPr>
            <w:r>
              <w:rPr>
                <w:spacing w:val="-2"/>
              </w:rPr>
              <w:t>J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i</w:t>
            </w:r>
            <w:r>
              <w:t xml:space="preserve">s </w:t>
            </w:r>
            <w:r>
              <w:rPr>
                <w:spacing w:val="-2"/>
              </w:rPr>
              <w:t>P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1"/>
                <w:w w:val="101"/>
              </w:rPr>
              <w:t>i</w:t>
            </w:r>
            <w:r>
              <w:rPr>
                <w:spacing w:val="-3"/>
                <w:w w:val="101"/>
              </w:rPr>
              <w:t>a</w:t>
            </w:r>
            <w:r>
              <w:t xml:space="preserve">n/ </w:t>
            </w:r>
            <w:r>
              <w:rPr>
                <w:spacing w:val="-2"/>
              </w:rPr>
              <w:t>M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5"/>
              </w:rPr>
              <w:t>o</w:t>
            </w:r>
            <w:r>
              <w:t>de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330" w:right="296" w:firstLine="115"/>
            </w:pP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w w:val="101"/>
              </w:rPr>
              <w:t xml:space="preserve">/ </w:t>
            </w:r>
            <w:r>
              <w:rPr>
                <w:spacing w:val="-5"/>
              </w:rPr>
              <w:t>R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5"/>
              </w:rPr>
              <w:t>p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3"/>
              </w:rPr>
              <w:t>e</w:t>
            </w:r>
            <w:r>
              <w:t>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282" w:right="87" w:hanging="158"/>
            </w:pPr>
            <w:r>
              <w:rPr>
                <w:spacing w:val="-5"/>
              </w:rPr>
              <w:t>R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5"/>
              </w:rPr>
              <w:t>n</w:t>
            </w:r>
            <w:r>
              <w:t>d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rPr>
                <w:w w:val="101"/>
              </w:rPr>
              <w:t xml:space="preserve">/ </w:t>
            </w:r>
            <w:r>
              <w:rPr>
                <w:spacing w:val="-2"/>
              </w:rPr>
              <w:t>A</w:t>
            </w:r>
            <w:r>
              <w:rPr>
                <w:spacing w:val="-3"/>
                <w:w w:val="101"/>
              </w:rPr>
              <w:t>c</w:t>
            </w:r>
            <w:r>
              <w:rPr>
                <w:spacing w:val="1"/>
                <w:w w:val="101"/>
              </w:rPr>
              <w:t>a</w:t>
            </w:r>
            <w:r>
              <w:t>k</w:t>
            </w:r>
          </w:p>
        </w:tc>
        <w:tc>
          <w:tcPr>
            <w:tcW w:w="19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4" w:line="120" w:lineRule="exact"/>
              <w:rPr>
                <w:sz w:val="13"/>
                <w:szCs w:val="13"/>
              </w:rPr>
            </w:pPr>
          </w:p>
          <w:p w:rsidR="00FB6D70" w:rsidRDefault="006E520B">
            <w:pPr>
              <w:ind w:left="115" w:right="105"/>
              <w:jc w:val="center"/>
            </w:pPr>
            <w:r>
              <w:rPr>
                <w:spacing w:val="-2"/>
              </w:rPr>
              <w:t>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ku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</w:t>
            </w:r>
            <w:r>
              <w:rPr>
                <w:spacing w:val="-5"/>
              </w:rPr>
              <w:t>o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s</w:t>
            </w:r>
          </w:p>
          <w:p w:rsidR="00FB6D70" w:rsidRDefault="006E520B">
            <w:pPr>
              <w:ind w:left="540" w:right="528"/>
              <w:jc w:val="center"/>
            </w:pP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i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B6D70" w:rsidRDefault="00FB6D70">
            <w:pPr>
              <w:spacing w:before="9" w:line="240" w:lineRule="exact"/>
              <w:rPr>
                <w:sz w:val="24"/>
                <w:szCs w:val="24"/>
              </w:rPr>
            </w:pPr>
          </w:p>
          <w:p w:rsidR="00FB6D70" w:rsidRDefault="006E520B">
            <w:pPr>
              <w:ind w:left="181"/>
            </w:pPr>
            <w:r>
              <w:rPr>
                <w:spacing w:val="-2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w w:val="101"/>
              </w:rPr>
              <w:t>l</w:t>
            </w:r>
          </w:p>
        </w:tc>
        <w:tc>
          <w:tcPr>
            <w:tcW w:w="48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2171" w:right="2173"/>
              <w:jc w:val="center"/>
            </w:pPr>
            <w:r>
              <w:rPr>
                <w:spacing w:val="-6"/>
              </w:rPr>
              <w:t>H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rPr>
                <w:w w:val="101"/>
              </w:rPr>
              <w:t>l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FB6D70" w:rsidRDefault="00FB6D70">
            <w:pPr>
              <w:spacing w:before="5" w:line="220" w:lineRule="exact"/>
              <w:rPr>
                <w:sz w:val="22"/>
                <w:szCs w:val="22"/>
              </w:rPr>
            </w:pPr>
          </w:p>
          <w:p w:rsidR="00FB6D70" w:rsidRDefault="006E520B">
            <w:pPr>
              <w:ind w:left="196"/>
            </w:pPr>
            <w:r>
              <w:rPr>
                <w:spacing w:val="-2"/>
              </w:rPr>
              <w:t>D</w:t>
            </w:r>
            <w:r>
              <w:rPr>
                <w:spacing w:val="1"/>
                <w:w w:val="101"/>
              </w:rPr>
              <w:t>ata</w:t>
            </w:r>
            <w:r>
              <w:rPr>
                <w:spacing w:val="-5"/>
              </w:rPr>
              <w:t>b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>e</w:t>
            </w:r>
          </w:p>
        </w:tc>
      </w:tr>
      <w:tr w:rsidR="00FB6D70">
        <w:trPr>
          <w:trHeight w:hRule="exact" w:val="298"/>
        </w:trPr>
        <w:tc>
          <w:tcPr>
            <w:tcW w:w="518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576"/>
            </w:pPr>
            <w:r>
              <w:rPr>
                <w:spacing w:val="-2"/>
              </w:rPr>
              <w:t>V</w:t>
            </w:r>
            <w:r>
              <w:rPr>
                <w:spacing w:val="-3"/>
                <w:w w:val="101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1"/>
                <w:w w:val="101"/>
              </w:rPr>
              <w:t>ia</w:t>
            </w:r>
            <w:r>
              <w:rPr>
                <w:spacing w:val="-5"/>
              </w:rPr>
              <w:t>b</w:t>
            </w:r>
            <w:r>
              <w:rPr>
                <w:spacing w:val="-3"/>
                <w:w w:val="101"/>
              </w:rPr>
              <w:t>e</w:t>
            </w:r>
            <w:r>
              <w:rPr>
                <w:w w:val="101"/>
              </w:rPr>
              <w:t>l</w:t>
            </w:r>
          </w:p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839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m</w:t>
            </w:r>
            <w:r>
              <w:t>u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1"/>
                <w:w w:val="101"/>
              </w:rPr>
              <w:t>li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1"/>
              </w:rPr>
              <w:t>i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  <w:tr w:rsidR="00FB6D70">
        <w:trPr>
          <w:trHeight w:hRule="exact" w:val="3693"/>
        </w:trPr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105" w:right="67"/>
              <w:jc w:val="both"/>
            </w:pPr>
            <w:r>
              <w:rPr>
                <w:spacing w:val="-3"/>
              </w:rPr>
              <w:t>c</w:t>
            </w:r>
            <w:r>
              <w:t>up</w:t>
            </w:r>
            <w:r>
              <w:rPr>
                <w:spacing w:val="1"/>
              </w:rPr>
              <w:t>i</w:t>
            </w:r>
            <w:r>
              <w:t xml:space="preserve">ng            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3"/>
                <w:w w:val="101"/>
              </w:rPr>
              <w:t>eli</w:t>
            </w:r>
            <w:r>
              <w:rPr>
                <w:spacing w:val="5"/>
              </w:rPr>
              <w:t>n</w:t>
            </w:r>
            <w:r>
              <w:rPr>
                <w:spacing w:val="-5"/>
              </w:rPr>
              <w:t>g</w:t>
            </w:r>
            <w:r>
              <w:rPr>
                <w:w w:val="101"/>
              </w:rPr>
              <w:t>a</w:t>
            </w:r>
          </w:p>
          <w:p w:rsidR="00FB6D70" w:rsidRDefault="006E520B">
            <w:pPr>
              <w:ind w:left="105" w:right="61"/>
              <w:jc w:val="both"/>
            </w:pPr>
            <w:r>
              <w:t>(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-5"/>
              </w:rPr>
              <w:t>-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 0</w:t>
            </w:r>
            <w:r>
              <w:rPr>
                <w:spacing w:val="-2"/>
              </w:rPr>
              <w:t>,</w:t>
            </w:r>
            <w:r>
              <w:t xml:space="preserve">5 </w:t>
            </w:r>
            <w:r>
              <w:rPr>
                <w:spacing w:val="-3"/>
              </w:rPr>
              <w:t>cc</w:t>
            </w:r>
            <w:r>
              <w:t>),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h</w:t>
            </w:r>
            <w:r>
              <w:t>u (</w:t>
            </w:r>
            <w:r>
              <w:rPr>
                <w:spacing w:val="-3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g</w:t>
            </w:r>
            <w:r>
              <w:t xml:space="preserve">- 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 xml:space="preserve">ng 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2"/>
              </w:rPr>
              <w:t>,</w:t>
            </w:r>
            <w:r>
              <w:t xml:space="preserve">5  </w:t>
            </w:r>
            <w:r>
              <w:rPr>
                <w:spacing w:val="-3"/>
                <w:w w:val="101"/>
              </w:rPr>
              <w:t>cc</w:t>
            </w:r>
            <w:r>
              <w:t xml:space="preserve">), 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-3"/>
              </w:rPr>
              <w:t>la</w:t>
            </w:r>
            <w:r>
              <w:rPr>
                <w:spacing w:val="5"/>
              </w:rPr>
              <w:t>n</w:t>
            </w:r>
            <w:r>
              <w:t xml:space="preserve">g </w:t>
            </w:r>
            <w:r>
              <w:rPr>
                <w:spacing w:val="-5"/>
              </w:rPr>
              <w:t>b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t>k</w:t>
            </w:r>
            <w:r>
              <w:rPr>
                <w:spacing w:val="-3"/>
              </w:rPr>
              <w:t>a</w:t>
            </w:r>
            <w:r>
              <w:t>ng</w:t>
            </w:r>
            <w:r>
              <w:rPr>
                <w:spacing w:val="1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>,</w:t>
            </w:r>
            <w:r>
              <w:t xml:space="preserve">5 </w:t>
            </w:r>
            <w:r>
              <w:rPr>
                <w:spacing w:val="-3"/>
              </w:rPr>
              <w:t>cc</w:t>
            </w:r>
            <w:r>
              <w:t>),</w:t>
            </w:r>
            <w:r>
              <w:rPr>
                <w:spacing w:val="9"/>
              </w:rPr>
              <w:t xml:space="preserve"> </w:t>
            </w:r>
            <w:r>
              <w:t>p</w:t>
            </w:r>
            <w:r>
              <w:rPr>
                <w:spacing w:val="-3"/>
              </w:rPr>
              <w:t>i</w:t>
            </w:r>
            <w:r>
              <w:t>ngg</w:t>
            </w:r>
            <w:r>
              <w:rPr>
                <w:spacing w:val="-3"/>
              </w:rPr>
              <w:t>a</w:t>
            </w:r>
            <w:r>
              <w:t>ng (1</w:t>
            </w:r>
            <w:r>
              <w:rPr>
                <w:spacing w:val="-2"/>
              </w:rPr>
              <w:t>,</w:t>
            </w:r>
            <w:r>
              <w:t xml:space="preserve">5 </w:t>
            </w:r>
            <w:r>
              <w:rPr>
                <w:spacing w:val="-3"/>
              </w:rPr>
              <w:t>cc</w:t>
            </w:r>
            <w:r>
              <w:t>)</w:t>
            </w:r>
            <w:r>
              <w:rPr>
                <w:spacing w:val="2"/>
              </w:rPr>
              <w:t>c</w:t>
            </w:r>
            <w:r>
              <w:rPr>
                <w:spacing w:val="-3"/>
              </w:rPr>
              <w:t>c</w:t>
            </w:r>
            <w:r>
              <w:t xml:space="preserve">), </w:t>
            </w:r>
            <w:r>
              <w:rPr>
                <w:spacing w:val="-5"/>
              </w:rPr>
              <w:t>bo</w:t>
            </w:r>
            <w:r>
              <w:rPr>
                <w:spacing w:val="5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pacing w:val="5"/>
              </w:rPr>
              <w:t>n</w:t>
            </w:r>
            <w:r>
              <w:t>g (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-5"/>
              </w:rPr>
              <w:t>-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 1</w:t>
            </w:r>
            <w:r>
              <w:rPr>
                <w:spacing w:val="-2"/>
              </w:rPr>
              <w:t>,</w:t>
            </w:r>
            <w:r>
              <w:t xml:space="preserve">5 </w:t>
            </w:r>
            <w:r>
              <w:rPr>
                <w:spacing w:val="-3"/>
              </w:rPr>
              <w:t>cc</w:t>
            </w:r>
            <w:r>
              <w:t xml:space="preserve">),  </w:t>
            </w:r>
            <w:r>
              <w:rPr>
                <w:spacing w:val="36"/>
              </w:rPr>
              <w:t xml:space="preserve"> </w:t>
            </w:r>
            <w:r>
              <w:rPr>
                <w:spacing w:val="1"/>
              </w:rPr>
              <w:t>il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k</w:t>
            </w:r>
            <w:r>
              <w:t xml:space="preserve">a  </w:t>
            </w:r>
            <w:r>
              <w:rPr>
                <w:spacing w:val="37"/>
              </w:rPr>
              <w:t xml:space="preserve"> </w:t>
            </w:r>
            <w:r>
              <w:t xml:space="preserve">(1  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  <w:w w:val="101"/>
              </w:rPr>
              <w:t>cc</w:t>
            </w:r>
            <w:r>
              <w:t>),</w:t>
            </w:r>
          </w:p>
          <w:p w:rsidR="00FB6D70" w:rsidRDefault="006E520B">
            <w:pPr>
              <w:ind w:left="105" w:right="56"/>
              <w:jc w:val="both"/>
            </w:pPr>
            <w:r>
              <w:t>56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c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(</w:t>
            </w:r>
            <w:r>
              <w:t>1</w:t>
            </w:r>
            <w:r>
              <w:rPr>
                <w:spacing w:val="-3"/>
              </w:rPr>
              <w:t>cc</w:t>
            </w:r>
            <w:r>
              <w:t xml:space="preserve">), </w:t>
            </w:r>
            <w:r>
              <w:rPr>
                <w:spacing w:val="-2"/>
              </w:rPr>
              <w:t>s</w:t>
            </w:r>
            <w:r>
              <w:rPr>
                <w:spacing w:val="1"/>
                <w:w w:val="101"/>
              </w:rPr>
              <w:t>i</w:t>
            </w:r>
            <w:r>
              <w:t>ku (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-5"/>
              </w:rPr>
              <w:t>-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 0</w:t>
            </w:r>
            <w:r>
              <w:rPr>
                <w:spacing w:val="-2"/>
              </w:rPr>
              <w:t>,</w:t>
            </w:r>
            <w:r>
              <w:t xml:space="preserve">5 </w:t>
            </w:r>
            <w:r>
              <w:rPr>
                <w:spacing w:val="-3"/>
              </w:rPr>
              <w:t>cc</w:t>
            </w:r>
            <w:r>
              <w:t>),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-3"/>
              </w:rPr>
              <w:t>m</w:t>
            </w:r>
            <w:r>
              <w:rPr>
                <w:spacing w:val="1"/>
              </w:rPr>
              <w:t>i</w:t>
            </w:r>
            <w:r>
              <w:t>t (</w:t>
            </w:r>
            <w:r>
              <w:rPr>
                <w:spacing w:val="-3"/>
              </w:rPr>
              <w:t>m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g</w:t>
            </w:r>
            <w:r>
              <w:t xml:space="preserve">- 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 xml:space="preserve">5 </w:t>
            </w:r>
            <w:r>
              <w:rPr>
                <w:spacing w:val="-3"/>
              </w:rPr>
              <w:t>cc</w:t>
            </w:r>
            <w:r>
              <w:t>)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 p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g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ng</w:t>
            </w:r>
            <w:r>
              <w:rPr>
                <w:spacing w:val="-3"/>
              </w:rPr>
              <w:t>a</w:t>
            </w:r>
            <w:r>
              <w:t xml:space="preserve">n </w:t>
            </w:r>
            <w:r>
              <w:rPr>
                <w:spacing w:val="-5"/>
              </w:rPr>
              <w:t>k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k</w:t>
            </w:r>
            <w:r>
              <w:rPr>
                <w:w w:val="101"/>
              </w:rPr>
              <w:t xml:space="preserve">i </w:t>
            </w:r>
            <w:r>
              <w:t>(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</w:t>
            </w:r>
            <w:r>
              <w:rPr>
                <w:spacing w:val="-5"/>
              </w:rPr>
              <w:t>-</w:t>
            </w:r>
            <w:r>
              <w:rPr>
                <w:spacing w:val="1"/>
              </w:rPr>
              <w:t>ma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i</w:t>
            </w:r>
            <w:r>
              <w:t>ng 0</w:t>
            </w:r>
            <w:r>
              <w:rPr>
                <w:spacing w:val="-2"/>
              </w:rPr>
              <w:t>,</w:t>
            </w:r>
            <w:r>
              <w:t xml:space="preserve">5 </w:t>
            </w:r>
            <w:r>
              <w:rPr>
                <w:spacing w:val="-3"/>
                <w:w w:val="101"/>
              </w:rPr>
              <w:t>cc</w:t>
            </w:r>
            <w:r>
              <w:t>).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FB6D70"/>
        </w:tc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D70" w:rsidRDefault="006E520B">
            <w:pPr>
              <w:spacing w:line="220" w:lineRule="exact"/>
              <w:ind w:left="499" w:right="71"/>
              <w:jc w:val="both"/>
            </w:pP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r</w:t>
            </w:r>
            <w:r>
              <w:t>k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n</w:t>
            </w:r>
            <w:r>
              <w:t xml:space="preserve">a </w:t>
            </w:r>
            <w:r>
              <w:rPr>
                <w:spacing w:val="43"/>
              </w:rPr>
              <w:t xml:space="preserve"> 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k</w:t>
            </w:r>
            <w:r>
              <w:t xml:space="preserve">a </w:t>
            </w:r>
            <w:r>
              <w:rPr>
                <w:spacing w:val="46"/>
              </w:rPr>
              <w:t xml:space="preserve"> </w:t>
            </w:r>
            <w:r>
              <w:rPr>
                <w:spacing w:val="-5"/>
              </w:rPr>
              <w:t>b</w:t>
            </w:r>
            <w:r>
              <w:rPr>
                <w:spacing w:val="-2"/>
              </w:rPr>
              <w:t>a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i</w:t>
            </w:r>
            <w:r>
              <w:t xml:space="preserve">ng </w:t>
            </w:r>
            <w:r>
              <w:rPr>
                <w:spacing w:val="45"/>
              </w:rPr>
              <w:t xml:space="preserve"> 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  <w:w w:val="101"/>
              </w:rPr>
              <w:t>a</w:t>
            </w:r>
            <w:r>
              <w:rPr>
                <w:spacing w:val="-3"/>
                <w:w w:val="101"/>
              </w:rPr>
              <w:t>la</w:t>
            </w:r>
            <w:r>
              <w:t>h</w:t>
            </w:r>
          </w:p>
          <w:p w:rsidR="00FB6D70" w:rsidRDefault="006E520B">
            <w:pPr>
              <w:ind w:left="499" w:right="63"/>
              <w:jc w:val="both"/>
            </w:pP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la</w:t>
            </w:r>
            <w:r>
              <w:t xml:space="preserve">h  </w:t>
            </w:r>
            <w:r>
              <w:rPr>
                <w:spacing w:val="9"/>
              </w:rPr>
              <w:t xml:space="preserve"> </w:t>
            </w:r>
            <w:r>
              <w:t>1</w:t>
            </w:r>
            <w:r>
              <w:rPr>
                <w:spacing w:val="-5"/>
              </w:rPr>
              <w:t>8</w:t>
            </w:r>
            <w:r>
              <w:rPr>
                <w:spacing w:val="2"/>
              </w:rPr>
              <w:t>,</w:t>
            </w:r>
            <w:r>
              <w:t xml:space="preserve">73   ±   </w:t>
            </w:r>
            <w:r>
              <w:rPr>
                <w:spacing w:val="-5"/>
              </w:rPr>
              <w:t>5</w:t>
            </w:r>
            <w:r>
              <w:rPr>
                <w:spacing w:val="2"/>
              </w:rPr>
              <w:t>,</w:t>
            </w:r>
            <w:r>
              <w:t xml:space="preserve">36 </w:t>
            </w:r>
            <w:r>
              <w:rPr>
                <w:spacing w:val="46"/>
              </w:rPr>
              <w:t xml:space="preserve"> </w:t>
            </w:r>
            <w:r>
              <w:rPr>
                <w:spacing w:val="5"/>
              </w:rPr>
              <w:t>h</w:t>
            </w:r>
            <w:r>
              <w:rPr>
                <w:spacing w:val="-3"/>
                <w:w w:val="101"/>
              </w:rPr>
              <w:t>a</w:t>
            </w:r>
            <w:r>
              <w:t>ri p</w:t>
            </w:r>
            <w:r>
              <w:rPr>
                <w:spacing w:val="1"/>
              </w:rPr>
              <w:t>a</w:t>
            </w:r>
            <w:r>
              <w:t>da 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  <w:w w:val="101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  <w:w w:val="101"/>
              </w:rPr>
              <w:t>t</w:t>
            </w:r>
            <w:r>
              <w:rPr>
                <w:spacing w:val="-8"/>
                <w:w w:val="101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  <w:w w:val="101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rPr>
                <w:w w:val="101"/>
              </w:rPr>
              <w:t xml:space="preserve">i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t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t>h</w:t>
            </w:r>
            <w:r>
              <w:rPr>
                <w:spacing w:val="5"/>
              </w:rPr>
              <w:t>n</w:t>
            </w:r>
            <w:r>
              <w:rPr>
                <w:spacing w:val="-10"/>
              </w:rPr>
              <w:t>y</w:t>
            </w:r>
            <w:r>
              <w:rPr>
                <w:spacing w:val="1"/>
              </w:rPr>
              <w:t>a</w:t>
            </w:r>
            <w:r>
              <w:t>15</w:t>
            </w:r>
            <w:r>
              <w:rPr>
                <w:spacing w:val="-2"/>
              </w:rPr>
              <w:t>,</w:t>
            </w:r>
            <w:r>
              <w:t>46</w:t>
            </w:r>
            <w:r>
              <w:rPr>
                <w:spacing w:val="10"/>
              </w:rPr>
              <w:t xml:space="preserve"> </w:t>
            </w:r>
            <w:r>
              <w:t xml:space="preserve">± </w:t>
            </w:r>
            <w:r>
              <w:rPr>
                <w:spacing w:val="-5"/>
              </w:rPr>
              <w:t>7</w:t>
            </w:r>
            <w:r>
              <w:rPr>
                <w:spacing w:val="2"/>
              </w:rPr>
              <w:t>,</w:t>
            </w:r>
            <w:r>
              <w:t>40 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>i p</w:t>
            </w:r>
            <w:r>
              <w:rPr>
                <w:spacing w:val="-3"/>
              </w:rPr>
              <w:t>a</w:t>
            </w:r>
            <w:r>
              <w:t>da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t>.</w:t>
            </w:r>
          </w:p>
          <w:p w:rsidR="00FB6D70" w:rsidRDefault="006E520B">
            <w:pPr>
              <w:tabs>
                <w:tab w:val="left" w:pos="480"/>
              </w:tabs>
              <w:ind w:left="499" w:right="63" w:hanging="360"/>
            </w:pPr>
            <w:r>
              <w:t>6.</w:t>
            </w:r>
            <w:r>
              <w:tab/>
            </w:r>
            <w:r>
              <w:rPr>
                <w:spacing w:val="-5"/>
              </w:rPr>
              <w:t>R</w:t>
            </w:r>
            <w:r>
              <w:rPr>
                <w:spacing w:val="1"/>
              </w:rPr>
              <w:t>at</w:t>
            </w:r>
            <w:r>
              <w:rPr>
                <w:spacing w:val="2"/>
              </w:rPr>
              <w:t>a</w:t>
            </w:r>
            <w:r>
              <w:rPr>
                <w:spacing w:val="-5"/>
              </w:rPr>
              <w:t>-</w:t>
            </w:r>
            <w:r>
              <w:rPr>
                <w:spacing w:val="5"/>
              </w:rPr>
              <w:t>r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t</w:t>
            </w:r>
            <w:r>
              <w:t>a</w:t>
            </w:r>
            <w:r>
              <w:rPr>
                <w:spacing w:val="33"/>
              </w:rPr>
              <w:t xml:space="preserve"> </w:t>
            </w:r>
            <w:r>
              <w:rPr>
                <w:spacing w:val="1"/>
              </w:rPr>
              <w:t>l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t>r</w:t>
            </w:r>
            <w:r>
              <w:rPr>
                <w:spacing w:val="2"/>
              </w:rPr>
              <w:t>a</w:t>
            </w:r>
            <w:r>
              <w:rPr>
                <w:spacing w:val="-6"/>
              </w:rPr>
              <w:t>w</w:t>
            </w:r>
            <w:r>
              <w:rPr>
                <w:spacing w:val="1"/>
              </w:rPr>
              <w:t>a</w:t>
            </w:r>
            <w:r>
              <w:t>t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-3"/>
              </w:rPr>
              <w:t>a</w:t>
            </w:r>
            <w:r>
              <w:t>p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d</w:t>
            </w:r>
            <w:r>
              <w:rPr>
                <w:w w:val="101"/>
              </w:rPr>
              <w:t xml:space="preserve">i 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u</w:t>
            </w:r>
            <w:r>
              <w:rPr>
                <w:spacing w:val="1"/>
              </w:rPr>
              <w:t>m</w:t>
            </w:r>
            <w:r>
              <w:rPr>
                <w:spacing w:val="-3"/>
              </w:rPr>
              <w:t>a</w:t>
            </w:r>
            <w:r>
              <w:t xml:space="preserve">h 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3"/>
              </w:rPr>
              <w:t>i</w:t>
            </w:r>
            <w:r>
              <w:t xml:space="preserve">t 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-5"/>
              </w:rPr>
              <w:t>d</w:t>
            </w:r>
            <w:r>
              <w:rPr>
                <w:spacing w:val="1"/>
              </w:rPr>
              <w:t>a</w:t>
            </w:r>
            <w:r>
              <w:rPr>
                <w:spacing w:val="-3"/>
              </w:rPr>
              <w:t>la</w:t>
            </w:r>
            <w:r>
              <w:t xml:space="preserve">h </w:t>
            </w:r>
            <w:r>
              <w:rPr>
                <w:spacing w:val="13"/>
              </w:rPr>
              <w:t xml:space="preserve"> </w:t>
            </w:r>
            <w:r>
              <w:t>3</w:t>
            </w:r>
            <w:r>
              <w:rPr>
                <w:spacing w:val="-5"/>
              </w:rPr>
              <w:t>0</w:t>
            </w:r>
            <w:r>
              <w:rPr>
                <w:spacing w:val="2"/>
              </w:rPr>
              <w:t>,</w:t>
            </w:r>
            <w:r>
              <w:t xml:space="preserve">63 </w:t>
            </w:r>
            <w:r>
              <w:rPr>
                <w:spacing w:val="5"/>
              </w:rPr>
              <w:t xml:space="preserve"> </w:t>
            </w:r>
            <w:r>
              <w:t>±</w:t>
            </w:r>
          </w:p>
          <w:p w:rsidR="00FB6D70" w:rsidRDefault="006E520B">
            <w:pPr>
              <w:spacing w:before="2" w:line="220" w:lineRule="exact"/>
              <w:ind w:left="499" w:right="63"/>
              <w:jc w:val="both"/>
            </w:pPr>
            <w:r>
              <w:t>5</w:t>
            </w:r>
            <w:r>
              <w:rPr>
                <w:spacing w:val="2"/>
              </w:rPr>
              <w:t>,</w:t>
            </w:r>
            <w:r>
              <w:t>93 h</w:t>
            </w:r>
            <w:r>
              <w:rPr>
                <w:spacing w:val="-3"/>
              </w:rPr>
              <w:t>a</w:t>
            </w:r>
            <w:r>
              <w:t>ri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p</w:t>
            </w:r>
            <w:r>
              <w:rPr>
                <w:spacing w:val="1"/>
              </w:rPr>
              <w:t>a</w:t>
            </w:r>
            <w:r>
              <w:t>da</w:t>
            </w:r>
            <w:r>
              <w:rPr>
                <w:spacing w:val="3"/>
              </w:rPr>
              <w:t xml:space="preserve"> </w:t>
            </w:r>
            <w:r>
              <w:t>k</w:t>
            </w:r>
            <w:r>
              <w:rPr>
                <w:spacing w:val="-3"/>
              </w:rPr>
              <w:t>e</w:t>
            </w:r>
            <w:r>
              <w:rPr>
                <w:spacing w:val="1"/>
                <w:w w:val="10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 xml:space="preserve">k </w:t>
            </w:r>
            <w:r>
              <w:rPr>
                <w:spacing w:val="-3"/>
              </w:rPr>
              <w:t>i</w:t>
            </w:r>
            <w:r>
              <w:rPr>
                <w:spacing w:val="5"/>
              </w:rPr>
              <w:t>n</w:t>
            </w:r>
            <w:r>
              <w:rPr>
                <w:spacing w:val="1"/>
              </w:rPr>
              <w:t>t</w:t>
            </w:r>
            <w:r>
              <w:rPr>
                <w:spacing w:val="-8"/>
              </w:rPr>
              <w:t>e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v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>n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d</w:t>
            </w:r>
            <w:r>
              <w:rPr>
                <w:spacing w:val="-3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>5</w:t>
            </w:r>
            <w:r>
              <w:rPr>
                <w:spacing w:val="2"/>
              </w:rPr>
              <w:t>,</w:t>
            </w:r>
            <w:r>
              <w:t>70</w:t>
            </w:r>
            <w:r>
              <w:rPr>
                <w:spacing w:val="1"/>
              </w:rPr>
              <w:t xml:space="preserve"> </w:t>
            </w:r>
            <w:r>
              <w:t xml:space="preserve">± </w:t>
            </w:r>
            <w:r>
              <w:rPr>
                <w:spacing w:val="-5"/>
              </w:rPr>
              <w:t>7</w:t>
            </w:r>
            <w:r>
              <w:rPr>
                <w:spacing w:val="2"/>
              </w:rPr>
              <w:t>,</w:t>
            </w:r>
            <w:r>
              <w:t>25 h</w:t>
            </w:r>
            <w:r>
              <w:rPr>
                <w:spacing w:val="-3"/>
              </w:rPr>
              <w:t>a</w:t>
            </w:r>
            <w:r>
              <w:rPr>
                <w:spacing w:val="5"/>
              </w:rPr>
              <w:t>r</w:t>
            </w:r>
            <w:r>
              <w:t>i p</w:t>
            </w:r>
            <w:r>
              <w:rPr>
                <w:spacing w:val="-3"/>
              </w:rPr>
              <w:t>a</w:t>
            </w:r>
            <w:r>
              <w:t>da k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l</w:t>
            </w:r>
            <w:r>
              <w:rPr>
                <w:spacing w:val="-5"/>
              </w:rPr>
              <w:t>o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5"/>
              </w:rPr>
              <w:t>o</w:t>
            </w:r>
            <w:r>
              <w:t>k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5"/>
              </w:rPr>
              <w:t>o</w:t>
            </w:r>
            <w:r>
              <w:t>n</w:t>
            </w:r>
            <w:r>
              <w:rPr>
                <w:spacing w:val="-3"/>
              </w:rPr>
              <w:t>t</w:t>
            </w:r>
            <w:r>
              <w:rPr>
                <w:spacing w:val="5"/>
              </w:rPr>
              <w:t>r</w:t>
            </w:r>
            <w:r>
              <w:rPr>
                <w:spacing w:val="-5"/>
              </w:rPr>
              <w:t>o</w:t>
            </w:r>
            <w:r>
              <w:rPr>
                <w:spacing w:val="1"/>
                <w:w w:val="101"/>
              </w:rPr>
              <w:t>l</w:t>
            </w:r>
            <w: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FB6D70" w:rsidRDefault="00FB6D70"/>
        </w:tc>
      </w:tr>
    </w:tbl>
    <w:p w:rsidR="00FB6D70" w:rsidRDefault="00FB6D70">
      <w:pPr>
        <w:spacing w:before="8"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right="1440"/>
        <w:jc w:val="right"/>
        <w:rPr>
          <w:sz w:val="24"/>
          <w:szCs w:val="24"/>
        </w:rPr>
        <w:sectPr w:rsidR="00FB6D70">
          <w:headerReference w:type="default" r:id="rId86"/>
          <w:pgSz w:w="16840" w:h="11920" w:orient="landscape"/>
          <w:pgMar w:top="1080" w:right="260" w:bottom="280" w:left="1460" w:header="0" w:footer="0" w:gutter="0"/>
          <w:cols w:space="720"/>
        </w:sectPr>
      </w:pPr>
      <w:r>
        <w:rPr>
          <w:sz w:val="24"/>
          <w:szCs w:val="24"/>
        </w:rPr>
        <w:t>56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" w:line="260" w:lineRule="exact"/>
        <w:rPr>
          <w:sz w:val="26"/>
          <w:szCs w:val="26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is Ha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6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</w:p>
    <w:p w:rsidR="00FB6D70" w:rsidRDefault="00FB6D70">
      <w:pPr>
        <w:spacing w:before="4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ign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D</w:t>
      </w:r>
      <w:r>
        <w:rPr>
          <w:i/>
          <w:spacing w:val="3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ign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Qua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ek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ntal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3" w:firstLine="720"/>
        <w:jc w:val="both"/>
        <w:rPr>
          <w:sz w:val="24"/>
          <w:szCs w:val="24"/>
        </w:rPr>
        <w:sectPr w:rsidR="00FB6D70">
          <w:headerReference w:type="default" r:id="rId87"/>
          <w:pgSz w:w="11920" w:h="16840"/>
          <w:pgMar w:top="960" w:right="1580" w:bottom="280" w:left="1680" w:header="738" w:footer="0" w:gutter="0"/>
          <w:pgNumType w:start="57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g</w:t>
      </w:r>
      <w:r>
        <w:rPr>
          <w:i/>
          <w:sz w:val="24"/>
          <w:szCs w:val="24"/>
        </w:rPr>
        <w:t>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”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 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 xml:space="preserve">ian  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u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56"/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only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ign  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i</w:t>
      </w:r>
      <w:r>
        <w:rPr>
          <w:i/>
          <w:spacing w:val="6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>u</w:t>
      </w:r>
      <w:r>
        <w:rPr>
          <w:i/>
          <w:sz w:val="24"/>
          <w:szCs w:val="24"/>
        </w:rPr>
        <w:t>p.</w:t>
      </w:r>
      <w:r>
        <w:rPr>
          <w:i/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 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cc</w:t>
      </w:r>
      <w:r>
        <w:rPr>
          <w:i/>
          <w:sz w:val="24"/>
          <w:szCs w:val="24"/>
        </w:rPr>
        <w:t>id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ntal  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Sampling  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30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15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3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8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9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&lt;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5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1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12,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1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1</w:t>
      </w:r>
      <w:r>
        <w:rPr>
          <w:spacing w:val="2"/>
          <w:sz w:val="24"/>
          <w:szCs w:val="24"/>
        </w:rPr>
        <w:t>3-</w:t>
      </w:r>
      <w:r>
        <w:rPr>
          <w:sz w:val="24"/>
          <w:szCs w:val="24"/>
        </w:rPr>
        <w:t>14.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 w:right="82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&lt;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>3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14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1</w:t>
      </w:r>
      <w:r>
        <w:rPr>
          <w:spacing w:val="4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18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3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9-</w:t>
      </w:r>
      <w:r>
        <w:rPr>
          <w:sz w:val="24"/>
          <w:szCs w:val="24"/>
        </w:rPr>
        <w:t>23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5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 xml:space="preserve"> 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-T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05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 H0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 xml:space="preserve">D </w:t>
      </w:r>
      <w:r>
        <w:rPr>
          <w:spacing w:val="6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1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O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O)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 xml:space="preserve"> 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RM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1"/>
          <w:sz w:val="24"/>
          <w:szCs w:val="24"/>
        </w:rPr>
        <w:t>g</w:t>
      </w:r>
      <w:r>
        <w:rPr>
          <w:sz w:val="24"/>
          <w:szCs w:val="24"/>
        </w:rPr>
        <w:t>”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up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4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q</w:t>
      </w:r>
      <w:r>
        <w:rPr>
          <w:i/>
          <w:sz w:val="24"/>
          <w:szCs w:val="24"/>
        </w:rPr>
        <w:t>ua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y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ntal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t te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only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oup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ign.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44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2</w:t>
      </w:r>
      <w:r>
        <w:rPr>
          <w:sz w:val="24"/>
          <w:szCs w:val="24"/>
        </w:rPr>
        <w:t xml:space="preserve">2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22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 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22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uj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v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mi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v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00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22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5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OO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000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 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ut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 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"/>
          <w:sz w:val="24"/>
          <w:szCs w:val="24"/>
        </w:rPr>
        <w:t>6</w:t>
      </w:r>
      <w:r>
        <w:rPr>
          <w:sz w:val="24"/>
          <w:szCs w:val="24"/>
        </w:rPr>
        <w:t>-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2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 to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14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2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gg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8"/>
          <w:sz w:val="24"/>
          <w:szCs w:val="24"/>
        </w:rPr>
        <w:t>i</w:t>
      </w:r>
      <w:r>
        <w:rPr>
          <w:spacing w:val="6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&gt;</w:t>
      </w:r>
      <w:r>
        <w:rPr>
          <w:spacing w:val="3"/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ind w:left="130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3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-1"/>
          <w:sz w:val="24"/>
          <w:szCs w:val="24"/>
        </w:rPr>
        <w:t>ce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ubi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obi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z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90"/>
        <w:jc w:val="both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nd 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age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  Olive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St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e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5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s</w:t>
      </w:r>
      <w:r>
        <w:rPr>
          <w:sz w:val="24"/>
          <w:szCs w:val="24"/>
        </w:rPr>
        <w:t>”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d  </w:t>
      </w:r>
      <w:r>
        <w:rPr>
          <w:spacing w:val="3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z w:val="24"/>
          <w:szCs w:val="24"/>
        </w:rPr>
        <w:t>2020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qua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-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t</w:t>
      </w:r>
      <w:r>
        <w:rPr>
          <w:i/>
          <w:sz w:val="24"/>
          <w:szCs w:val="24"/>
        </w:rPr>
        <w:t>- po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thod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ign.</w:t>
      </w:r>
      <w:r>
        <w:rPr>
          <w:i/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64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32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3</w:t>
      </w:r>
      <w:r>
        <w:rPr>
          <w:sz w:val="24"/>
          <w:szCs w:val="24"/>
        </w:rPr>
        <w:t xml:space="preserve">2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il</w:t>
      </w:r>
    </w:p>
    <w:p w:rsidR="00FB6D70" w:rsidRDefault="006E520B">
      <w:pPr>
        <w:spacing w:before="10" w:line="480" w:lineRule="auto"/>
        <w:ind w:left="587" w:right="71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15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g,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15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9"/>
          <w:sz w:val="24"/>
          <w:szCs w:val="24"/>
        </w:rPr>
        <w:t>t</w:t>
      </w:r>
      <w:r>
        <w:rPr>
          <w:sz w:val="24"/>
          <w:szCs w:val="24"/>
        </w:rPr>
        <w:t xml:space="preserve">-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19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uka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9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  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7"/>
        <w:jc w:val="both"/>
        <w:rPr>
          <w:sz w:val="24"/>
          <w:szCs w:val="24"/>
        </w:rPr>
      </w:pP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8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9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6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2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&gt;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05 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ve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il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uga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&gt; 65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10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ko 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5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6</w:t>
      </w:r>
      <w:r>
        <w:rPr>
          <w:sz w:val="24"/>
          <w:szCs w:val="24"/>
        </w:rPr>
        <w:t>5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4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FB6D70" w:rsidRDefault="006E520B">
      <w:pPr>
        <w:spacing w:before="10" w:line="480" w:lineRule="auto"/>
        <w:ind w:left="587" w:right="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7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 2019”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upa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i/>
          <w:sz w:val="24"/>
          <w:szCs w:val="24"/>
        </w:rPr>
        <w:t>Qua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</w:t>
      </w:r>
      <w:r>
        <w:rPr>
          <w:i/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ng) </w:t>
      </w:r>
      <w:r>
        <w:rPr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2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2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1-</w:t>
      </w:r>
      <w:r>
        <w:rPr>
          <w:sz w:val="24"/>
          <w:szCs w:val="24"/>
        </w:rPr>
        <w:t>70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60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1-</w:t>
      </w:r>
      <w:r>
        <w:rPr>
          <w:sz w:val="24"/>
          <w:szCs w:val="24"/>
        </w:rPr>
        <w:t xml:space="preserve">70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un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5"/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53</w:t>
      </w:r>
      <w:r>
        <w:rPr>
          <w:spacing w:val="2"/>
          <w:sz w:val="24"/>
          <w:szCs w:val="24"/>
        </w:rPr>
        <w:t>,</w:t>
      </w:r>
      <w:r>
        <w:rPr>
          <w:spacing w:val="-5"/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- 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i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66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5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>%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6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za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15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pu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(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100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>%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5"/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100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%</w:t>
      </w:r>
      <w:r>
        <w:rPr>
          <w:spacing w:val="12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t)  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100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5"/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100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8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386)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3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761)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05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uka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 w:right="79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guh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ung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216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827)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701)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-5"/>
          <w:sz w:val="24"/>
          <w:szCs w:val="24"/>
        </w:rPr>
        <w:t>5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9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4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age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nten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ive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Unit</w:t>
      </w:r>
      <w:r>
        <w:rPr>
          <w:i/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”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5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10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5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6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1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9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004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</w:p>
    <w:p w:rsidR="00FB6D70" w:rsidRDefault="006E520B">
      <w:pPr>
        <w:spacing w:before="10" w:line="480" w:lineRule="auto"/>
        <w:ind w:left="587" w:right="84"/>
        <w:jc w:val="both"/>
        <w:rPr>
          <w:sz w:val="24"/>
          <w:szCs w:val="24"/>
        </w:rPr>
      </w:pP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05)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>ma</w:t>
      </w:r>
      <w:r>
        <w:rPr>
          <w:i/>
          <w:spacing w:val="-3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age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 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gka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5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1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4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s Of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7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age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 D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ubi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mong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idden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2"/>
          <w:sz w:val="24"/>
          <w:szCs w:val="24"/>
        </w:rPr>
        <w:t>s</w:t>
      </w:r>
      <w:r>
        <w:rPr>
          <w:sz w:val="24"/>
          <w:szCs w:val="24"/>
        </w:rPr>
        <w:t>”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8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Qu</w:t>
      </w:r>
      <w:r>
        <w:rPr>
          <w:i/>
          <w:spacing w:val="4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-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ntal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oup</w:t>
      </w:r>
      <w:r>
        <w:rPr>
          <w:i/>
          <w:spacing w:val="1"/>
          <w:sz w:val="24"/>
          <w:szCs w:val="24"/>
        </w:rPr>
        <w:t>)</w:t>
      </w:r>
      <w:r>
        <w:rPr>
          <w:i/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1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il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non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obabi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po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ive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ur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50%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1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80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45%</w:t>
      </w:r>
      <w:r>
        <w:rPr>
          <w:spacing w:val="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1-</w:t>
      </w:r>
      <w:r>
        <w:rPr>
          <w:sz w:val="24"/>
          <w:szCs w:val="24"/>
        </w:rPr>
        <w:t>60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>0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40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7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t,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kus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4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ec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s  and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ty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 xml:space="preserve">f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 xml:space="preserve">ive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or top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4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p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on: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andomi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and double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bl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nical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ia</w:t>
      </w:r>
      <w:r>
        <w:rPr>
          <w:i/>
          <w:spacing w:val="3"/>
          <w:sz w:val="24"/>
          <w:szCs w:val="24"/>
        </w:rPr>
        <w:t>l</w:t>
      </w:r>
      <w:r>
        <w:rPr>
          <w:sz w:val="24"/>
          <w:szCs w:val="24"/>
        </w:rPr>
        <w:t>”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í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í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-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ez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 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,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d,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andomi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d,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doubl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bl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nical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"/>
          <w:sz w:val="24"/>
          <w:szCs w:val="24"/>
        </w:rPr>
        <w:t>7</w:t>
      </w:r>
      <w:r>
        <w:rPr>
          <w:sz w:val="24"/>
          <w:szCs w:val="24"/>
        </w:rPr>
        <w:t xml:space="preserve">1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288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>8</w:t>
      </w:r>
      <w:r>
        <w:rPr>
          <w:sz w:val="24"/>
          <w:szCs w:val="24"/>
        </w:rPr>
        <w:t>3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6"/>
          <w:sz w:val="24"/>
          <w:szCs w:val="24"/>
        </w:rPr>
        <w:t>-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dua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3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duk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8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k,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ipub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il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30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il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18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kus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O.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)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z w:val="24"/>
          <w:szCs w:val="24"/>
        </w:rPr>
        <w:t xml:space="preserve">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4" w:firstLine="72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8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 xml:space="preserve">e 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ff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 oil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on 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 in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y d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lop</w:t>
      </w:r>
      <w:r>
        <w:rPr>
          <w:i/>
          <w:spacing w:val="5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nt: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andomi</w:t>
      </w:r>
      <w:r>
        <w:rPr>
          <w:i/>
          <w:spacing w:val="-2"/>
          <w:sz w:val="24"/>
          <w:szCs w:val="24"/>
        </w:rPr>
        <w:t>z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ke</w:t>
      </w:r>
      <w:r>
        <w:rPr>
          <w:i/>
          <w:spacing w:val="6"/>
          <w:sz w:val="24"/>
          <w:szCs w:val="24"/>
        </w:rPr>
        <w:t>y</w:t>
      </w:r>
      <w:r>
        <w:rPr>
          <w:sz w:val="24"/>
          <w:szCs w:val="24"/>
        </w:rPr>
        <w:t xml:space="preserve">”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ö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Gün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5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andomi</w:t>
      </w:r>
      <w:r>
        <w:rPr>
          <w:i/>
          <w:spacing w:val="-2"/>
          <w:sz w:val="24"/>
          <w:szCs w:val="24"/>
        </w:rPr>
        <w:t>z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129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65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 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but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0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2 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z w:val="24"/>
          <w:szCs w:val="24"/>
        </w:rPr>
        <w:t>nggu.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uka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u 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83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u 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>i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3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1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7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73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36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46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40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63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93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70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25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10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2" w:firstLine="394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op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 xml:space="preserve">ot 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5"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ior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to H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xy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na</w:t>
      </w:r>
      <w:r>
        <w:rPr>
          <w:i/>
          <w:spacing w:val="5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ids   to  </w:t>
      </w:r>
      <w:r>
        <w:rPr>
          <w:i/>
          <w:spacing w:val="2"/>
          <w:sz w:val="24"/>
          <w:szCs w:val="24"/>
        </w:rPr>
        <w:t xml:space="preserve"> 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 xml:space="preserve">nt  </w:t>
      </w:r>
      <w:r>
        <w:rPr>
          <w:i/>
          <w:spacing w:val="2"/>
          <w:sz w:val="24"/>
          <w:szCs w:val="24"/>
        </w:rPr>
        <w:t xml:space="preserve"> Pr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ss</w:t>
      </w:r>
      <w:r>
        <w:rPr>
          <w:i/>
          <w:spacing w:val="5"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-1"/>
          <w:sz w:val="24"/>
          <w:szCs w:val="24"/>
        </w:rPr>
        <w:t>ce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 xml:space="preserve">s   in 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Hig</w:t>
      </w:r>
      <w:r>
        <w:rPr>
          <w:i/>
          <w:spacing w:val="7"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>-R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k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obi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P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nts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Ho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s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andomi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ip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6"/>
          <w:sz w:val="24"/>
          <w:szCs w:val="24"/>
        </w:rPr>
        <w:t>e</w:t>
      </w:r>
      <w:r>
        <w:rPr>
          <w:i/>
          <w:sz w:val="24"/>
          <w:szCs w:val="24"/>
        </w:rPr>
        <w:t xml:space="preserve">- 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nd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n-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5"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ia</w:t>
      </w:r>
      <w:r>
        <w:rPr>
          <w:i/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”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ñ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é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3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5"/>
          <w:sz w:val="24"/>
          <w:szCs w:val="24"/>
        </w:rPr>
        <w:t>u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andomi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ip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2"/>
          <w:sz w:val="24"/>
          <w:szCs w:val="24"/>
        </w:rPr>
        <w:t>e-B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nd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ont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-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ia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 xml:space="preserve">. </w:t>
      </w:r>
      <w:r>
        <w:rPr>
          <w:i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pacing w:val="7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njukk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10%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: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5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8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55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</w:t>
      </w:r>
      <w:r>
        <w:rPr>
          <w:spacing w:val="-3"/>
          <w:sz w:val="24"/>
          <w:szCs w:val="24"/>
        </w:rPr>
        <w:t>%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53</w:t>
      </w:r>
      <w:r>
        <w:rPr>
          <w:spacing w:val="10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(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 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26)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: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4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27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92</w:t>
      </w:r>
      <w:r>
        <w:rPr>
          <w:spacing w:val="1"/>
          <w:sz w:val="24"/>
          <w:szCs w:val="24"/>
        </w:rPr>
        <w:t>)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RR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65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(-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43 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96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 3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15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RR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(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49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88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n: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54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54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04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32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 1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38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RR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07</w:t>
      </w:r>
      <w:r>
        <w:rPr>
          <w:spacing w:val="5"/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>(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91 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04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U,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dua 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88"/>
        <w:rPr>
          <w:sz w:val="24"/>
          <w:szCs w:val="24"/>
        </w:rPr>
      </w:pP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0" w:firstLine="394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-4"/>
          <w:sz w:val="24"/>
          <w:szCs w:val="24"/>
        </w:rPr>
        <w:t>p</w:t>
      </w:r>
      <w:r>
        <w:rPr>
          <w:i/>
          <w:sz w:val="24"/>
          <w:szCs w:val="24"/>
        </w:rPr>
        <w:t>ical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 of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ive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uni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”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Ab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5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pacing w:val="-5"/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</w:t>
      </w:r>
      <w:r>
        <w:rPr>
          <w:spacing w:val="-3"/>
          <w:sz w:val="24"/>
          <w:szCs w:val="24"/>
        </w:rPr>
        <w:t>%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 25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83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10</w:t>
      </w:r>
      <w:r>
        <w:rPr>
          <w:spacing w:val="-3"/>
          <w:sz w:val="24"/>
          <w:szCs w:val="24"/>
        </w:rPr>
        <w:t>%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ili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 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>.</w:t>
      </w:r>
      <w:r>
        <w:rPr>
          <w:spacing w:val="-6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>8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73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36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46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40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63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1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93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6E520B">
      <w:pPr>
        <w:spacing w:before="9"/>
        <w:ind w:left="587"/>
        <w:rPr>
          <w:sz w:val="24"/>
          <w:szCs w:val="24"/>
        </w:rPr>
      </w:pP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70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± 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9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an</w:t>
      </w:r>
    </w:p>
    <w:p w:rsidR="00FB6D70" w:rsidRDefault="00FB6D70">
      <w:pPr>
        <w:spacing w:before="5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78" w:lineRule="auto"/>
        <w:ind w:left="587" w:right="71" w:firstLine="71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tahun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-6"/>
          <w:sz w:val="24"/>
          <w:szCs w:val="24"/>
        </w:rPr>
        <w:t>“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n”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pai</w:t>
      </w:r>
      <w:r>
        <w:rPr>
          <w:i/>
          <w:spacing w:val="3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ample</w:t>
      </w:r>
      <w:r>
        <w:rPr>
          <w:i/>
          <w:spacing w:val="3"/>
          <w:sz w:val="24"/>
          <w:szCs w:val="24"/>
        </w:rPr>
        <w:t xml:space="preserve"> T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te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p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=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000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 xml:space="preserve">&lt; 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 xml:space="preserve">) 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6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pacing w:val="5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 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gin  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ka</w:t>
      </w:r>
      <w:r>
        <w:rPr>
          <w:spacing w:val="5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h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“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ma</w:t>
      </w:r>
      <w:r>
        <w:rPr>
          <w:i/>
          <w:spacing w:val="-3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age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on 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ubi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ulc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among 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idden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p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”</w:t>
      </w:r>
      <w:r>
        <w:rPr>
          <w:i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 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p</w:t>
      </w:r>
      <w:r>
        <w:rPr>
          <w:spacing w:val="-4"/>
          <w:sz w:val="24"/>
          <w:szCs w:val="24"/>
        </w:rPr>
        <w:t>ij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008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05)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7%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mi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ñ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é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</w:p>
    <w:p w:rsidR="00FB6D70" w:rsidRDefault="006E520B">
      <w:pPr>
        <w:spacing w:before="10" w:line="480" w:lineRule="auto"/>
        <w:ind w:left="587" w:right="73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2013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Olive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kus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85"/>
        <w:rPr>
          <w:sz w:val="24"/>
          <w:szCs w:val="24"/>
        </w:rPr>
      </w:pP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or  </w:t>
      </w:r>
      <w:r>
        <w:rPr>
          <w:spacing w:val="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 </w:t>
      </w:r>
      <w:r>
        <w:rPr>
          <w:spacing w:val="2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lkus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 xml:space="preserve">s 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587" w:right="75" w:firstLine="71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2020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-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001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if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</w:t>
      </w:r>
      <w:r>
        <w:rPr>
          <w:spacing w:val="-5"/>
          <w:sz w:val="24"/>
          <w:szCs w:val="24"/>
        </w:rPr>
        <w:t>4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,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 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 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us 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(S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uh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a 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6"/>
        <w:rPr>
          <w:sz w:val="24"/>
          <w:szCs w:val="24"/>
        </w:rPr>
      </w:pP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4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g</w:t>
      </w:r>
      <w:r>
        <w:rPr>
          <w:i/>
          <w:sz w:val="24"/>
          <w:szCs w:val="24"/>
        </w:rPr>
        <w:t>e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1" w:firstLine="710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Ab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(</w:t>
      </w:r>
      <w:r>
        <w:rPr>
          <w:sz w:val="24"/>
          <w:szCs w:val="24"/>
        </w:rPr>
        <w:t>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25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83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nga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>%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>%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1"/>
          <w:sz w:val="24"/>
          <w:szCs w:val="24"/>
        </w:rPr>
        <w:t>%)</w:t>
      </w:r>
      <w:r>
        <w:rPr>
          <w:sz w:val="24"/>
          <w:szCs w:val="24"/>
        </w:rPr>
        <w:t>;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í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í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-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ez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11</w:t>
      </w:r>
      <w:r>
        <w:rPr>
          <w:spacing w:val="5"/>
          <w:sz w:val="24"/>
          <w:szCs w:val="24"/>
        </w:rPr>
        <w:t xml:space="preserve"> k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6</w:t>
      </w:r>
      <w:r>
        <w:rPr>
          <w:spacing w:val="5"/>
          <w:sz w:val="24"/>
          <w:szCs w:val="24"/>
        </w:rPr>
        <w:t xml:space="preserve"> 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4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tu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ien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idap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18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kus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6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duduk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2017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 xml:space="preserve">uh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a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88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" w:line="260" w:lineRule="exact"/>
        <w:rPr>
          <w:sz w:val="26"/>
          <w:szCs w:val="26"/>
        </w:rPr>
      </w:pPr>
    </w:p>
    <w:p w:rsidR="00FB6D70" w:rsidRDefault="006E520B">
      <w:pPr>
        <w:spacing w:before="29"/>
        <w:ind w:left="4289" w:right="3456"/>
        <w:jc w:val="center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AB VI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260" w:lineRule="exact"/>
        <w:ind w:left="4131" w:right="3306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U</w:t>
      </w:r>
      <w:r>
        <w:rPr>
          <w:b/>
          <w:spacing w:val="3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UP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4" w:line="200" w:lineRule="exact"/>
      </w:pPr>
    </w:p>
    <w:p w:rsidR="00FB6D70" w:rsidRDefault="006E520B">
      <w:pPr>
        <w:spacing w:before="29"/>
        <w:ind w:left="620"/>
        <w:rPr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</w:p>
    <w:p w:rsidR="00FB6D70" w:rsidRDefault="00FB6D70">
      <w:pPr>
        <w:spacing w:before="12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620" w:right="77" w:firstLine="68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uka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a-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 xml:space="preserve">uka 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ukur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oil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-3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 xml:space="preserve">k,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7" w:line="160" w:lineRule="exact"/>
        <w:rPr>
          <w:sz w:val="16"/>
          <w:szCs w:val="16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620"/>
        <w:rPr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    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.</w:t>
      </w:r>
    </w:p>
    <w:p w:rsidR="00FB6D70" w:rsidRDefault="00FB6D70">
      <w:pPr>
        <w:spacing w:before="11" w:line="260" w:lineRule="exact"/>
        <w:rPr>
          <w:sz w:val="26"/>
          <w:szCs w:val="26"/>
        </w:rPr>
      </w:pPr>
    </w:p>
    <w:p w:rsidR="00FB6D70" w:rsidRDefault="006E520B">
      <w:pPr>
        <w:ind w:left="1307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30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667" w:right="79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 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130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6D70" w:rsidRDefault="006E520B">
      <w:pPr>
        <w:spacing w:before="59" w:line="540" w:lineRule="exact"/>
        <w:ind w:left="1667" w:right="76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oil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4400" w:right="3928"/>
        <w:jc w:val="center"/>
        <w:rPr>
          <w:sz w:val="24"/>
          <w:szCs w:val="24"/>
        </w:rPr>
        <w:sectPr w:rsidR="00FB6D70">
          <w:headerReference w:type="default" r:id="rId88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71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" w:line="260" w:lineRule="exact"/>
        <w:rPr>
          <w:sz w:val="26"/>
          <w:szCs w:val="26"/>
        </w:rPr>
      </w:pPr>
    </w:p>
    <w:p w:rsidR="00FB6D70" w:rsidRDefault="006E520B">
      <w:pPr>
        <w:spacing w:before="29"/>
        <w:ind w:left="3631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5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FB6D70" w:rsidRDefault="00FB6D70">
      <w:pPr>
        <w:spacing w:before="10" w:line="140" w:lineRule="exact"/>
        <w:rPr>
          <w:sz w:val="14"/>
          <w:szCs w:val="14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Ab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a</w:t>
      </w:r>
      <w:r>
        <w:rPr>
          <w:i/>
          <w:sz w:val="24"/>
          <w:szCs w:val="24"/>
        </w:rPr>
        <w:t>l.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</w:p>
    <w:p w:rsidR="00FB6D70" w:rsidRDefault="00FB6D70">
      <w:pPr>
        <w:spacing w:before="1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9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234</w:t>
      </w:r>
      <w:r>
        <w:rPr>
          <w:spacing w:val="6"/>
          <w:sz w:val="24"/>
          <w:szCs w:val="24"/>
        </w:rPr>
        <w:t>2</w:t>
      </w:r>
      <w:r>
        <w:rPr>
          <w:sz w:val="24"/>
          <w:szCs w:val="24"/>
        </w:rPr>
        <w:t>–234</w:t>
      </w:r>
      <w:r>
        <w:rPr>
          <w:spacing w:val="-5"/>
          <w:sz w:val="24"/>
          <w:szCs w:val="24"/>
        </w:rPr>
        <w:t>7</w:t>
      </w:r>
      <w:r>
        <w:rPr>
          <w:sz w:val="24"/>
          <w:szCs w:val="24"/>
        </w:rPr>
        <w:t>.</w:t>
      </w:r>
    </w:p>
    <w:p w:rsidR="00FB6D70" w:rsidRDefault="00FB6D70">
      <w:pPr>
        <w:spacing w:before="5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87"/>
        <w:rPr>
          <w:sz w:val="24"/>
          <w:szCs w:val="24"/>
        </w:rPr>
      </w:pPr>
      <w:r>
        <w:rPr>
          <w:sz w:val="24"/>
          <w:szCs w:val="24"/>
        </w:rPr>
        <w:t>Ali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2018) 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Ali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2021)</w:t>
      </w:r>
      <w:r>
        <w:rPr>
          <w:spacing w:val="3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177–184.</w:t>
      </w:r>
    </w:p>
    <w:p w:rsidR="00FB6D70" w:rsidRDefault="00FB6D70">
      <w:pPr>
        <w:spacing w:before="10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Ali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to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5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lmu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32831/</w:t>
      </w:r>
      <w:r>
        <w:rPr>
          <w:spacing w:val="-4"/>
          <w:sz w:val="24"/>
          <w:szCs w:val="24"/>
        </w:rPr>
        <w:t>ji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>.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8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259.</w:t>
      </w:r>
    </w:p>
    <w:p w:rsidR="00FB6D70" w:rsidRDefault="00FB6D70">
      <w:pPr>
        <w:spacing w:before="5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 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 xml:space="preserve">.  </w:t>
      </w:r>
      <w:r>
        <w:rPr>
          <w:spacing w:val="5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 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al.  </w:t>
      </w:r>
      <w:r>
        <w:rPr>
          <w:i/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 xml:space="preserve">)  </w:t>
      </w:r>
      <w:r>
        <w:rPr>
          <w:spacing w:val="4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ü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-  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ph</w:t>
      </w:r>
      <w:r>
        <w:rPr>
          <w:spacing w:val="-10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e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ä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ä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 xml:space="preserve">,   </w:t>
      </w:r>
      <w:r>
        <w:rPr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ut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   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rz</w:t>
      </w:r>
      <w:r>
        <w:rPr>
          <w:i/>
          <w:sz w:val="24"/>
          <w:szCs w:val="24"/>
        </w:rPr>
        <w:t>teblat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,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107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pp.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37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–382.   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3238/a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z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2010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0371.</w:t>
      </w:r>
    </w:p>
    <w:p w:rsidR="00FB6D70" w:rsidRDefault="00FB6D70">
      <w:pPr>
        <w:spacing w:before="5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6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,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.,T</w:t>
      </w:r>
      <w:r>
        <w:rPr>
          <w:spacing w:val="-5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>,</w:t>
      </w:r>
      <w:r>
        <w:rPr>
          <w:spacing w:val="-6"/>
          <w:sz w:val="24"/>
          <w:szCs w:val="24"/>
        </w:rPr>
        <w:t>W</w:t>
      </w:r>
      <w:r>
        <w:rPr>
          <w:spacing w:val="2"/>
          <w:sz w:val="24"/>
          <w:szCs w:val="24"/>
        </w:rPr>
        <w:t>.,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2015) </w:t>
      </w:r>
      <w:r>
        <w:rPr>
          <w:spacing w:val="2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ta 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dan 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5"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 xml:space="preserve">aat 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 xml:space="preserve">inyak 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Z</w:t>
      </w:r>
      <w:r>
        <w:rPr>
          <w:i/>
          <w:sz w:val="24"/>
          <w:szCs w:val="24"/>
        </w:rPr>
        <w:t>ai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7"/>
        <w:rPr>
          <w:sz w:val="24"/>
          <w:szCs w:val="24"/>
        </w:rPr>
      </w:pPr>
      <w:r>
        <w:rPr>
          <w:spacing w:val="3"/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J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wk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2014)</w:t>
      </w:r>
      <w:r>
        <w:rPr>
          <w:spacing w:val="3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d</w:t>
      </w:r>
      <w:r>
        <w:rPr>
          <w:i/>
          <w:sz w:val="24"/>
          <w:szCs w:val="24"/>
        </w:rPr>
        <w:t>ikal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dah: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anaje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nis untuk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il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ang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Diha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2013)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3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ke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mi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Yu</w:t>
      </w:r>
      <w:r>
        <w:rPr>
          <w:spacing w:val="4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a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UD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3"/>
          <w:position w:val="-1"/>
          <w:sz w:val="24"/>
          <w:szCs w:val="24"/>
        </w:rPr>
        <w:t>’</w:t>
      </w:r>
      <w:r>
        <w:rPr>
          <w:position w:val="-1"/>
          <w:sz w:val="24"/>
          <w:szCs w:val="24"/>
        </w:rPr>
        <w:t>,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8" w:line="220" w:lineRule="exact"/>
        <w:rPr>
          <w:sz w:val="22"/>
          <w:szCs w:val="22"/>
        </w:rPr>
      </w:pPr>
    </w:p>
    <w:p w:rsidR="00FB6D70" w:rsidRDefault="006E520B">
      <w:pPr>
        <w:spacing w:before="29"/>
        <w:ind w:left="4400" w:right="3928"/>
        <w:jc w:val="center"/>
        <w:rPr>
          <w:sz w:val="24"/>
          <w:szCs w:val="24"/>
        </w:rPr>
        <w:sectPr w:rsidR="00FB6D70">
          <w:headerReference w:type="default" r:id="rId89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72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 w:right="3885"/>
        <w:jc w:val="both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>, 3, p. H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32.</w:t>
      </w:r>
    </w:p>
    <w:p w:rsidR="00FB6D70" w:rsidRDefault="00FB6D70">
      <w:pPr>
        <w:spacing w:before="9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4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í</w:t>
      </w:r>
      <w:r>
        <w:rPr>
          <w:spacing w:val="-1"/>
          <w:sz w:val="24"/>
          <w:szCs w:val="24"/>
        </w:rPr>
        <w:t>az</w:t>
      </w:r>
      <w:r>
        <w:rPr>
          <w:spacing w:val="6"/>
          <w:sz w:val="24"/>
          <w:szCs w:val="24"/>
        </w:rPr>
        <w:t>-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9"/>
          <w:sz w:val="24"/>
          <w:szCs w:val="24"/>
        </w:rPr>
        <w:t>í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-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ez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2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5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 :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b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-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li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131</w:t>
      </w:r>
      <w:r>
        <w:rPr>
          <w:spacing w:val="6"/>
          <w:sz w:val="24"/>
          <w:szCs w:val="24"/>
        </w:rPr>
        <w:t>4</w:t>
      </w:r>
      <w:r>
        <w:rPr>
          <w:sz w:val="24"/>
          <w:szCs w:val="24"/>
        </w:rPr>
        <w:t>–</w:t>
      </w:r>
    </w:p>
    <w:p w:rsidR="00FB6D70" w:rsidRDefault="006E520B">
      <w:pPr>
        <w:spacing w:before="10"/>
        <w:ind w:left="587" w:right="5122"/>
        <w:jc w:val="both"/>
        <w:rPr>
          <w:sz w:val="24"/>
          <w:szCs w:val="24"/>
        </w:rPr>
      </w:pPr>
      <w:r>
        <w:rPr>
          <w:sz w:val="24"/>
          <w:szCs w:val="24"/>
        </w:rPr>
        <w:t>1322.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1111</w:t>
      </w:r>
      <w:r>
        <w:rPr>
          <w:spacing w:val="5"/>
          <w:sz w:val="24"/>
          <w:szCs w:val="24"/>
        </w:rPr>
        <w:t>/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13191.</w:t>
      </w:r>
    </w:p>
    <w:p w:rsidR="00FB6D70" w:rsidRDefault="00FB6D70">
      <w:pPr>
        <w:spacing w:before="4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8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7"/>
          <w:sz w:val="24"/>
          <w:szCs w:val="24"/>
        </w:rPr>
        <w:t>3</w:t>
      </w:r>
      <w:r>
        <w:rPr>
          <w:sz w:val="24"/>
          <w:szCs w:val="24"/>
        </w:rPr>
        <w:t>–15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5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al.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V</w:t>
      </w:r>
      <w:r>
        <w:rPr>
          <w:i/>
          <w:sz w:val="24"/>
          <w:szCs w:val="24"/>
        </w:rPr>
        <w:t>aluab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nut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ients and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functional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bioactiv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 pa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ts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 xml:space="preserve">e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Ol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opa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2"/>
          <w:sz w:val="24"/>
          <w:szCs w:val="24"/>
        </w:rPr>
        <w:t>.</w:t>
      </w:r>
      <w:r>
        <w:rPr>
          <w:i/>
          <w:spacing w:val="5"/>
          <w:sz w:val="24"/>
          <w:szCs w:val="24"/>
        </w:rPr>
        <w:t>)</w:t>
      </w:r>
      <w:r>
        <w:rPr>
          <w:i/>
          <w:spacing w:val="-3"/>
          <w:sz w:val="24"/>
          <w:szCs w:val="24"/>
        </w:rPr>
        <w:t>-</w:t>
      </w:r>
      <w:r>
        <w:rPr>
          <w:i/>
          <w:sz w:val="24"/>
          <w:szCs w:val="24"/>
        </w:rPr>
        <w:t>A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>w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nte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nat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onal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ole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ular 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ce</w:t>
      </w:r>
      <w:r>
        <w:rPr>
          <w:i/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3390</w:t>
      </w:r>
      <w:r>
        <w:rPr>
          <w:spacing w:val="5"/>
          <w:sz w:val="24"/>
          <w:szCs w:val="24"/>
        </w:rPr>
        <w:t>/</w:t>
      </w:r>
      <w:r>
        <w:rPr>
          <w:spacing w:val="-4"/>
          <w:sz w:val="24"/>
          <w:szCs w:val="24"/>
        </w:rPr>
        <w:t>ijm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13033291.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89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. 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al.  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 xml:space="preserve">)  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uka  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i  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indone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Vol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86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2016)</w:t>
      </w:r>
      <w:r>
        <w:rPr>
          <w:spacing w:val="4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FF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ES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P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5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ind w:left="587" w:right="82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2015)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-2"/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0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il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m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5133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ot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>–18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FB6D70" w:rsidRDefault="00FB6D70">
      <w:pPr>
        <w:spacing w:before="10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 w:right="81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ä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U.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2015)</w:t>
      </w:r>
      <w:r>
        <w:rPr>
          <w:spacing w:val="4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alua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r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6"/>
          <w:sz w:val="24"/>
          <w:szCs w:val="24"/>
        </w:rPr>
        <w:t>n</w:t>
      </w:r>
      <w:r>
        <w:rPr>
          <w:sz w:val="24"/>
          <w:szCs w:val="24"/>
        </w:rPr>
        <w:t>,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86"/>
        <w:jc w:val="both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alua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ss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3384/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-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7241"/>
        <w:jc w:val="both"/>
        <w:rPr>
          <w:sz w:val="24"/>
          <w:szCs w:val="24"/>
        </w:rPr>
        <w:sectPr w:rsidR="00FB6D70">
          <w:headerReference w:type="default" r:id="rId90"/>
          <w:pgSz w:w="11920" w:h="16840"/>
          <w:pgMar w:top="960" w:right="1580" w:bottom="280" w:left="1680" w:header="738" w:footer="0" w:gutter="0"/>
          <w:pgNumType w:start="73"/>
          <w:cols w:space="720"/>
        </w:sectPr>
      </w:pPr>
      <w:r>
        <w:rPr>
          <w:sz w:val="24"/>
          <w:szCs w:val="24"/>
        </w:rPr>
        <w:t>117447.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 w:right="8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2013) </w:t>
      </w:r>
      <w:r>
        <w:rPr>
          <w:spacing w:val="4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ce</w:t>
      </w:r>
      <w:r>
        <w:rPr>
          <w:spacing w:val="6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90"/>
        <w:jc w:val="both"/>
        <w:rPr>
          <w:sz w:val="24"/>
          <w:szCs w:val="24"/>
        </w:rPr>
      </w:pPr>
      <w:r>
        <w:rPr>
          <w:i/>
          <w:spacing w:val="-2"/>
          <w:sz w:val="24"/>
          <w:szCs w:val="24"/>
        </w:rPr>
        <w:t>Cr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al 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 xml:space="preserve">e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</w:t>
      </w:r>
      <w:r>
        <w:rPr>
          <w:i/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pp.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 xml:space="preserve">–67.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: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</w:t>
      </w:r>
      <w:r>
        <w:rPr>
          <w:spacing w:val="-4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g/D</w:t>
      </w:r>
      <w:r>
        <w:rPr>
          <w:spacing w:val="-1"/>
          <w:sz w:val="24"/>
          <w:szCs w:val="24"/>
        </w:rPr>
        <w:t>ec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7481"/>
        <w:jc w:val="both"/>
        <w:rPr>
          <w:sz w:val="24"/>
          <w:szCs w:val="24"/>
        </w:rPr>
      </w:pPr>
      <w:r>
        <w:rPr>
          <w:sz w:val="24"/>
          <w:szCs w:val="24"/>
        </w:rPr>
        <w:t>2013.</w:t>
      </w:r>
    </w:p>
    <w:p w:rsidR="00FB6D70" w:rsidRDefault="00FB6D70">
      <w:pPr>
        <w:spacing w:before="10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2016)  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dikal  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dah,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h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baha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8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17)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S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>P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3390</w:t>
      </w:r>
      <w:r>
        <w:rPr>
          <w:spacing w:val="5"/>
          <w:sz w:val="24"/>
          <w:szCs w:val="24"/>
        </w:rPr>
        <w:t>/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19010070.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9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á</w:t>
      </w:r>
      <w:r>
        <w:rPr>
          <w:spacing w:val="-5"/>
          <w:sz w:val="24"/>
          <w:szCs w:val="24"/>
        </w:rPr>
        <w:t>ñ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é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ez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3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f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ea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 :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udy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ot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4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>7.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)</w:t>
      </w:r>
      <w:r>
        <w:rPr>
          <w:spacing w:val="1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ologi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ar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.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Dian 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ky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ind w:left="587" w:right="8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2020) 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>K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GE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41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ISI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3"/>
          <w:sz w:val="24"/>
          <w:szCs w:val="24"/>
        </w:rPr>
        <w:t>9</w:t>
      </w:r>
      <w:r>
        <w:rPr>
          <w:sz w:val="24"/>
          <w:szCs w:val="24"/>
        </w:rPr>
        <w:t>–11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FB6D70" w:rsidRDefault="00FB6D70">
      <w:pPr>
        <w:spacing w:before="4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2017)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nul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an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s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lmiah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Studi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 l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li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9"/>
          <w:sz w:val="24"/>
          <w:szCs w:val="24"/>
        </w:rPr>
        <w:t>m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7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*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(</w:t>
      </w:r>
      <w:r>
        <w:rPr>
          <w:spacing w:val="9"/>
          <w:sz w:val="24"/>
          <w:szCs w:val="24"/>
        </w:rPr>
        <w:t>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–20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. 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22373/ek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6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6925.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 w:right="82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Ah</w:t>
      </w:r>
      <w:r>
        <w:rPr>
          <w:spacing w:val="-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2010)</w:t>
      </w:r>
      <w:r>
        <w:rPr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St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 :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tun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uk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ien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>c</w:t>
      </w:r>
      <w:r>
        <w:rPr>
          <w:i/>
          <w:sz w:val="24"/>
          <w:szCs w:val="24"/>
        </w:rPr>
        <w:t>a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2652"/>
        <w:jc w:val="both"/>
        <w:rPr>
          <w:sz w:val="24"/>
          <w:szCs w:val="24"/>
        </w:rPr>
      </w:pP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umah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9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6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11"/>
          <w:sz w:val="24"/>
          <w:szCs w:val="24"/>
        </w:rPr>
        <w:t>0</w:t>
      </w:r>
      <w:r>
        <w:rPr>
          <w:sz w:val="24"/>
          <w:szCs w:val="24"/>
        </w:rPr>
        <w:t xml:space="preserve">15)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>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atm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30"/>
          <w:sz w:val="24"/>
          <w:szCs w:val="24"/>
        </w:rPr>
        <w:t xml:space="preserve"> </w:t>
      </w:r>
      <w:r>
        <w:rPr>
          <w:i/>
          <w:sz w:val="24"/>
          <w:szCs w:val="24"/>
        </w:rPr>
        <w:t>Ul</w:t>
      </w:r>
      <w:r>
        <w:rPr>
          <w:i/>
          <w:spacing w:val="-1"/>
          <w:sz w:val="24"/>
          <w:szCs w:val="24"/>
        </w:rPr>
        <w:t>ce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 :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Qui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k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Guid</w:t>
      </w:r>
      <w:r>
        <w:rPr>
          <w:i/>
          <w:spacing w:val="6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nical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e        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Guid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      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      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:        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hyperlink r:id="rId91">
        <w:r>
          <w:rPr>
            <w:sz w:val="24"/>
            <w:szCs w:val="24"/>
          </w:rPr>
          <w:t>/ww</w:t>
        </w:r>
        <w:r>
          <w:rPr>
            <w:spacing w:val="-1"/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pu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-2"/>
            <w:sz w:val="24"/>
            <w:szCs w:val="24"/>
          </w:rPr>
          <w:t>.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z w:val="24"/>
            <w:szCs w:val="24"/>
          </w:rPr>
          <w:t>g/w</w:t>
        </w:r>
        <w:r>
          <w:rPr>
            <w:spacing w:val="4"/>
            <w:sz w:val="24"/>
            <w:szCs w:val="24"/>
          </w:rPr>
          <w:t>p</w:t>
        </w:r>
      </w:hyperlink>
      <w:hyperlink>
        <w:r>
          <w:rPr>
            <w:sz w:val="24"/>
            <w:szCs w:val="24"/>
          </w:rPr>
          <w:t xml:space="preserve">- 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/up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d</w:t>
        </w:r>
        <w:r>
          <w:rPr>
            <w:spacing w:val="-2"/>
            <w:sz w:val="24"/>
            <w:szCs w:val="24"/>
          </w:rPr>
          <w:t>s</w:t>
        </w:r>
        <w:r>
          <w:rPr>
            <w:sz w:val="24"/>
            <w:szCs w:val="24"/>
          </w:rPr>
          <w:t>/2016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10/q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pacing w:val="2"/>
            <w:sz w:val="24"/>
            <w:szCs w:val="24"/>
          </w:rPr>
          <w:t>k-</w:t>
        </w:r>
        <w:r>
          <w:rPr>
            <w:spacing w:val="1"/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>f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g</w:t>
        </w:r>
        <w:r>
          <w:rPr>
            <w:spacing w:val="5"/>
            <w:sz w:val="24"/>
            <w:szCs w:val="24"/>
          </w:rPr>
          <w:t>u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d</w:t>
        </w:r>
        <w:r>
          <w:rPr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-</w:t>
        </w:r>
        <w:r>
          <w:rPr>
            <w:spacing w:val="5"/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g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4"/>
            <w:sz w:val="24"/>
            <w:szCs w:val="24"/>
          </w:rPr>
          <w:t>a</w:t>
        </w:r>
        <w:r>
          <w:rPr>
            <w:spacing w:val="-8"/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>-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u</w:t>
        </w:r>
        <w:r>
          <w:rPr>
            <w:spacing w:val="-1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p</w:t>
        </w:r>
        <w:r>
          <w:rPr>
            <w:spacing w:val="2"/>
            <w:sz w:val="24"/>
            <w:szCs w:val="24"/>
          </w:rPr>
          <w:t>-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pu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p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pp</w:t>
        </w:r>
        <w:r>
          <w:rPr>
            <w:spacing w:val="5"/>
            <w:sz w:val="24"/>
            <w:szCs w:val="24"/>
          </w:rPr>
          <w:t>p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 xml:space="preserve">a- </w:t>
        </w:r>
        <w:r>
          <w:rPr>
            <w:spacing w:val="-4"/>
            <w:sz w:val="24"/>
            <w:szCs w:val="24"/>
          </w:rPr>
          <w:t>j</w:t>
        </w:r>
        <w:r>
          <w:rPr>
            <w:spacing w:val="4"/>
            <w:sz w:val="24"/>
            <w:szCs w:val="24"/>
          </w:rPr>
          <w:t>a</w:t>
        </w:r>
        <w:r>
          <w:rPr>
            <w:spacing w:val="-5"/>
            <w:sz w:val="24"/>
            <w:szCs w:val="24"/>
          </w:rPr>
          <w:t>n</w:t>
        </w:r>
        <w:r>
          <w:rPr>
            <w:sz w:val="24"/>
            <w:szCs w:val="24"/>
          </w:rPr>
          <w:t>2016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d</w:t>
        </w:r>
        <w:r>
          <w:rPr>
            <w:spacing w:val="-8"/>
            <w:sz w:val="24"/>
            <w:szCs w:val="24"/>
          </w:rPr>
          <w:t>f</w:t>
        </w:r>
        <w:r>
          <w:rPr>
            <w:sz w:val="24"/>
            <w:szCs w:val="24"/>
          </w:rPr>
          <w:t>.</w:t>
        </w:r>
      </w:hyperlink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  a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2016)</w:t>
      </w:r>
      <w:r>
        <w:rPr>
          <w:spacing w:val="5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e 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c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 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ly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5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 xml:space="preserve">donian 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nal  of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dical 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ce</w:t>
      </w:r>
      <w:r>
        <w:rPr>
          <w:i/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 pp. 42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 xml:space="preserve">–427.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3889/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pacing w:val="7"/>
          <w:sz w:val="24"/>
          <w:szCs w:val="24"/>
        </w:rPr>
        <w:t>.</w:t>
      </w:r>
      <w:r>
        <w:rPr>
          <w:sz w:val="24"/>
          <w:szCs w:val="24"/>
        </w:rPr>
        <w:t>2016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094.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5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9)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O</w:t>
      </w:r>
      <w:r>
        <w:rPr>
          <w:spacing w:val="-4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O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l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Uni</w:t>
      </w:r>
      <w:r>
        <w:rPr>
          <w:i/>
          <w:spacing w:val="-1"/>
          <w:sz w:val="24"/>
          <w:szCs w:val="24"/>
        </w:rPr>
        <w:t>v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rs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c</w:t>
      </w:r>
      <w:r>
        <w:rPr>
          <w:i/>
          <w:sz w:val="24"/>
          <w:szCs w:val="24"/>
        </w:rPr>
        <w:t xml:space="preserve">h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oqiu</w:t>
      </w:r>
      <w:r>
        <w:rPr>
          <w:i/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200</w:t>
      </w:r>
      <w:r>
        <w:rPr>
          <w:spacing w:val="-5"/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 pp. 49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–495.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ind w:left="587" w:right="88"/>
        <w:jc w:val="both"/>
        <w:rPr>
          <w:sz w:val="24"/>
          <w:szCs w:val="24"/>
        </w:rPr>
      </w:pP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;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;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’</w:t>
      </w:r>
      <w:r>
        <w:rPr>
          <w:spacing w:val="-4"/>
          <w:sz w:val="24"/>
          <w:szCs w:val="24"/>
        </w:rPr>
        <w:t>;</w:t>
      </w:r>
      <w:r>
        <w:rPr>
          <w:sz w:val="24"/>
          <w:szCs w:val="24"/>
        </w:rPr>
        <w:t>,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6118"/>
        <w:jc w:val="both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 pp. 13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>–140.</w:t>
      </w:r>
    </w:p>
    <w:p w:rsidR="00FB6D70" w:rsidRDefault="00FB6D70">
      <w:pPr>
        <w:spacing w:before="5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 w:right="83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d,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2015)</w:t>
      </w:r>
      <w:r>
        <w:rPr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>Doing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atu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w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nd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So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ial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 :</w:t>
      </w:r>
      <w:r>
        <w:rPr>
          <w:i/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302"/>
        <w:jc w:val="both"/>
        <w:rPr>
          <w:sz w:val="24"/>
          <w:szCs w:val="24"/>
        </w:rPr>
      </w:pP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Guide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29,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hi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di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vey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le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29.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t.</w:t>
      </w:r>
    </w:p>
    <w:p w:rsidR="00FB6D70" w:rsidRDefault="00FB6D70">
      <w:pPr>
        <w:spacing w:before="4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 w:right="78"/>
        <w:jc w:val="both"/>
        <w:rPr>
          <w:sz w:val="24"/>
          <w:szCs w:val="24"/>
        </w:rPr>
      </w:pP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3)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3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93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6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tu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’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og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9"/>
          <w:sz w:val="24"/>
          <w:szCs w:val="24"/>
        </w:rPr>
        <w:t>a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adjad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–182. 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</w:t>
      </w:r>
      <w:hyperlink r:id="rId92">
        <w:r>
          <w:rPr>
            <w:spacing w:val="-5"/>
            <w:sz w:val="24"/>
            <w:szCs w:val="24"/>
          </w:rPr>
          <w:t>h</w:t>
        </w:r>
        <w:r>
          <w:rPr>
            <w:sz w:val="24"/>
            <w:szCs w:val="24"/>
          </w:rPr>
          <w:t>t</w:t>
        </w:r>
        <w:r>
          <w:rPr>
            <w:spacing w:val="6"/>
            <w:sz w:val="24"/>
            <w:szCs w:val="24"/>
          </w:rPr>
          <w:t>t</w:t>
        </w:r>
        <w:r>
          <w:rPr>
            <w:sz w:val="24"/>
            <w:szCs w:val="24"/>
          </w:rPr>
          <w:t>p: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/</w:t>
        </w:r>
        <w:r>
          <w:rPr>
            <w:spacing w:val="-9"/>
            <w:sz w:val="24"/>
            <w:szCs w:val="24"/>
          </w:rPr>
          <w:t>j</w:t>
        </w:r>
        <w:r>
          <w:rPr>
            <w:sz w:val="24"/>
            <w:szCs w:val="24"/>
          </w:rPr>
          <w:t>kp</w:t>
        </w:r>
        <w:r>
          <w:rPr>
            <w:spacing w:val="7"/>
            <w:sz w:val="24"/>
            <w:szCs w:val="24"/>
          </w:rPr>
          <w:t>.</w:t>
        </w:r>
        <w:r>
          <w:rPr>
            <w:spacing w:val="-8"/>
            <w:sz w:val="24"/>
            <w:szCs w:val="24"/>
          </w:rPr>
          <w:t>f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u</w:t>
        </w:r>
        <w:r>
          <w:rPr>
            <w:spacing w:val="-5"/>
            <w:sz w:val="24"/>
            <w:szCs w:val="24"/>
          </w:rPr>
          <w:t>n</w:t>
        </w:r>
        <w:r>
          <w:rPr>
            <w:spacing w:val="5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d</w:t>
        </w:r>
        <w:r>
          <w:rPr>
            <w:spacing w:val="2"/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ac</w:t>
        </w:r>
        <w:r>
          <w:rPr>
            <w:spacing w:val="7"/>
            <w:sz w:val="24"/>
            <w:szCs w:val="24"/>
          </w:rPr>
          <w:t>.</w:t>
        </w:r>
        <w:r>
          <w:rPr>
            <w:spacing w:val="-9"/>
            <w:sz w:val="24"/>
            <w:szCs w:val="24"/>
          </w:rPr>
          <w:t>i</w:t>
        </w:r>
        <w:r>
          <w:rPr>
            <w:sz w:val="24"/>
            <w:szCs w:val="24"/>
          </w:rPr>
          <w:t>d</w:t>
        </w:r>
        <w:r>
          <w:rPr>
            <w:spacing w:val="5"/>
            <w:sz w:val="24"/>
            <w:szCs w:val="24"/>
          </w:rPr>
          <w:t>/</w:t>
        </w:r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nd</w:t>
        </w:r>
        <w:r>
          <w:rPr>
            <w:spacing w:val="4"/>
            <w:sz w:val="24"/>
            <w:szCs w:val="24"/>
          </w:rPr>
          <w:t>e</w:t>
        </w:r>
        <w:r>
          <w:rPr>
            <w:spacing w:val="-5"/>
            <w:sz w:val="24"/>
            <w:szCs w:val="24"/>
          </w:rPr>
          <w:t>x</w:t>
        </w:r>
        <w:r>
          <w:rPr>
            <w:spacing w:val="2"/>
            <w:sz w:val="24"/>
            <w:szCs w:val="24"/>
          </w:rPr>
          <w:t>.</w:t>
        </w:r>
        <w:r>
          <w:rPr>
            <w:sz w:val="24"/>
            <w:szCs w:val="24"/>
          </w:rPr>
          <w:t>p</w:t>
        </w:r>
        <w:r>
          <w:rPr>
            <w:spacing w:val="-5"/>
            <w:sz w:val="24"/>
            <w:szCs w:val="24"/>
          </w:rPr>
          <w:t>h</w:t>
        </w:r>
      </w:hyperlink>
      <w:hyperlink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/</w:t>
        </w:r>
        <w:r>
          <w:rPr>
            <w:spacing w:val="-4"/>
            <w:sz w:val="24"/>
            <w:szCs w:val="24"/>
          </w:rPr>
          <w:t>j</w:t>
        </w:r>
        <w:r>
          <w:rPr>
            <w:sz w:val="24"/>
            <w:szCs w:val="24"/>
          </w:rPr>
          <w:t>kp/a</w:t>
        </w:r>
        <w:r>
          <w:rPr>
            <w:spacing w:val="1"/>
            <w:sz w:val="24"/>
            <w:szCs w:val="24"/>
          </w:rPr>
          <w:t>r</w:t>
        </w:r>
        <w:r>
          <w:rPr>
            <w:spacing w:val="5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c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</w:t>
        </w:r>
        <w:r>
          <w:rPr>
            <w:spacing w:val="5"/>
            <w:sz w:val="24"/>
            <w:szCs w:val="24"/>
          </w:rPr>
          <w:t>/</w:t>
        </w:r>
        <w:r>
          <w:rPr>
            <w:sz w:val="24"/>
            <w:szCs w:val="24"/>
          </w:rPr>
          <w:t>v</w:t>
        </w:r>
        <w:r>
          <w:rPr>
            <w:spacing w:val="-4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w/66/63.</w:t>
        </w:r>
      </w:hyperlink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uhan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z w:val="24"/>
          <w:szCs w:val="24"/>
        </w:rPr>
        <w:t>ada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b</w:t>
      </w:r>
      <w:r>
        <w:rPr>
          <w:i/>
          <w:sz w:val="24"/>
          <w:szCs w:val="24"/>
        </w:rPr>
        <w:t>utuhan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 xml:space="preserve">ar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anu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Y</w:t>
      </w:r>
      <w:r>
        <w:rPr>
          <w:spacing w:val="3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0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ind w:left="587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Guid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f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703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4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 w:right="100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pacing w:val="-9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2010)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>undam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ata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FB6D70">
      <w:pPr>
        <w:spacing w:before="10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80"/>
        <w:jc w:val="both"/>
        <w:rPr>
          <w:sz w:val="24"/>
          <w:szCs w:val="24"/>
        </w:rPr>
      </w:pPr>
      <w:r>
        <w:rPr>
          <w:spacing w:val="6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z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11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!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an,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ja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indakan,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9"/>
          <w:sz w:val="24"/>
          <w:szCs w:val="24"/>
        </w:rPr>
        <w:t>a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gaha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An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2012)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th )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6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TE</w:t>
      </w:r>
      <w:r>
        <w:rPr>
          <w:sz w:val="24"/>
          <w:szCs w:val="24"/>
        </w:rPr>
        <w:t>K</w:t>
      </w:r>
      <w:r>
        <w:rPr>
          <w:spacing w:val="-6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AN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TE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5"/>
          <w:sz w:val="24"/>
          <w:szCs w:val="24"/>
        </w:rPr>
        <w:t>AK</w:t>
      </w:r>
      <w:r>
        <w:rPr>
          <w:spacing w:val="8"/>
          <w:sz w:val="24"/>
          <w:szCs w:val="24"/>
        </w:rPr>
        <w:t>I</w:t>
      </w:r>
      <w:r>
        <w:rPr>
          <w:spacing w:val="2"/>
          <w:sz w:val="24"/>
          <w:szCs w:val="24"/>
        </w:rPr>
        <w:t>-L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>K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K   DI  </w:t>
      </w:r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Y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A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AS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AK </w:t>
      </w:r>
      <w:r>
        <w:rPr>
          <w:spacing w:val="2"/>
          <w:sz w:val="24"/>
          <w:szCs w:val="24"/>
        </w:rPr>
        <w:t>Z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AM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6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SPI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al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mation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g</w:t>
      </w:r>
      <w:r>
        <w:rPr>
          <w:sz w:val="24"/>
          <w:szCs w:val="24"/>
        </w:rPr>
        <w:t>, 53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9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168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–169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>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ind w:left="587" w:right="94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. 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2017)  </w:t>
      </w:r>
      <w:r>
        <w:rPr>
          <w:spacing w:val="5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AM  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 w:line="480" w:lineRule="auto"/>
        <w:ind w:left="587" w:right="7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’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 U</w:t>
      </w:r>
      <w:r>
        <w:rPr>
          <w:spacing w:val="-3"/>
          <w:sz w:val="24"/>
          <w:szCs w:val="24"/>
        </w:rPr>
        <w:t>L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i 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14" w:line="280" w:lineRule="exact"/>
        <w:rPr>
          <w:sz w:val="28"/>
          <w:szCs w:val="28"/>
        </w:rPr>
      </w:pPr>
    </w:p>
    <w:p w:rsidR="00FB6D70" w:rsidRDefault="006E520B">
      <w:pPr>
        <w:ind w:left="587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D.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85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J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90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J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M   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ISI</w:t>
      </w:r>
      <w:r>
        <w:rPr>
          <w:sz w:val="24"/>
          <w:szCs w:val="24"/>
        </w:rPr>
        <w:t>KO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91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7481"/>
        <w:jc w:val="both"/>
        <w:rPr>
          <w:sz w:val="24"/>
          <w:szCs w:val="24"/>
        </w:rPr>
      </w:pPr>
      <w:r>
        <w:rPr>
          <w:sz w:val="24"/>
          <w:szCs w:val="24"/>
        </w:rPr>
        <w:t>1–12.</w:t>
      </w:r>
    </w:p>
    <w:p w:rsidR="00FB6D70" w:rsidRDefault="00FB6D70">
      <w:pPr>
        <w:spacing w:before="4" w:line="100" w:lineRule="exact"/>
        <w:rPr>
          <w:sz w:val="11"/>
          <w:szCs w:val="11"/>
        </w:rPr>
      </w:pPr>
    </w:p>
    <w:p w:rsidR="00FB6D70" w:rsidRDefault="006E520B">
      <w:pPr>
        <w:spacing w:line="820" w:lineRule="exact"/>
        <w:ind w:left="587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2014)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lmu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dah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5"/>
          <w:sz w:val="24"/>
          <w:szCs w:val="24"/>
        </w:rPr>
        <w:t>a</w:t>
      </w:r>
      <w:r>
        <w:rPr>
          <w:i/>
          <w:spacing w:val="7"/>
          <w:sz w:val="24"/>
          <w:szCs w:val="24"/>
        </w:rPr>
        <w:t>f</w:t>
      </w:r>
      <w:r>
        <w:rPr>
          <w:sz w:val="24"/>
          <w:szCs w:val="24"/>
        </w:rPr>
        <w:t>. V.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tt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,  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.  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2009)   </w:t>
      </w:r>
      <w:r>
        <w:rPr>
          <w:spacing w:val="2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 xml:space="preserve">hat  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s  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e   </w:t>
      </w:r>
      <w:r>
        <w:rPr>
          <w:i/>
          <w:spacing w:val="2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 xml:space="preserve">?   </w:t>
      </w:r>
      <w:r>
        <w:rPr>
          <w:i/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e  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FB6D70" w:rsidRDefault="00FB6D70">
      <w:pPr>
        <w:spacing w:before="2" w:line="160" w:lineRule="exact"/>
        <w:rPr>
          <w:sz w:val="16"/>
          <w:szCs w:val="16"/>
        </w:rPr>
      </w:pPr>
    </w:p>
    <w:p w:rsidR="00FB6D70" w:rsidRDefault="006E520B">
      <w:pPr>
        <w:ind w:left="587" w:right="115"/>
        <w:jc w:val="both"/>
        <w:rPr>
          <w:sz w:val="24"/>
          <w:szCs w:val="24"/>
        </w:rPr>
      </w:pPr>
      <w:hyperlink r:id="rId93">
        <w:r>
          <w:rPr>
            <w:spacing w:val="-5"/>
            <w:sz w:val="24"/>
            <w:szCs w:val="24"/>
          </w:rPr>
          <w:t>h</w:t>
        </w:r>
        <w:r>
          <w:rPr>
            <w:spacing w:val="5"/>
            <w:sz w:val="24"/>
            <w:szCs w:val="24"/>
          </w:rPr>
          <w:t>tt</w:t>
        </w:r>
        <w:r>
          <w:rPr>
            <w:sz w:val="24"/>
            <w:szCs w:val="24"/>
          </w:rPr>
          <w:t>p:</w:t>
        </w:r>
        <w:r>
          <w:rPr>
            <w:spacing w:val="-4"/>
            <w:sz w:val="24"/>
            <w:szCs w:val="24"/>
          </w:rPr>
          <w:t>/</w:t>
        </w:r>
        <w:r>
          <w:rPr>
            <w:sz w:val="24"/>
            <w:szCs w:val="24"/>
          </w:rPr>
          <w:t>/e</w:t>
        </w:r>
        <w:r>
          <w:rPr>
            <w:spacing w:val="-5"/>
            <w:sz w:val="24"/>
            <w:szCs w:val="24"/>
          </w:rPr>
          <w:t>x</w:t>
        </w:r>
        <w:r>
          <w:rPr>
            <w:spacing w:val="5"/>
            <w:sz w:val="24"/>
            <w:szCs w:val="24"/>
          </w:rPr>
          <w:t>p</w:t>
        </w:r>
        <w:r>
          <w:rPr>
            <w:spacing w:val="-9"/>
            <w:sz w:val="24"/>
            <w:szCs w:val="24"/>
          </w:rPr>
          <w:t>l</w:t>
        </w:r>
        <w:r>
          <w:rPr>
            <w:spacing w:val="5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b</w:t>
        </w:r>
        <w:r>
          <w:rPr>
            <w:spacing w:val="-4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c</w:t>
        </w:r>
        <w:r>
          <w:rPr>
            <w:spacing w:val="9"/>
            <w:sz w:val="24"/>
            <w:szCs w:val="24"/>
          </w:rPr>
          <w:t>o</w:t>
        </w:r>
        <w:r>
          <w:rPr>
            <w:spacing w:val="-9"/>
            <w:sz w:val="24"/>
            <w:szCs w:val="24"/>
          </w:rPr>
          <w:t>m</w:t>
        </w:r>
        <w:r>
          <w:rPr>
            <w:spacing w:val="5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</w:t>
        </w:r>
        <w:r>
          <w:rPr>
            <w:spacing w:val="-5"/>
            <w:sz w:val="24"/>
            <w:szCs w:val="24"/>
          </w:rPr>
          <w:t>h</w:t>
        </w:r>
        <w:r>
          <w:rPr>
            <w:spacing w:val="8"/>
            <w:sz w:val="24"/>
            <w:szCs w:val="24"/>
          </w:rPr>
          <w:t>t</w:t>
        </w:r>
        <w:r>
          <w:rPr>
            <w:spacing w:val="2"/>
            <w:sz w:val="24"/>
            <w:szCs w:val="24"/>
          </w:rPr>
          <w:t>-I</w:t>
        </w:r>
        <w:r>
          <w:rPr>
            <w:spacing w:val="-2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-</w:t>
        </w:r>
        <w:r>
          <w:rPr>
            <w:spacing w:val="-5"/>
            <w:sz w:val="24"/>
            <w:szCs w:val="24"/>
          </w:rPr>
          <w:t>A</w:t>
        </w:r>
        <w:r>
          <w:rPr>
            <w:spacing w:val="2"/>
            <w:sz w:val="24"/>
            <w:szCs w:val="24"/>
          </w:rPr>
          <w:t>-L</w:t>
        </w:r>
        <w:r>
          <w:rPr>
            <w:spacing w:val="-9"/>
            <w:sz w:val="24"/>
            <w:szCs w:val="24"/>
          </w:rPr>
          <w:t>i</w:t>
        </w:r>
        <w:r>
          <w:rPr>
            <w:spacing w:val="5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t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re</w:t>
        </w:r>
        <w:r>
          <w:rPr>
            <w:spacing w:val="2"/>
            <w:sz w:val="24"/>
            <w:szCs w:val="24"/>
          </w:rPr>
          <w:t>-</w:t>
        </w:r>
        <w:r>
          <w:rPr>
            <w:spacing w:val="-2"/>
            <w:sz w:val="24"/>
            <w:szCs w:val="24"/>
          </w:rPr>
          <w:t>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v</w:t>
        </w:r>
        <w:r>
          <w:rPr>
            <w:spacing w:val="-9"/>
            <w:sz w:val="24"/>
            <w:szCs w:val="24"/>
          </w:rPr>
          <w:t>i</w:t>
        </w:r>
        <w:r>
          <w:rPr>
            <w:spacing w:val="4"/>
            <w:sz w:val="24"/>
            <w:szCs w:val="24"/>
          </w:rPr>
          <w:t>e</w:t>
        </w:r>
      </w:hyperlink>
      <w:hyperlink>
        <w:r>
          <w:rPr>
            <w:sz w:val="24"/>
            <w:szCs w:val="24"/>
          </w:rPr>
          <w:t>w</w:t>
        </w:r>
        <w:r>
          <w:rPr>
            <w:spacing w:val="6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(</w:t>
        </w:r>
        <w:r>
          <w:rPr>
            <w:spacing w:val="-5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cce</w:t>
        </w:r>
        <w:r>
          <w:rPr>
            <w:spacing w:val="2"/>
            <w:sz w:val="24"/>
            <w:szCs w:val="24"/>
          </w:rPr>
          <w:t>s</w:t>
        </w:r>
        <w:r>
          <w:rPr>
            <w:spacing w:val="-2"/>
            <w:sz w:val="24"/>
            <w:szCs w:val="24"/>
          </w:rPr>
          <w:t>s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d: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3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ec</w:t>
        </w:r>
        <w:r>
          <w:rPr>
            <w:spacing w:val="4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m</w:t>
        </w:r>
        <w:r>
          <w:rPr>
            <w:sz w:val="24"/>
            <w:szCs w:val="24"/>
          </w:rPr>
          <w:t>b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2020</w:t>
        </w:r>
        <w:r>
          <w:rPr>
            <w:spacing w:val="1"/>
            <w:sz w:val="24"/>
            <w:szCs w:val="24"/>
          </w:rPr>
          <w:t>)</w:t>
        </w:r>
        <w:r>
          <w:rPr>
            <w:sz w:val="24"/>
            <w:szCs w:val="24"/>
          </w:rPr>
          <w:t>.</w:t>
        </w:r>
      </w:hyperlink>
    </w:p>
    <w:p w:rsidR="00FB6D70" w:rsidRDefault="00FB6D70">
      <w:pPr>
        <w:spacing w:before="10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85"/>
        <w:jc w:val="both"/>
        <w:rPr>
          <w:sz w:val="24"/>
          <w:szCs w:val="24"/>
        </w:rPr>
      </w:pPr>
      <w:r>
        <w:rPr>
          <w:spacing w:val="6"/>
          <w:sz w:val="24"/>
          <w:szCs w:val="24"/>
        </w:rPr>
        <w:t>S</w:t>
      </w:r>
      <w:r>
        <w:rPr>
          <w:spacing w:val="-4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2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bi</w:t>
      </w:r>
      <w:r>
        <w:rPr>
          <w:spacing w:val="-4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0"/>
          <w:sz w:val="24"/>
          <w:szCs w:val="24"/>
        </w:rPr>
        <w:t>i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M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ta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z w:val="24"/>
          <w:szCs w:val="24"/>
        </w:rPr>
        <w:t>omp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 xml:space="preserve">if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om</w:t>
      </w:r>
      <w:r>
        <w:rPr>
          <w:i/>
          <w:spacing w:val="4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rs</w:t>
      </w:r>
      <w:r>
        <w:rPr>
          <w:i/>
          <w:sz w:val="24"/>
          <w:szCs w:val="24"/>
        </w:rPr>
        <w:t>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 pp. 3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–4</w:t>
      </w:r>
      <w:r>
        <w:rPr>
          <w:spacing w:val="-5"/>
          <w:sz w:val="24"/>
          <w:szCs w:val="24"/>
        </w:rPr>
        <w:t>4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33755</w:t>
      </w:r>
      <w:r>
        <w:rPr>
          <w:spacing w:val="5"/>
          <w:sz w:val="24"/>
          <w:szCs w:val="24"/>
        </w:rPr>
        <w:t>/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kk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v</w:t>
      </w:r>
      <w:r>
        <w:rPr>
          <w:spacing w:val="5"/>
          <w:sz w:val="24"/>
          <w:szCs w:val="24"/>
        </w:rPr>
        <w:t>6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160.</w:t>
      </w:r>
    </w:p>
    <w:p w:rsidR="00FB6D70" w:rsidRDefault="00FB6D70">
      <w:pPr>
        <w:spacing w:before="8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ö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ez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ü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ş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Ü.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2020)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 xml:space="preserve">- 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op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mi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4"/>
          <w:sz w:val="24"/>
          <w:szCs w:val="24"/>
        </w:rPr>
        <w:t>ll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 xml:space="preserve">,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ompl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y     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 xml:space="preserve">apies    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in     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nical   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,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.     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FB6D70" w:rsidRDefault="006E520B">
      <w:pPr>
        <w:spacing w:before="10"/>
        <w:ind w:left="587" w:right="527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1016/</w:t>
      </w:r>
      <w:r>
        <w:rPr>
          <w:spacing w:val="-9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2020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10120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FB6D70" w:rsidRDefault="00FB6D70">
      <w:pPr>
        <w:spacing w:before="5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 w:right="94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D. 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202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 xml:space="preserve">) 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ut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6" w:line="240" w:lineRule="exact"/>
        <w:rPr>
          <w:sz w:val="24"/>
          <w:szCs w:val="24"/>
        </w:rPr>
      </w:pPr>
    </w:p>
    <w:p w:rsidR="00FB6D70" w:rsidRDefault="006E520B">
      <w:pPr>
        <w:spacing w:before="29"/>
        <w:ind w:left="587" w:right="7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)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14"/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393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mb</w:t>
      </w:r>
      <w:r>
        <w:rPr>
          <w:spacing w:val="9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5"/>
          <w:sz w:val="24"/>
          <w:szCs w:val="24"/>
        </w:rPr>
        <w:t>3</w:t>
      </w:r>
      <w:r>
        <w:rPr>
          <w:sz w:val="24"/>
          <w:szCs w:val="24"/>
        </w:rPr>
        <w:t>–102.</w:t>
      </w:r>
    </w:p>
    <w:p w:rsidR="00FB6D70" w:rsidRDefault="00FB6D70">
      <w:pPr>
        <w:spacing w:before="9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2019)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8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x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0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O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ve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il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O)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O)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2"/>
          <w:sz w:val="24"/>
          <w:szCs w:val="24"/>
        </w:rPr>
        <w:t>RM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3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ha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il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dan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ngabdian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"/>
          <w:sz w:val="24"/>
          <w:szCs w:val="24"/>
        </w:rPr>
        <w:t>6</w:t>
      </w:r>
      <w:r>
        <w:rPr>
          <w:sz w:val="24"/>
          <w:szCs w:val="24"/>
        </w:rPr>
        <w:t>–94.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spacing w:line="480" w:lineRule="auto"/>
        <w:ind w:left="587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11"/>
          <w:sz w:val="24"/>
          <w:szCs w:val="24"/>
        </w:rPr>
        <w:t>w</w:t>
      </w:r>
      <w:r>
        <w:rPr>
          <w:i/>
          <w:sz w:val="24"/>
          <w:szCs w:val="24"/>
        </w:rPr>
        <w:t xml:space="preserve">atan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dikal 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dah :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ind w:left="587" w:right="7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200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>)</w:t>
      </w:r>
      <w:r>
        <w:rPr>
          <w:spacing w:val="1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rs</w:t>
      </w:r>
      <w:r>
        <w:rPr>
          <w:i/>
          <w:sz w:val="24"/>
          <w:szCs w:val="24"/>
        </w:rPr>
        <w:t>ing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ies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ir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x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h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587" w:right="507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spacing w:val="-4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FB6D70" w:rsidRDefault="00FB6D70">
      <w:pPr>
        <w:spacing w:before="9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77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>i</w:t>
      </w:r>
      <w:r>
        <w:rPr>
          <w:sz w:val="24"/>
          <w:szCs w:val="24"/>
        </w:rPr>
        <w:t>p,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Yu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6)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 H</w:t>
      </w:r>
      <w:r>
        <w:rPr>
          <w:spacing w:val="9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matology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–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</w:t>
      </w:r>
      <w:r>
        <w:rPr>
          <w:spacing w:val="-4"/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g/1</w:t>
      </w:r>
      <w:r>
        <w:rPr>
          <w:spacing w:val="-4"/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239</w:t>
      </w:r>
      <w:r>
        <w:rPr>
          <w:spacing w:val="-5"/>
          <w:sz w:val="24"/>
          <w:szCs w:val="24"/>
        </w:rPr>
        <w:t>3</w:t>
      </w:r>
      <w:r>
        <w:rPr>
          <w:sz w:val="24"/>
          <w:szCs w:val="24"/>
        </w:rPr>
        <w:t>7/246</w:t>
      </w:r>
      <w:r>
        <w:rPr>
          <w:spacing w:val="5"/>
          <w:sz w:val="24"/>
          <w:szCs w:val="24"/>
        </w:rPr>
        <w:t>9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5750/1510028.</w:t>
      </w:r>
    </w:p>
    <w:p w:rsidR="00FB6D70" w:rsidRDefault="00FB6D70">
      <w:pPr>
        <w:spacing w:before="9" w:line="280" w:lineRule="exact"/>
        <w:rPr>
          <w:sz w:val="28"/>
          <w:szCs w:val="28"/>
        </w:rPr>
      </w:pPr>
    </w:p>
    <w:p w:rsidR="00FB6D70" w:rsidRDefault="006E520B">
      <w:pPr>
        <w:ind w:left="587" w:right="99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2011)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pacing w:val="3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rs</w:t>
      </w:r>
      <w:r>
        <w:rPr>
          <w:i/>
          <w:sz w:val="24"/>
          <w:szCs w:val="24"/>
        </w:rPr>
        <w:t>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108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B6D70" w:rsidRDefault="00FB6D70">
      <w:pPr>
        <w:spacing w:before="4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587" w:right="82"/>
        <w:jc w:val="both"/>
        <w:rPr>
          <w:sz w:val="24"/>
          <w:szCs w:val="24"/>
        </w:rPr>
      </w:pPr>
      <w:r>
        <w:rPr>
          <w:sz w:val="24"/>
          <w:szCs w:val="24"/>
        </w:rPr>
        <w:t>Ut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2012)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VA 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TE</w:t>
      </w:r>
      <w:r>
        <w:rPr>
          <w:spacing w:val="-2"/>
          <w:sz w:val="24"/>
          <w:szCs w:val="24"/>
        </w:rPr>
        <w:t>RJ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Y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U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pacing w:val="6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P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3"/>
          <w:sz w:val="24"/>
          <w:szCs w:val="24"/>
        </w:rPr>
        <w:t>1</w:t>
      </w:r>
      <w:r>
        <w:rPr>
          <w:sz w:val="24"/>
          <w:szCs w:val="24"/>
        </w:rPr>
        <w:t>–15</w:t>
      </w:r>
      <w:r>
        <w:rPr>
          <w:spacing w:val="-5"/>
          <w:sz w:val="24"/>
          <w:szCs w:val="24"/>
        </w:rPr>
        <w:t>7</w:t>
      </w:r>
      <w:r>
        <w:rPr>
          <w:sz w:val="24"/>
          <w:szCs w:val="24"/>
        </w:rPr>
        <w:t>.</w:t>
      </w:r>
    </w:p>
    <w:p w:rsidR="00FB6D70" w:rsidRDefault="00FB6D70">
      <w:pPr>
        <w:spacing w:before="13" w:line="280" w:lineRule="exact"/>
        <w:rPr>
          <w:sz w:val="28"/>
          <w:szCs w:val="28"/>
        </w:rPr>
      </w:pPr>
    </w:p>
    <w:p w:rsidR="00FB6D70" w:rsidRDefault="006E520B">
      <w:pPr>
        <w:ind w:left="587" w:right="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2020) </w:t>
      </w:r>
      <w:r>
        <w:rPr>
          <w:spacing w:val="3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UH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AL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NE</w:t>
      </w:r>
    </w:p>
    <w:p w:rsidR="00FB6D70" w:rsidRDefault="00FB6D70">
      <w:pPr>
        <w:spacing w:before="17" w:line="260" w:lineRule="exact"/>
        <w:rPr>
          <w:sz w:val="26"/>
          <w:szCs w:val="26"/>
        </w:rPr>
      </w:pPr>
    </w:p>
    <w:p w:rsidR="00FB6D70" w:rsidRDefault="006E520B">
      <w:pPr>
        <w:ind w:left="587" w:right="1811"/>
        <w:jc w:val="both"/>
        <w:rPr>
          <w:sz w:val="24"/>
          <w:szCs w:val="24"/>
        </w:rPr>
        <w:sectPr w:rsidR="00FB6D70">
          <w:pgSz w:w="11920" w:h="16840"/>
          <w:pgMar w:top="960" w:right="1580" w:bottom="280" w:left="1680" w:header="738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Y</w:t>
      </w:r>
      <w:r>
        <w:rPr>
          <w:sz w:val="24"/>
          <w:szCs w:val="24"/>
        </w:rPr>
        <w:t>AK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P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 pp. 11</w:t>
      </w:r>
      <w:r>
        <w:rPr>
          <w:spacing w:val="4"/>
          <w:sz w:val="24"/>
          <w:szCs w:val="24"/>
        </w:rPr>
        <w:t>7</w:t>
      </w:r>
      <w:r>
        <w:rPr>
          <w:sz w:val="24"/>
          <w:szCs w:val="24"/>
        </w:rPr>
        <w:t>–125.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" w:line="260" w:lineRule="exact"/>
        <w:rPr>
          <w:sz w:val="26"/>
          <w:szCs w:val="26"/>
        </w:rPr>
      </w:pPr>
    </w:p>
    <w:p w:rsidR="00FB6D70" w:rsidRDefault="006E520B">
      <w:pPr>
        <w:spacing w:before="29" w:line="260" w:lineRule="exact"/>
        <w:ind w:left="3857" w:right="3296"/>
        <w:jc w:val="center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3"/>
          <w:position w:val="-1"/>
          <w:sz w:val="24"/>
          <w:szCs w:val="24"/>
        </w:rPr>
        <w:t>M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2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</w:p>
    <w:p w:rsidR="00FB6D70" w:rsidRDefault="00FB6D70">
      <w:pPr>
        <w:spacing w:before="5"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 w:line="260" w:lineRule="exact"/>
        <w:ind w:left="587"/>
        <w:rPr>
          <w:sz w:val="24"/>
          <w:szCs w:val="24"/>
        </w:rPr>
      </w:pPr>
      <w:r>
        <w:rPr>
          <w:b/>
          <w:i/>
          <w:spacing w:val="2"/>
          <w:position w:val="-1"/>
          <w:sz w:val="24"/>
          <w:szCs w:val="24"/>
        </w:rPr>
        <w:t>L</w:t>
      </w:r>
      <w:r>
        <w:rPr>
          <w:b/>
          <w:i/>
          <w:spacing w:val="-5"/>
          <w:position w:val="-1"/>
          <w:sz w:val="24"/>
          <w:szCs w:val="24"/>
        </w:rPr>
        <w:t>a</w:t>
      </w:r>
      <w:r>
        <w:rPr>
          <w:b/>
          <w:i/>
          <w:spacing w:val="5"/>
          <w:position w:val="-1"/>
          <w:sz w:val="24"/>
          <w:szCs w:val="24"/>
        </w:rPr>
        <w:t>m</w:t>
      </w:r>
      <w:r>
        <w:rPr>
          <w:b/>
          <w:i/>
          <w:position w:val="-1"/>
          <w:sz w:val="24"/>
          <w:szCs w:val="24"/>
        </w:rPr>
        <w:t>pi</w:t>
      </w:r>
      <w:r>
        <w:rPr>
          <w:b/>
          <w:i/>
          <w:spacing w:val="-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an</w:t>
      </w:r>
      <w:r>
        <w:rPr>
          <w:b/>
          <w:i/>
          <w:spacing w:val="3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1</w:t>
      </w:r>
    </w:p>
    <w:p w:rsidR="00FB6D70" w:rsidRDefault="00FB6D70">
      <w:pPr>
        <w:spacing w:before="1" w:line="120" w:lineRule="exact"/>
        <w:rPr>
          <w:sz w:val="13"/>
          <w:szCs w:val="13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before="29"/>
        <w:ind w:left="3401" w:right="2839"/>
        <w:jc w:val="center"/>
        <w:rPr>
          <w:sz w:val="24"/>
          <w:szCs w:val="24"/>
        </w:rPr>
      </w:pPr>
      <w:r>
        <w:rPr>
          <w:b/>
          <w:i/>
          <w:spacing w:val="-2"/>
          <w:sz w:val="24"/>
          <w:szCs w:val="24"/>
        </w:rPr>
        <w:t>C</w:t>
      </w:r>
      <w:r>
        <w:rPr>
          <w:b/>
          <w:i/>
          <w:sz w:val="24"/>
          <w:szCs w:val="24"/>
        </w:rPr>
        <w:t>U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pacing w:val="2"/>
          <w:sz w:val="24"/>
          <w:szCs w:val="24"/>
        </w:rPr>
        <w:t>I</w:t>
      </w:r>
      <w:r>
        <w:rPr>
          <w:b/>
          <w:i/>
          <w:spacing w:val="-2"/>
          <w:sz w:val="24"/>
          <w:szCs w:val="24"/>
        </w:rPr>
        <w:t>C</w:t>
      </w:r>
      <w:r>
        <w:rPr>
          <w:b/>
          <w:i/>
          <w:sz w:val="24"/>
          <w:szCs w:val="24"/>
        </w:rPr>
        <w:t>U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 xml:space="preserve">UM </w:t>
      </w:r>
      <w:r>
        <w:rPr>
          <w:b/>
          <w:i/>
          <w:spacing w:val="-2"/>
          <w:sz w:val="24"/>
          <w:szCs w:val="24"/>
        </w:rPr>
        <w:t>VI</w:t>
      </w:r>
      <w:r>
        <w:rPr>
          <w:b/>
          <w:i/>
          <w:spacing w:val="2"/>
          <w:sz w:val="24"/>
          <w:szCs w:val="24"/>
        </w:rPr>
        <w:t>T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E</w:t>
      </w:r>
    </w:p>
    <w:p w:rsidR="00FB6D70" w:rsidRDefault="00FB6D70">
      <w:pPr>
        <w:spacing w:before="5" w:line="140" w:lineRule="exact"/>
        <w:rPr>
          <w:sz w:val="14"/>
          <w:szCs w:val="14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B6D70" w:rsidRDefault="00FB6D70">
      <w:pPr>
        <w:spacing w:before="2" w:line="140" w:lineRule="exact"/>
        <w:rPr>
          <w:sz w:val="14"/>
          <w:szCs w:val="14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             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1911014</w:t>
      </w:r>
    </w:p>
    <w:p w:rsidR="00FB6D70" w:rsidRDefault="00FB6D70">
      <w:pPr>
        <w:spacing w:before="7" w:line="120" w:lineRule="exact"/>
        <w:rPr>
          <w:sz w:val="13"/>
          <w:szCs w:val="13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udi               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7" w:line="120" w:lineRule="exact"/>
        <w:rPr>
          <w:sz w:val="13"/>
          <w:szCs w:val="13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r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1993</w:t>
      </w:r>
    </w:p>
    <w:p w:rsidR="00FB6D70" w:rsidRDefault="00FB6D70">
      <w:pPr>
        <w:spacing w:before="7" w:line="120" w:lineRule="exact"/>
        <w:rPr>
          <w:sz w:val="13"/>
          <w:szCs w:val="13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-2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                    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6D70" w:rsidRDefault="00FB6D70">
      <w:pPr>
        <w:spacing w:before="2" w:line="140" w:lineRule="exact"/>
        <w:rPr>
          <w:sz w:val="14"/>
          <w:szCs w:val="14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 xml:space="preserve">ua           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</w:p>
    <w:p w:rsidR="00FB6D70" w:rsidRDefault="00FB6D70">
      <w:pPr>
        <w:spacing w:before="7" w:line="120" w:lineRule="exact"/>
        <w:rPr>
          <w:sz w:val="13"/>
          <w:szCs w:val="13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FB6D70" w:rsidRDefault="00FB6D70">
      <w:pPr>
        <w:spacing w:before="7" w:line="120" w:lineRule="exact"/>
        <w:rPr>
          <w:sz w:val="13"/>
          <w:szCs w:val="13"/>
        </w:rPr>
      </w:pPr>
    </w:p>
    <w:p w:rsidR="00FB6D70" w:rsidRDefault="006E520B">
      <w:pPr>
        <w:ind w:left="587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                             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006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006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B6D70" w:rsidRDefault="00FB6D70">
      <w:pPr>
        <w:spacing w:before="7" w:line="120" w:lineRule="exact"/>
        <w:rPr>
          <w:sz w:val="13"/>
          <w:szCs w:val="13"/>
        </w:rPr>
      </w:pPr>
    </w:p>
    <w:p w:rsidR="00FB6D70" w:rsidRDefault="006E520B">
      <w:pPr>
        <w:spacing w:line="363" w:lineRule="auto"/>
        <w:ind w:left="587" w:right="1863" w:firstLine="2881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k. N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. Hp                               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083830020531</w:t>
      </w:r>
    </w:p>
    <w:p w:rsidR="00FB6D70" w:rsidRDefault="006E520B">
      <w:pPr>
        <w:ind w:left="587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z w:val="24"/>
          <w:szCs w:val="24"/>
        </w:rPr>
        <w:t xml:space="preserve">                                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hyperlink r:id="rId94">
        <w:r>
          <w:rPr>
            <w:spacing w:val="-3"/>
            <w:sz w:val="24"/>
            <w:szCs w:val="24"/>
          </w:rPr>
          <w:t>f</w:t>
        </w:r>
        <w:r>
          <w:rPr>
            <w:spacing w:val="-4"/>
            <w:sz w:val="24"/>
            <w:szCs w:val="24"/>
          </w:rPr>
          <w:t>i</w:t>
        </w:r>
        <w:r>
          <w:rPr>
            <w:spacing w:val="6"/>
            <w:sz w:val="24"/>
            <w:szCs w:val="24"/>
          </w:rPr>
          <w:t>r</w:t>
        </w:r>
        <w:r>
          <w:rPr>
            <w:spacing w:val="-5"/>
            <w:sz w:val="24"/>
            <w:szCs w:val="24"/>
          </w:rPr>
          <w:t>y</w:t>
        </w:r>
        <w:r>
          <w:rPr>
            <w:spacing w:val="4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f</w:t>
        </w:r>
        <w:r>
          <w:rPr>
            <w:spacing w:val="-3"/>
            <w:sz w:val="24"/>
            <w:szCs w:val="24"/>
          </w:rPr>
          <w:t>f</w:t>
        </w:r>
        <w:r>
          <w:rPr>
            <w:sz w:val="24"/>
            <w:szCs w:val="24"/>
          </w:rPr>
          <w:t>@</w:t>
        </w:r>
        <w:r>
          <w:rPr>
            <w:spacing w:val="4"/>
            <w:sz w:val="24"/>
            <w:szCs w:val="24"/>
          </w:rPr>
          <w:t>g</w:t>
        </w:r>
        <w:r>
          <w:rPr>
            <w:spacing w:val="-4"/>
            <w:sz w:val="24"/>
            <w:szCs w:val="24"/>
          </w:rPr>
          <w:t>m</w:t>
        </w:r>
        <w:r>
          <w:rPr>
            <w:spacing w:val="4"/>
            <w:sz w:val="24"/>
            <w:szCs w:val="24"/>
          </w:rPr>
          <w:t>a</w:t>
        </w:r>
        <w:r>
          <w:rPr>
            <w:sz w:val="24"/>
            <w:szCs w:val="24"/>
          </w:rPr>
          <w:t>i</w:t>
        </w:r>
        <w:r>
          <w:rPr>
            <w:spacing w:val="-9"/>
            <w:sz w:val="24"/>
            <w:szCs w:val="24"/>
          </w:rPr>
          <w:t>l</w:t>
        </w:r>
        <w:r>
          <w:rPr>
            <w:spacing w:val="7"/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c</w:t>
        </w:r>
        <w:r>
          <w:rPr>
            <w:spacing w:val="5"/>
            <w:sz w:val="24"/>
            <w:szCs w:val="24"/>
          </w:rPr>
          <w:t>o</w:t>
        </w:r>
      </w:hyperlink>
      <w:hyperlink>
        <w:r>
          <w:rPr>
            <w:sz w:val="24"/>
            <w:szCs w:val="24"/>
          </w:rPr>
          <w:t>m</w:t>
        </w:r>
      </w:hyperlink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3" w:line="220" w:lineRule="exact"/>
        <w:rPr>
          <w:sz w:val="22"/>
          <w:szCs w:val="22"/>
        </w:rPr>
      </w:pPr>
    </w:p>
    <w:p w:rsidR="00FB6D70" w:rsidRDefault="006E520B">
      <w:pPr>
        <w:spacing w:line="260" w:lineRule="exact"/>
        <w:ind w:left="587"/>
        <w:rPr>
          <w:sz w:val="24"/>
          <w:szCs w:val="24"/>
        </w:rPr>
      </w:pPr>
      <w:r>
        <w:rPr>
          <w:spacing w:val="3"/>
          <w:position w:val="-1"/>
          <w:sz w:val="24"/>
          <w:szCs w:val="24"/>
        </w:rPr>
        <w:t>R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wa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Pe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9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FB6D70" w:rsidRDefault="00FB6D70">
      <w:pPr>
        <w:spacing w:before="2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3546"/>
        <w:gridCol w:w="2382"/>
      </w:tblGrid>
      <w:tr w:rsidR="00FB6D70">
        <w:trPr>
          <w:trHeight w:hRule="exact" w:val="429"/>
        </w:trPr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69"/>
              <w:ind w:left="1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4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69"/>
              <w:ind w:left="4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2005</w:t>
            </w:r>
          </w:p>
        </w:tc>
      </w:tr>
      <w:tr w:rsidR="00FB6D70">
        <w:trPr>
          <w:trHeight w:hRule="exact" w:val="415"/>
        </w:trPr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8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8"/>
              <w:ind w:left="12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8"/>
              <w:ind w:left="4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2008</w:t>
            </w:r>
          </w:p>
        </w:tc>
      </w:tr>
      <w:tr w:rsidR="00FB6D70">
        <w:trPr>
          <w:trHeight w:hRule="exact" w:val="415"/>
        </w:trPr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5"/>
              <w:ind w:left="12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5"/>
              <w:ind w:left="4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2011</w:t>
            </w:r>
          </w:p>
        </w:tc>
      </w:tr>
      <w:tr w:rsidR="00FB6D70">
        <w:trPr>
          <w:trHeight w:hRule="exact" w:val="429"/>
        </w:trPr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8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8"/>
              <w:ind w:left="12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FB6D70" w:rsidRDefault="006E520B">
            <w:pPr>
              <w:spacing w:before="58"/>
              <w:ind w:left="4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2014</w:t>
            </w:r>
          </w:p>
        </w:tc>
      </w:tr>
    </w:tbl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5" w:line="220" w:lineRule="exact"/>
        <w:rPr>
          <w:sz w:val="22"/>
          <w:szCs w:val="22"/>
        </w:rPr>
      </w:pPr>
    </w:p>
    <w:p w:rsidR="00FB6D70" w:rsidRDefault="006E520B">
      <w:pPr>
        <w:spacing w:before="29"/>
        <w:ind w:left="4400" w:right="3828"/>
        <w:jc w:val="center"/>
        <w:rPr>
          <w:sz w:val="24"/>
          <w:szCs w:val="24"/>
        </w:rPr>
        <w:sectPr w:rsidR="00FB6D70">
          <w:headerReference w:type="default" r:id="rId95"/>
          <w:pgSz w:w="11920" w:h="16840"/>
          <w:pgMar w:top="1560" w:right="1680" w:bottom="280" w:left="1680" w:header="0" w:footer="0" w:gutter="0"/>
          <w:cols w:space="720"/>
        </w:sectPr>
      </w:pPr>
      <w:r>
        <w:rPr>
          <w:sz w:val="24"/>
          <w:szCs w:val="24"/>
        </w:rPr>
        <w:t>79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1" w:line="260" w:lineRule="exact"/>
        <w:rPr>
          <w:sz w:val="26"/>
          <w:szCs w:val="26"/>
        </w:rPr>
      </w:pPr>
    </w:p>
    <w:p w:rsidR="00FB6D70" w:rsidRDefault="006E520B">
      <w:pPr>
        <w:spacing w:before="29" w:line="260" w:lineRule="exact"/>
        <w:ind w:left="587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5"/>
          <w:position w:val="-1"/>
          <w:sz w:val="24"/>
          <w:szCs w:val="24"/>
        </w:rPr>
        <w:t>i</w:t>
      </w:r>
      <w:r>
        <w:rPr>
          <w:b/>
          <w:spacing w:val="-6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2</w:t>
      </w:r>
    </w:p>
    <w:p w:rsidR="00FB6D70" w:rsidRDefault="00FB6D70">
      <w:pPr>
        <w:spacing w:before="15" w:line="260" w:lineRule="exact"/>
        <w:rPr>
          <w:sz w:val="26"/>
          <w:szCs w:val="26"/>
        </w:rPr>
      </w:pPr>
    </w:p>
    <w:p w:rsidR="00FB6D70" w:rsidRDefault="006E520B">
      <w:pPr>
        <w:spacing w:before="26"/>
        <w:ind w:left="2937" w:right="246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b/>
          <w:sz w:val="24"/>
          <w:szCs w:val="24"/>
        </w:rPr>
        <w:t>TTO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b/>
          <w:spacing w:val="2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 xml:space="preserve">N 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sz w:val="24"/>
          <w:szCs w:val="24"/>
        </w:rPr>
        <w:t>ER</w:t>
      </w:r>
      <w:r>
        <w:rPr>
          <w:rFonts w:ascii="Cambria" w:eastAsia="Cambria" w:hAnsi="Cambria" w:cs="Cambria"/>
          <w:b/>
          <w:spacing w:val="2"/>
          <w:sz w:val="24"/>
          <w:szCs w:val="24"/>
        </w:rPr>
        <w:t>S</w:t>
      </w:r>
      <w:r>
        <w:rPr>
          <w:rFonts w:ascii="Cambria" w:eastAsia="Cambria" w:hAnsi="Cambria" w:cs="Cambria"/>
          <w:b/>
          <w:sz w:val="24"/>
          <w:szCs w:val="24"/>
        </w:rPr>
        <w:t>E</w:t>
      </w:r>
      <w:r>
        <w:rPr>
          <w:rFonts w:ascii="Cambria" w:eastAsia="Cambria" w:hAnsi="Cambria" w:cs="Cambria"/>
          <w:b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b/>
          <w:spacing w:val="-3"/>
          <w:sz w:val="24"/>
          <w:szCs w:val="24"/>
        </w:rPr>
        <w:t>B</w:t>
      </w:r>
      <w:r>
        <w:rPr>
          <w:rFonts w:ascii="Cambria" w:eastAsia="Cambria" w:hAnsi="Cambria" w:cs="Cambria"/>
          <w:b/>
          <w:spacing w:val="2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H</w:t>
      </w:r>
      <w:r>
        <w:rPr>
          <w:rFonts w:ascii="Cambria" w:eastAsia="Cambria" w:hAnsi="Cambria" w:cs="Cambria"/>
          <w:b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sz w:val="24"/>
          <w:szCs w:val="24"/>
        </w:rPr>
        <w:t>N</w:t>
      </w:r>
    </w:p>
    <w:p w:rsidR="00FB6D70" w:rsidRDefault="00FB6D70">
      <w:pPr>
        <w:spacing w:before="4" w:line="280" w:lineRule="exact"/>
        <w:rPr>
          <w:sz w:val="28"/>
          <w:szCs w:val="28"/>
        </w:rPr>
      </w:pPr>
    </w:p>
    <w:p w:rsidR="00FB6D70" w:rsidRDefault="006E520B">
      <w:pPr>
        <w:ind w:left="4059" w:right="3588"/>
        <w:jc w:val="center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O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2930" w:right="2459"/>
        <w:jc w:val="center"/>
        <w:rPr>
          <w:sz w:val="24"/>
          <w:szCs w:val="24"/>
        </w:rPr>
      </w:pP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ien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il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ind w:left="1619" w:right="1166"/>
        <w:jc w:val="center"/>
        <w:rPr>
          <w:sz w:val="24"/>
          <w:szCs w:val="24"/>
        </w:rPr>
      </w:pP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nuj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z w:val="24"/>
          <w:szCs w:val="24"/>
        </w:rPr>
        <w:t>an</w:t>
      </w:r>
    </w:p>
    <w:p w:rsidR="00FB6D70" w:rsidRDefault="00FB6D70">
      <w:pPr>
        <w:spacing w:before="2" w:line="100" w:lineRule="exact"/>
        <w:rPr>
          <w:sz w:val="11"/>
          <w:szCs w:val="11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2200" w:right="1737"/>
        <w:jc w:val="center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ya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4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</w:p>
    <w:p w:rsidR="00FB6D70" w:rsidRDefault="00FB6D70">
      <w:pPr>
        <w:spacing w:before="10" w:line="140" w:lineRule="exact"/>
        <w:rPr>
          <w:sz w:val="14"/>
          <w:szCs w:val="14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spacing w:line="480" w:lineRule="auto"/>
        <w:ind w:left="1307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>1.   A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ukur</w:t>
      </w:r>
      <w:r>
        <w:rPr>
          <w:spacing w:val="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1307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4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(I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-8"/>
          <w:sz w:val="24"/>
          <w:szCs w:val="24"/>
        </w:rPr>
        <w:t>f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u 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oa</w:t>
      </w:r>
      <w:r>
        <w:rPr>
          <w:spacing w:val="5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a 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6E520B">
      <w:pPr>
        <w:spacing w:before="10"/>
        <w:ind w:left="94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Nur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FB6D70" w:rsidRDefault="00FB6D70">
      <w:pPr>
        <w:spacing w:before="16" w:line="260" w:lineRule="exact"/>
        <w:rPr>
          <w:sz w:val="26"/>
          <w:szCs w:val="26"/>
        </w:rPr>
      </w:pPr>
    </w:p>
    <w:p w:rsidR="00FB6D70" w:rsidRDefault="006E520B">
      <w:pPr>
        <w:spacing w:line="480" w:lineRule="auto"/>
        <w:ind w:left="1307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L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9"/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6D70" w:rsidRDefault="006E520B">
      <w:pPr>
        <w:spacing w:before="10" w:line="480" w:lineRule="auto"/>
        <w:ind w:left="1307" w:right="74" w:hanging="360"/>
        <w:jc w:val="both"/>
        <w:rPr>
          <w:sz w:val="24"/>
          <w:szCs w:val="24"/>
        </w:rPr>
        <w:sectPr w:rsidR="00FB6D70">
          <w:headerReference w:type="default" r:id="rId96"/>
          <w:pgSz w:w="11920" w:h="16840"/>
          <w:pgMar w:top="960" w:right="1580" w:bottom="280" w:left="1680" w:header="738" w:footer="0" w:gutter="0"/>
          <w:pgNumType w:start="80"/>
          <w:cols w:space="720"/>
        </w:sectPr>
      </w:pPr>
      <w:r>
        <w:rPr>
          <w:sz w:val="24"/>
          <w:szCs w:val="24"/>
        </w:rPr>
        <w:t xml:space="preserve">5.  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12</w:t>
      </w:r>
      <w:r>
        <w:rPr>
          <w:spacing w:val="5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ot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FB6D70">
      <w:pPr>
        <w:spacing w:before="5" w:line="260" w:lineRule="exact"/>
        <w:rPr>
          <w:sz w:val="26"/>
          <w:szCs w:val="26"/>
        </w:rPr>
      </w:pPr>
    </w:p>
    <w:p w:rsidR="00FB6D70" w:rsidRDefault="006E520B">
      <w:pPr>
        <w:spacing w:before="29"/>
        <w:ind w:left="587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</w:p>
    <w:p w:rsidR="00FB6D70" w:rsidRDefault="00FB6D70">
      <w:pPr>
        <w:spacing w:before="1" w:line="140" w:lineRule="exact"/>
        <w:rPr>
          <w:sz w:val="15"/>
          <w:szCs w:val="15"/>
        </w:rPr>
      </w:pPr>
    </w:p>
    <w:p w:rsidR="00FB6D70" w:rsidRDefault="00FB6D70">
      <w:pPr>
        <w:spacing w:line="200" w:lineRule="exact"/>
      </w:pPr>
    </w:p>
    <w:p w:rsidR="00FB6D70" w:rsidRDefault="00FB6D70">
      <w:pPr>
        <w:spacing w:line="200" w:lineRule="exact"/>
      </w:pPr>
    </w:p>
    <w:p w:rsidR="00FB6D70" w:rsidRDefault="006E520B">
      <w:pPr>
        <w:ind w:left="618"/>
      </w:pPr>
      <w:r>
        <w:rPr>
          <w:noProof/>
          <w:lang w:val="id-ID" w:eastAsia="id-ID"/>
        </w:rPr>
        <w:drawing>
          <wp:inline distT="0" distB="0" distL="0" distR="0">
            <wp:extent cx="5038725" cy="6722110"/>
            <wp:effectExtent l="0" t="0" r="9525" b="254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D70">
      <w:pgSz w:w="11920" w:h="16840"/>
      <w:pgMar w:top="960" w:right="1560" w:bottom="280" w:left="1680" w:header="73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E520B">
      <w:r>
        <w:separator/>
      </w:r>
    </w:p>
  </w:endnote>
  <w:endnote w:type="continuationSeparator" w:id="0">
    <w:p w:rsidR="00000000" w:rsidRDefault="006E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E520B">
      <w:r>
        <w:separator/>
      </w:r>
    </w:p>
  </w:footnote>
  <w:footnote w:type="continuationSeparator" w:id="0">
    <w:p w:rsidR="00000000" w:rsidRDefault="006E5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0" behindDoc="1" locked="0" layoutInCell="1" allowOverlap="1">
              <wp:simplePos x="0" y="0"/>
              <wp:positionH relativeFrom="page">
                <wp:posOffset>3591560</wp:posOffset>
              </wp:positionH>
              <wp:positionV relativeFrom="page">
                <wp:posOffset>1089025</wp:posOffset>
              </wp:positionV>
              <wp:extent cx="734060" cy="201930"/>
              <wp:effectExtent l="635" t="3175" r="0" b="4445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06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300" w:lineRule="exact"/>
                            <w:ind w:left="20" w:right="-4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pacing w:val="-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KR</w:t>
                          </w:r>
                          <w:r>
                            <w:rPr>
                              <w:b/>
                              <w:spacing w:val="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b/>
                              <w:spacing w:val="3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b/>
                              <w:spacing w:val="-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282.8pt;margin-top:85.75pt;width:57.8pt;height:15.9pt;z-index:-4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LarQIAAKo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" filled="f" stroked="f">
              <v:textbox inset="0,0,0,0">
                <w:txbxContent>
                  <w:p w:rsidR="00FB6D70" w:rsidRDefault="006E520B">
                    <w:pPr>
                      <w:spacing w:line="300" w:lineRule="exact"/>
                      <w:ind w:left="20" w:right="-42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spacing w:val="-1"/>
                        <w:sz w:val="28"/>
                        <w:szCs w:val="28"/>
                      </w:rPr>
                      <w:t>S</w:t>
                    </w:r>
                    <w:r>
                      <w:rPr>
                        <w:b/>
                        <w:sz w:val="28"/>
                        <w:szCs w:val="28"/>
                      </w:rPr>
                      <w:t>KR</w:t>
                    </w:r>
                    <w:r>
                      <w:rPr>
                        <w:b/>
                        <w:spacing w:val="2"/>
                        <w:sz w:val="28"/>
                        <w:szCs w:val="28"/>
                      </w:rPr>
                      <w:t>I</w:t>
                    </w:r>
                    <w:r>
                      <w:rPr>
                        <w:b/>
                        <w:spacing w:val="3"/>
                        <w:sz w:val="28"/>
                        <w:szCs w:val="28"/>
                      </w:rPr>
                      <w:t>P</w:t>
                    </w:r>
                    <w:r>
                      <w:rPr>
                        <w:b/>
                        <w:spacing w:val="-1"/>
                        <w:sz w:val="28"/>
                        <w:szCs w:val="28"/>
                      </w:rPr>
                      <w:t>S</w:t>
                    </w:r>
                    <w:r>
                      <w:rPr>
                        <w:b/>
                        <w:sz w:val="28"/>
                        <w:szCs w:val="28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1" behindDoc="1" locked="0" layoutInCell="1" allowOverlap="1">
              <wp:simplePos x="0" y="0"/>
              <wp:positionH relativeFrom="page">
                <wp:posOffset>1657985</wp:posOffset>
              </wp:positionH>
              <wp:positionV relativeFrom="page">
                <wp:posOffset>1473200</wp:posOffset>
              </wp:positionV>
              <wp:extent cx="4600575" cy="610870"/>
              <wp:effectExtent l="635" t="0" r="0" b="190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300" w:lineRule="exact"/>
                            <w:ind w:left="-21" w:right="-21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pacing w:val="3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NGA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UH</w:t>
                          </w:r>
                          <w:r>
                            <w:rPr>
                              <w:b/>
                              <w:spacing w:val="-1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3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NGGUN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b/>
                              <w:spacing w:val="-1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pacing w:val="1"/>
                              <w:sz w:val="28"/>
                              <w:szCs w:val="28"/>
                            </w:rPr>
                            <w:t>EX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b/>
                              <w:i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pacing w:val="-3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b/>
                              <w:i/>
                              <w:spacing w:val="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b/>
                              <w:i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b/>
                              <w:i/>
                              <w:spacing w:val="3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b/>
                              <w:i/>
                              <w:spacing w:val="-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b/>
                              <w:i/>
                              <w:spacing w:val="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b/>
                              <w:i/>
                              <w:spacing w:val="-3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b/>
                              <w:i/>
                              <w:spacing w:val="-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99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b/>
                              <w:i/>
                              <w:spacing w:val="3"/>
                              <w:w w:val="99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b/>
                              <w:i/>
                              <w:w w:val="99"/>
                              <w:sz w:val="28"/>
                              <w:szCs w:val="28"/>
                            </w:rPr>
                            <w:t>L</w:t>
                          </w:r>
                        </w:p>
                        <w:p w:rsidR="00FB6D70" w:rsidRDefault="006E520B">
                          <w:pPr>
                            <w:spacing w:before="3" w:line="320" w:lineRule="exact"/>
                            <w:ind w:left="927" w:right="925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TE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RHA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AP</w:t>
                          </w:r>
                          <w:r>
                            <w:rPr>
                              <w:b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3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CE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GAHAN</w:t>
                          </w:r>
                          <w:r>
                            <w:rPr>
                              <w:b/>
                              <w:spacing w:val="-1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9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b/>
                              <w:spacing w:val="2"/>
                              <w:w w:val="99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b/>
                              <w:w w:val="99"/>
                              <w:sz w:val="28"/>
                              <w:szCs w:val="28"/>
                            </w:rPr>
                            <w:t>KU</w:t>
                          </w:r>
                          <w:r>
                            <w:rPr>
                              <w:b/>
                              <w:spacing w:val="1"/>
                              <w:w w:val="99"/>
                              <w:sz w:val="28"/>
                              <w:szCs w:val="28"/>
                            </w:rPr>
                            <w:t>B</w:t>
                          </w:r>
                          <w:r>
                            <w:rPr>
                              <w:b/>
                              <w:spacing w:val="2"/>
                              <w:w w:val="99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b/>
                              <w:w w:val="99"/>
                              <w:sz w:val="28"/>
                              <w:szCs w:val="28"/>
                            </w:rPr>
                            <w:t xml:space="preserve">US </w:t>
                          </w:r>
                          <w:r>
                            <w:rPr>
                              <w:b/>
                              <w:spacing w:val="3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b/>
                              <w:spacing w:val="-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3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AS</w:t>
                          </w:r>
                          <w:r>
                            <w:rPr>
                              <w:b/>
                              <w:spacing w:val="1"/>
                              <w:sz w:val="28"/>
                              <w:szCs w:val="28"/>
                            </w:rPr>
                            <w:t>IE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b/>
                              <w:spacing w:val="-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99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b/>
                              <w:spacing w:val="1"/>
                              <w:w w:val="99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b/>
                              <w:w w:val="99"/>
                              <w:sz w:val="28"/>
                              <w:szCs w:val="28"/>
                            </w:rPr>
                            <w:t>ROKE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2" type="#_x0000_t202" style="position:absolute;margin-left:130.55pt;margin-top:116pt;width:362.25pt;height:48.1pt;z-index:-44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" filled="f" stroked="f">
              <v:textbox inset="0,0,0,0">
                <w:txbxContent>
                  <w:p w:rsidR="00FB6D70" w:rsidRDefault="006E520B">
                    <w:pPr>
                      <w:spacing w:line="300" w:lineRule="exact"/>
                      <w:ind w:left="-21" w:right="-21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spacing w:val="3"/>
                        <w:sz w:val="28"/>
                        <w:szCs w:val="28"/>
                      </w:rPr>
                      <w:t>P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E</w:t>
                    </w:r>
                    <w:r>
                      <w:rPr>
                        <w:b/>
                        <w:sz w:val="28"/>
                        <w:szCs w:val="28"/>
                      </w:rPr>
                      <w:t>NGA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b/>
                        <w:sz w:val="28"/>
                        <w:szCs w:val="28"/>
                      </w:rPr>
                      <w:t>UH</w:t>
                    </w:r>
                    <w:r>
                      <w:rPr>
                        <w:b/>
                        <w:spacing w:val="-1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spacing w:val="3"/>
                        <w:sz w:val="28"/>
                        <w:szCs w:val="28"/>
                      </w:rPr>
                      <w:t>P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E</w:t>
                    </w:r>
                    <w:r>
                      <w:rPr>
                        <w:b/>
                        <w:sz w:val="28"/>
                        <w:szCs w:val="28"/>
                      </w:rPr>
                      <w:t>NGGUN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A</w:t>
                    </w:r>
                    <w:r>
                      <w:rPr>
                        <w:b/>
                        <w:sz w:val="28"/>
                        <w:szCs w:val="28"/>
                      </w:rPr>
                      <w:t>AN</w:t>
                    </w:r>
                    <w:r>
                      <w:rPr>
                        <w:b/>
                        <w:spacing w:val="-1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i/>
                        <w:spacing w:val="1"/>
                        <w:sz w:val="28"/>
                        <w:szCs w:val="28"/>
                      </w:rPr>
                      <w:t>EX</w:t>
                    </w:r>
                    <w:r>
                      <w:rPr>
                        <w:b/>
                        <w:i/>
                        <w:spacing w:val="-2"/>
                        <w:sz w:val="28"/>
                        <w:szCs w:val="28"/>
                      </w:rPr>
                      <w:t>T</w:t>
                    </w:r>
                    <w:r>
                      <w:rPr>
                        <w:b/>
                        <w:i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A</w:t>
                    </w:r>
                    <w:r>
                      <w:rPr>
                        <w:b/>
                        <w:i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i/>
                        <w:spacing w:val="-3"/>
                        <w:sz w:val="28"/>
                        <w:szCs w:val="28"/>
                      </w:rPr>
                      <w:t>V</w:t>
                    </w:r>
                    <w:r>
                      <w:rPr>
                        <w:b/>
                        <w:i/>
                        <w:spacing w:val="2"/>
                        <w:sz w:val="28"/>
                        <w:szCs w:val="28"/>
                      </w:rPr>
                      <w:t>I</w:t>
                    </w:r>
                    <w:r>
                      <w:rPr>
                        <w:b/>
                        <w:i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G</w:t>
                    </w:r>
                    <w:r>
                      <w:rPr>
                        <w:b/>
                        <w:i/>
                        <w:spacing w:val="3"/>
                        <w:sz w:val="28"/>
                        <w:szCs w:val="28"/>
                      </w:rPr>
                      <w:t>I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N</w:t>
                    </w:r>
                    <w:r>
                      <w:rPr>
                        <w:b/>
                        <w:i/>
                        <w:spacing w:val="-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O</w:t>
                    </w:r>
                    <w:r>
                      <w:rPr>
                        <w:b/>
                        <w:i/>
                        <w:spacing w:val="-1"/>
                        <w:sz w:val="28"/>
                        <w:szCs w:val="28"/>
                      </w:rPr>
                      <w:t>L</w:t>
                    </w:r>
                    <w:r>
                      <w:rPr>
                        <w:b/>
                        <w:i/>
                        <w:spacing w:val="2"/>
                        <w:sz w:val="28"/>
                        <w:szCs w:val="28"/>
                      </w:rPr>
                      <w:t>I</w:t>
                    </w:r>
                    <w:r>
                      <w:rPr>
                        <w:b/>
                        <w:i/>
                        <w:spacing w:val="-3"/>
                        <w:sz w:val="28"/>
                        <w:szCs w:val="28"/>
                      </w:rPr>
                      <w:t>V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E</w:t>
                    </w:r>
                    <w:r>
                      <w:rPr>
                        <w:b/>
                        <w:i/>
                        <w:spacing w:val="-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i/>
                        <w:w w:val="99"/>
                        <w:sz w:val="28"/>
                        <w:szCs w:val="28"/>
                      </w:rPr>
                      <w:t>O</w:t>
                    </w:r>
                    <w:r>
                      <w:rPr>
                        <w:b/>
                        <w:i/>
                        <w:spacing w:val="3"/>
                        <w:w w:val="99"/>
                        <w:sz w:val="28"/>
                        <w:szCs w:val="28"/>
                      </w:rPr>
                      <w:t>I</w:t>
                    </w:r>
                    <w:r>
                      <w:rPr>
                        <w:b/>
                        <w:i/>
                        <w:w w:val="99"/>
                        <w:sz w:val="28"/>
                        <w:szCs w:val="28"/>
                      </w:rPr>
                      <w:t>L</w:t>
                    </w:r>
                  </w:p>
                  <w:p w:rsidR="00FB6D70" w:rsidRDefault="006E520B">
                    <w:pPr>
                      <w:spacing w:before="3" w:line="320" w:lineRule="exact"/>
                      <w:ind w:left="927" w:right="925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TE</w:t>
                    </w:r>
                    <w:r>
                      <w:rPr>
                        <w:b/>
                        <w:sz w:val="28"/>
                        <w:szCs w:val="28"/>
                      </w:rPr>
                      <w:t>RHA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D</w:t>
                    </w:r>
                    <w:r>
                      <w:rPr>
                        <w:b/>
                        <w:sz w:val="28"/>
                        <w:szCs w:val="28"/>
                      </w:rPr>
                      <w:t>AP</w:t>
                    </w:r>
                    <w:r>
                      <w:rPr>
                        <w:b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spacing w:val="3"/>
                        <w:sz w:val="28"/>
                        <w:szCs w:val="28"/>
                      </w:rPr>
                      <w:t>P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E</w:t>
                    </w:r>
                    <w:r>
                      <w:rPr>
                        <w:b/>
                        <w:sz w:val="28"/>
                        <w:szCs w:val="28"/>
                      </w:rPr>
                      <w:t>N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CE</w:t>
                    </w:r>
                    <w:r>
                      <w:rPr>
                        <w:b/>
                        <w:sz w:val="28"/>
                        <w:szCs w:val="28"/>
                      </w:rPr>
                      <w:t>GAHAN</w:t>
                    </w:r>
                    <w:r>
                      <w:rPr>
                        <w:b/>
                        <w:spacing w:val="-1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w w:val="99"/>
                        <w:sz w:val="28"/>
                        <w:szCs w:val="28"/>
                      </w:rPr>
                      <w:t>D</w:t>
                    </w:r>
                    <w:r>
                      <w:rPr>
                        <w:b/>
                        <w:spacing w:val="2"/>
                        <w:w w:val="99"/>
                        <w:sz w:val="28"/>
                        <w:szCs w:val="28"/>
                      </w:rPr>
                      <w:t>E</w:t>
                    </w:r>
                    <w:r>
                      <w:rPr>
                        <w:b/>
                        <w:w w:val="99"/>
                        <w:sz w:val="28"/>
                        <w:szCs w:val="28"/>
                      </w:rPr>
                      <w:t>KU</w:t>
                    </w:r>
                    <w:r>
                      <w:rPr>
                        <w:b/>
                        <w:spacing w:val="1"/>
                        <w:w w:val="99"/>
                        <w:sz w:val="28"/>
                        <w:szCs w:val="28"/>
                      </w:rPr>
                      <w:t>B</w:t>
                    </w:r>
                    <w:r>
                      <w:rPr>
                        <w:b/>
                        <w:spacing w:val="2"/>
                        <w:w w:val="99"/>
                        <w:sz w:val="28"/>
                        <w:szCs w:val="28"/>
                      </w:rPr>
                      <w:t>I</w:t>
                    </w:r>
                    <w:r>
                      <w:rPr>
                        <w:b/>
                        <w:spacing w:val="1"/>
                        <w:w w:val="99"/>
                        <w:sz w:val="28"/>
                        <w:szCs w:val="28"/>
                      </w:rPr>
                      <w:t>T</w:t>
                    </w:r>
                    <w:r>
                      <w:rPr>
                        <w:b/>
                        <w:w w:val="99"/>
                        <w:sz w:val="28"/>
                        <w:szCs w:val="28"/>
                      </w:rPr>
                      <w:t xml:space="preserve">US </w:t>
                    </w:r>
                    <w:r>
                      <w:rPr>
                        <w:b/>
                        <w:spacing w:val="3"/>
                        <w:sz w:val="28"/>
                        <w:szCs w:val="28"/>
                      </w:rPr>
                      <w:t>P</w:t>
                    </w:r>
                    <w:r>
                      <w:rPr>
                        <w:b/>
                        <w:sz w:val="28"/>
                        <w:szCs w:val="28"/>
                      </w:rPr>
                      <w:t>A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D</w:t>
                    </w:r>
                    <w:r>
                      <w:rPr>
                        <w:b/>
                        <w:sz w:val="28"/>
                        <w:szCs w:val="28"/>
                      </w:rPr>
                      <w:t>A</w:t>
                    </w:r>
                    <w:r>
                      <w:rPr>
                        <w:b/>
                        <w:spacing w:val="-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spacing w:val="3"/>
                        <w:sz w:val="28"/>
                        <w:szCs w:val="28"/>
                      </w:rPr>
                      <w:t>P</w:t>
                    </w:r>
                    <w:r>
                      <w:rPr>
                        <w:b/>
                        <w:sz w:val="28"/>
                        <w:szCs w:val="28"/>
                      </w:rPr>
                      <w:t>AS</w:t>
                    </w:r>
                    <w:r>
                      <w:rPr>
                        <w:b/>
                        <w:spacing w:val="1"/>
                        <w:sz w:val="28"/>
                        <w:szCs w:val="28"/>
                      </w:rPr>
                      <w:t>IE</w:t>
                    </w:r>
                    <w:r>
                      <w:rPr>
                        <w:b/>
                        <w:sz w:val="28"/>
                        <w:szCs w:val="28"/>
                      </w:rPr>
                      <w:t>N</w:t>
                    </w:r>
                    <w:r>
                      <w:rPr>
                        <w:b/>
                        <w:spacing w:val="-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9"/>
                        <w:sz w:val="28"/>
                        <w:szCs w:val="28"/>
                      </w:rPr>
                      <w:t>S</w:t>
                    </w:r>
                    <w:r>
                      <w:rPr>
                        <w:b/>
                        <w:spacing w:val="1"/>
                        <w:w w:val="99"/>
                        <w:sz w:val="28"/>
                        <w:szCs w:val="28"/>
                      </w:rPr>
                      <w:t>T</w:t>
                    </w:r>
                    <w:r>
                      <w:rPr>
                        <w:b/>
                        <w:w w:val="99"/>
                        <w:sz w:val="28"/>
                        <w:szCs w:val="28"/>
                      </w:rPr>
                      <w:t>ROKE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2" behindDoc="1" locked="0" layoutInCell="1" allowOverlap="1">
              <wp:simplePos x="0" y="0"/>
              <wp:positionH relativeFrom="page">
                <wp:posOffset>3014980</wp:posOffset>
              </wp:positionH>
              <wp:positionV relativeFrom="page">
                <wp:posOffset>2290445</wp:posOffset>
              </wp:positionV>
              <wp:extent cx="1880870" cy="201930"/>
              <wp:effectExtent l="0" t="4445" r="0" b="3175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300" w:lineRule="exact"/>
                            <w:ind w:left="20" w:right="-4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b/>
                              <w:i/>
                              <w:spacing w:val="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b/>
                              <w:i/>
                              <w:spacing w:val="1"/>
                              <w:sz w:val="28"/>
                              <w:szCs w:val="28"/>
                            </w:rPr>
                            <w:t>ERA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b/>
                              <w:i/>
                              <w:spacing w:val="2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b/>
                              <w:i/>
                              <w:spacing w:val="-1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pacing w:val="1"/>
                              <w:sz w:val="28"/>
                              <w:szCs w:val="28"/>
                            </w:rPr>
                            <w:t>RE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b/>
                              <w:i/>
                              <w:spacing w:val="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b/>
                              <w:i/>
                              <w:spacing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3" type="#_x0000_t202" style="position:absolute;margin-left:237.4pt;margin-top:180.35pt;width:148.1pt;height:15.9pt;z-index:-4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AH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" filled="f" stroked="f">
              <v:textbox inset="0,0,0,0">
                <w:txbxContent>
                  <w:p w:rsidR="00FB6D70" w:rsidRDefault="006E520B">
                    <w:pPr>
                      <w:spacing w:line="300" w:lineRule="exact"/>
                      <w:ind w:left="20" w:right="-42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  <w:szCs w:val="28"/>
                      </w:rPr>
                      <w:t>L</w:t>
                    </w:r>
                    <w:r>
                      <w:rPr>
                        <w:b/>
                        <w:i/>
                        <w:spacing w:val="2"/>
                        <w:sz w:val="28"/>
                        <w:szCs w:val="28"/>
                      </w:rPr>
                      <w:t>I</w:t>
                    </w:r>
                    <w:r>
                      <w:rPr>
                        <w:b/>
                        <w:i/>
                        <w:spacing w:val="-2"/>
                        <w:sz w:val="28"/>
                        <w:szCs w:val="28"/>
                      </w:rPr>
                      <w:t>T</w:t>
                    </w:r>
                    <w:r>
                      <w:rPr>
                        <w:b/>
                        <w:i/>
                        <w:spacing w:val="1"/>
                        <w:sz w:val="28"/>
                        <w:szCs w:val="28"/>
                      </w:rPr>
                      <w:t>ERA</w:t>
                    </w:r>
                    <w:r>
                      <w:rPr>
                        <w:b/>
                        <w:i/>
                        <w:spacing w:val="-2"/>
                        <w:sz w:val="28"/>
                        <w:szCs w:val="28"/>
                      </w:rPr>
                      <w:t>T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U</w:t>
                    </w:r>
                    <w:r>
                      <w:rPr>
                        <w:b/>
                        <w:i/>
                        <w:spacing w:val="2"/>
                        <w:sz w:val="28"/>
                        <w:szCs w:val="28"/>
                      </w:rPr>
                      <w:t>R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E</w:t>
                    </w:r>
                    <w:r>
                      <w:rPr>
                        <w:b/>
                        <w:i/>
                        <w:spacing w:val="-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i/>
                        <w:spacing w:val="1"/>
                        <w:sz w:val="28"/>
                        <w:szCs w:val="28"/>
                      </w:rPr>
                      <w:t>RE</w:t>
                    </w:r>
                    <w:r>
                      <w:rPr>
                        <w:b/>
                        <w:i/>
                        <w:spacing w:val="-3"/>
                        <w:sz w:val="28"/>
                        <w:szCs w:val="28"/>
                      </w:rPr>
                      <w:t>V</w:t>
                    </w:r>
                    <w:r>
                      <w:rPr>
                        <w:b/>
                        <w:i/>
                        <w:spacing w:val="2"/>
                        <w:sz w:val="28"/>
                        <w:szCs w:val="28"/>
                      </w:rPr>
                      <w:t>I</w:t>
                    </w:r>
                    <w:r>
                      <w:rPr>
                        <w:b/>
                        <w:i/>
                        <w:spacing w:val="1"/>
                        <w:sz w:val="28"/>
                        <w:szCs w:val="28"/>
                      </w:rPr>
                      <w:t>E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6" behindDoc="1" locked="0" layoutInCell="1" allowOverlap="1">
              <wp:simplePos x="0" y="0"/>
              <wp:positionH relativeFrom="page">
                <wp:posOffset>6381115</wp:posOffset>
              </wp:positionH>
              <wp:positionV relativeFrom="page">
                <wp:posOffset>455930</wp:posOffset>
              </wp:positionV>
              <wp:extent cx="127000" cy="177800"/>
              <wp:effectExtent l="0" t="0" r="0" b="444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6097">
                            <w:rPr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502.45pt;margin-top:35.9pt;width:10pt;height:14pt;z-index:-4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6097">
                      <w:rPr>
                        <w:noProof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7" behindDoc="1" locked="0" layoutInCell="1" allowOverlap="1">
              <wp:simplePos x="0" y="0"/>
              <wp:positionH relativeFrom="page">
                <wp:posOffset>6304915</wp:posOffset>
              </wp:positionH>
              <wp:positionV relativeFrom="page">
                <wp:posOffset>455930</wp:posOffset>
              </wp:positionV>
              <wp:extent cx="203200" cy="177800"/>
              <wp:effectExtent l="0" t="0" r="0" b="444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6097">
                            <w:rPr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496.45pt;margin-top:35.9pt;width:16pt;height:14pt;z-index:-4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x7rw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GRIC206IENBt3KAc1sdfpOp+B034GbGWAbuuyY6u5O0q8aCbmuidixG6VkXzNSQnahvemfXR1x&#10;tAXZ9h9kCWHI3kgHNFSqtaWDYiBAhy49njpjU6GwGQWX0G2M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6097">
                      <w:rPr>
                        <w:noProof/>
                        <w:sz w:val="24"/>
                        <w:szCs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40" w:lineRule="exact"/>
      <w:rPr>
        <w:sz w:val="4"/>
        <w:szCs w:val="4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8" behindDoc="1" locked="0" layoutInCell="1" allowOverlap="1">
              <wp:simplePos x="0" y="0"/>
              <wp:positionH relativeFrom="page">
                <wp:posOffset>6304915</wp:posOffset>
              </wp:positionH>
              <wp:positionV relativeFrom="page">
                <wp:posOffset>455930</wp:posOffset>
              </wp:positionV>
              <wp:extent cx="203200" cy="177800"/>
              <wp:effectExtent l="0" t="0" r="0" b="444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6097">
                            <w:rPr>
                              <w:noProof/>
                              <w:sz w:val="24"/>
                              <w:szCs w:val="24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496.45pt;margin-top:35.9pt;width:16pt;height:14pt;z-index:-4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mmrwIAAK8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6097">
                      <w:rPr>
                        <w:noProof/>
                        <w:sz w:val="24"/>
                        <w:szCs w:val="24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9" behindDoc="1" locked="0" layoutInCell="1" allowOverlap="1">
              <wp:simplePos x="0" y="0"/>
              <wp:positionH relativeFrom="page">
                <wp:posOffset>6304915</wp:posOffset>
              </wp:positionH>
              <wp:positionV relativeFrom="page">
                <wp:posOffset>455930</wp:posOffset>
              </wp:positionV>
              <wp:extent cx="203200" cy="177800"/>
              <wp:effectExtent l="0" t="0" r="0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6097">
                            <w:rPr>
                              <w:noProof/>
                              <w:sz w:val="24"/>
                              <w:szCs w:val="24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496.45pt;margin-top:35.9pt;width:16pt;height:14pt;z-index:-4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mjsA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6097">
                      <w:rPr>
                        <w:noProof/>
                        <w:sz w:val="24"/>
                        <w:szCs w:val="24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70" behindDoc="1" locked="0" layoutInCell="1" allowOverlap="1">
              <wp:simplePos x="0" y="0"/>
              <wp:positionH relativeFrom="page">
                <wp:posOffset>6304915</wp:posOffset>
              </wp:positionH>
              <wp:positionV relativeFrom="page">
                <wp:posOffset>455930</wp:posOffset>
              </wp:positionV>
              <wp:extent cx="203200" cy="177800"/>
              <wp:effectExtent l="0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6097">
                            <w:rPr>
                              <w:noProof/>
                              <w:sz w:val="24"/>
                              <w:szCs w:val="24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496.45pt;margin-top:35.9pt;width:16pt;height:14pt;z-index:-4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37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6097">
                      <w:rPr>
                        <w:noProof/>
                        <w:sz w:val="24"/>
                        <w:szCs w:val="24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71" behindDoc="1" locked="0" layoutInCell="1" allowOverlap="1">
              <wp:simplePos x="0" y="0"/>
              <wp:positionH relativeFrom="page">
                <wp:posOffset>6304915</wp:posOffset>
              </wp:positionH>
              <wp:positionV relativeFrom="page">
                <wp:posOffset>455930</wp:posOffset>
              </wp:positionV>
              <wp:extent cx="203200" cy="177800"/>
              <wp:effectExtent l="0" t="0" r="0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6097">
                            <w:rPr>
                              <w:noProof/>
                              <w:sz w:val="24"/>
                              <w:szCs w:val="24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496.45pt;margin-top:35.9pt;width:16pt;height:14pt;z-index:-4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lFsAIAALA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6097">
                      <w:rPr>
                        <w:noProof/>
                        <w:sz w:val="24"/>
                        <w:szCs w:val="24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3" behindDoc="1" locked="0" layoutInCell="1" allowOverlap="1">
              <wp:simplePos x="0" y="0"/>
              <wp:positionH relativeFrom="page">
                <wp:posOffset>3579495</wp:posOffset>
              </wp:positionH>
              <wp:positionV relativeFrom="page">
                <wp:posOffset>1163320</wp:posOffset>
              </wp:positionV>
              <wp:extent cx="762635" cy="177800"/>
              <wp:effectExtent l="0" t="1270" r="1270" b="1905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20" w:right="-3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spacing w:val="2"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b/>
                              <w:spacing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281.85pt;margin-top:91.6pt;width:60.05pt;height:14pt;z-index:-4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20" w:right="-36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spacing w:val="2"/>
                        <w:sz w:val="24"/>
                        <w:szCs w:val="24"/>
                      </w:rPr>
                      <w:t>B</w:t>
                    </w:r>
                    <w:r>
                      <w:rPr>
                        <w:b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sz w:val="24"/>
                        <w:szCs w:val="24"/>
                      </w:rPr>
                      <w:t>R</w:t>
                    </w:r>
                    <w:r>
                      <w:rPr>
                        <w:b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4" behindDoc="1" locked="0" layoutInCell="1" allowOverlap="1">
              <wp:simplePos x="0" y="0"/>
              <wp:positionH relativeFrom="page">
                <wp:posOffset>3557905</wp:posOffset>
              </wp:positionH>
              <wp:positionV relativeFrom="page">
                <wp:posOffset>1163320</wp:posOffset>
              </wp:positionV>
              <wp:extent cx="800735" cy="177800"/>
              <wp:effectExtent l="0" t="1270" r="3810" b="1905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20" w:right="-3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4"/>
                              <w:szCs w:val="24"/>
                            </w:rPr>
                            <w:t>AB</w:t>
                          </w:r>
                          <w:r>
                            <w:rPr>
                              <w:b/>
                              <w:i/>
                              <w:spacing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i/>
                              <w:spacing w:val="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4"/>
                              <w:szCs w:val="24"/>
                            </w:rPr>
                            <w:t>RAC</w:t>
                          </w:r>
                          <w:r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280.15pt;margin-top:91.6pt;width:63.05pt;height:14pt;z-index:-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20" w:right="-36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i/>
                        <w:spacing w:val="-2"/>
                        <w:sz w:val="24"/>
                        <w:szCs w:val="24"/>
                      </w:rPr>
                      <w:t>AB</w:t>
                    </w:r>
                    <w:r>
                      <w:rPr>
                        <w:b/>
                        <w:i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b/>
                        <w:i/>
                        <w:spacing w:val="2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i/>
                        <w:spacing w:val="-2"/>
                        <w:sz w:val="24"/>
                        <w:szCs w:val="24"/>
                      </w:rPr>
                      <w:t>RAC</w:t>
                    </w:r>
                    <w:r>
                      <w:rPr>
                        <w:b/>
                        <w:i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6E520B">
    <w:pPr>
      <w:spacing w:line="200" w:lineRule="exac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12065" behindDoc="1" locked="0" layoutInCell="1" allowOverlap="1">
              <wp:simplePos x="0" y="0"/>
              <wp:positionH relativeFrom="page">
                <wp:posOffset>3225800</wp:posOffset>
              </wp:positionH>
              <wp:positionV relativeFrom="page">
                <wp:posOffset>1160145</wp:posOffset>
              </wp:positionV>
              <wp:extent cx="1467485" cy="177800"/>
              <wp:effectExtent l="0" t="0" r="254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6D70" w:rsidRDefault="006E520B">
                          <w:pPr>
                            <w:spacing w:line="260" w:lineRule="exact"/>
                            <w:ind w:left="20" w:right="-3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pacing w:val="5"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b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b/>
                              <w:spacing w:val="-2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NGA</w:t>
                          </w:r>
                          <w:r>
                            <w:rPr>
                              <w:b/>
                              <w:spacing w:val="-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b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254pt;margin-top:91.35pt;width:115.55pt;height:14pt;z-index:-44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" filled="f" stroked="f">
              <v:textbox inset="0,0,0,0">
                <w:txbxContent>
                  <w:p w:rsidR="00FB6D70" w:rsidRDefault="006E520B">
                    <w:pPr>
                      <w:spacing w:line="260" w:lineRule="exact"/>
                      <w:ind w:left="20" w:right="-36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spacing w:val="5"/>
                        <w:sz w:val="24"/>
                        <w:szCs w:val="24"/>
                      </w:rPr>
                      <w:t>K</w:t>
                    </w:r>
                    <w:r>
                      <w:rPr>
                        <w:b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sz w:val="24"/>
                        <w:szCs w:val="24"/>
                      </w:rPr>
                      <w:t>A</w:t>
                    </w:r>
                    <w:r>
                      <w:rPr>
                        <w:b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  <w:szCs w:val="24"/>
                      </w:rPr>
                      <w:t>P</w:t>
                    </w:r>
                    <w:r>
                      <w:rPr>
                        <w:b/>
                        <w:spacing w:val="-2"/>
                        <w:sz w:val="24"/>
                        <w:szCs w:val="24"/>
                      </w:rPr>
                      <w:t>E</w:t>
                    </w:r>
                    <w:r>
                      <w:rPr>
                        <w:b/>
                        <w:sz w:val="24"/>
                        <w:szCs w:val="24"/>
                      </w:rPr>
                      <w:t>NGA</w:t>
                    </w:r>
                    <w:r>
                      <w:rPr>
                        <w:b/>
                        <w:spacing w:val="-1"/>
                        <w:sz w:val="24"/>
                        <w:szCs w:val="24"/>
                      </w:rPr>
                      <w:t>N</w:t>
                    </w:r>
                    <w:r>
                      <w:rPr>
                        <w:b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sz w:val="24"/>
                        <w:szCs w:val="24"/>
                      </w:rPr>
                      <w:t>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70" w:rsidRDefault="00FB6D70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66AA3"/>
    <w:multiLevelType w:val="multilevel"/>
    <w:tmpl w:val="9AC2A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70"/>
    <w:rsid w:val="00616097"/>
    <w:rsid w:val="006E520B"/>
    <w:rsid w:val="00FB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/Users/YULIAN%20DWI/Downloads/PROPOSAL%20SKRIPSI%20AFIFAH.docx%23_Toc58594535" TargetMode="External"/><Relationship Id="rId21" Type="http://schemas.openxmlformats.org/officeDocument/2006/relationships/image" Target="media/image7.png"/><Relationship Id="rId34" Type="http://schemas.openxmlformats.org/officeDocument/2006/relationships/hyperlink" Target="file:///C:/Users/YULIAN%20DWI/Downloads/PROPOSAL%20SKRIPSI%20AFIFAH.docx%23_Toc58594544" TargetMode="External"/><Relationship Id="rId42" Type="http://schemas.openxmlformats.org/officeDocument/2006/relationships/hyperlink" Target="file:///C:/Users/YULIAN%20DWI/Downloads/PROPOSAL%20SKRIPSI%20AFIFAH.docx%23_Toc58594559" TargetMode="External"/><Relationship Id="rId47" Type="http://schemas.openxmlformats.org/officeDocument/2006/relationships/hyperlink" Target="file:///C:/Users/YULIAN%20DWI/Downloads/PROPOSAL%20SKRIPSI%20AFIFAH.docx%23_Toc58594564" TargetMode="External"/><Relationship Id="rId50" Type="http://schemas.openxmlformats.org/officeDocument/2006/relationships/hyperlink" Target="file:///C:/Users/YULIAN%20DWI/Downloads/PROPOSAL%20SKRIPSI%20AFIFAH.docx%23_Toc58594583" TargetMode="External"/><Relationship Id="rId55" Type="http://schemas.openxmlformats.org/officeDocument/2006/relationships/hyperlink" Target="file:///C:/Users/YULIAN%20DWI/Downloads/PROPOSAL%20SKRIPSI%20AFIFAH.docx%23_Toc58594592" TargetMode="External"/><Relationship Id="rId63" Type="http://schemas.openxmlformats.org/officeDocument/2006/relationships/header" Target="header15.xml"/><Relationship Id="rId68" Type="http://schemas.openxmlformats.org/officeDocument/2006/relationships/image" Target="media/image10.png"/><Relationship Id="rId76" Type="http://schemas.openxmlformats.org/officeDocument/2006/relationships/header" Target="header21.xml"/><Relationship Id="rId84" Type="http://schemas.openxmlformats.org/officeDocument/2006/relationships/header" Target="header29.xml"/><Relationship Id="rId89" Type="http://schemas.openxmlformats.org/officeDocument/2006/relationships/header" Target="header34.xml"/><Relationship Id="rId97" Type="http://schemas.openxmlformats.org/officeDocument/2006/relationships/image" Target="media/image15.png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92" Type="http://schemas.openxmlformats.org/officeDocument/2006/relationships/hyperlink" Target="http://jkp.fkep.unpad.ac.id/index.php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file:///C:/Users/YULIAN%20DWI/Downloads/PROPOSAL%20SKRIPSI%20AFIFAH.docx%23_Toc58594538" TargetMode="External"/><Relationship Id="rId11" Type="http://schemas.openxmlformats.org/officeDocument/2006/relationships/header" Target="header2.xml"/><Relationship Id="rId24" Type="http://schemas.openxmlformats.org/officeDocument/2006/relationships/hyperlink" Target="file:///C:/Users/YULIAN%20DWI/Downloads/PROPOSAL%20SKRIPSI%20AFIFAH.docx%23_Toc58594533" TargetMode="External"/><Relationship Id="rId32" Type="http://schemas.openxmlformats.org/officeDocument/2006/relationships/hyperlink" Target="file:///C:/Users/YULIAN%20DWI/Downloads/PROPOSAL%20SKRIPSI%20AFIFAH.docx%23_Toc58594542" TargetMode="External"/><Relationship Id="rId37" Type="http://schemas.openxmlformats.org/officeDocument/2006/relationships/hyperlink" Target="file:///C:/Users/YULIAN%20DWI/Downloads/PROPOSAL%20SKRIPSI%20AFIFAH.docx%23_Toc58594551" TargetMode="External"/><Relationship Id="rId40" Type="http://schemas.openxmlformats.org/officeDocument/2006/relationships/hyperlink" Target="file:///C:/Users/YULIAN%20DWI/Downloads/PROPOSAL%20SKRIPSI%20AFIFAH.docx%23_Toc58594554" TargetMode="External"/><Relationship Id="rId45" Type="http://schemas.openxmlformats.org/officeDocument/2006/relationships/hyperlink" Target="file:///C:/Users/YULIAN%20DWI/Downloads/PROPOSAL%20SKRIPSI%20AFIFAH.docx%23_Toc58594562" TargetMode="External"/><Relationship Id="rId53" Type="http://schemas.openxmlformats.org/officeDocument/2006/relationships/hyperlink" Target="file:///C:/Users/YULIAN%20DWI/Downloads/PROPOSAL%20SKRIPSI%20AFIFAH.docx%23_Toc58594589" TargetMode="External"/><Relationship Id="rId58" Type="http://schemas.openxmlformats.org/officeDocument/2006/relationships/header" Target="header10.xml"/><Relationship Id="rId66" Type="http://schemas.openxmlformats.org/officeDocument/2006/relationships/image" Target="media/image8.png"/><Relationship Id="rId74" Type="http://schemas.openxmlformats.org/officeDocument/2006/relationships/header" Target="header19.xml"/><Relationship Id="rId79" Type="http://schemas.openxmlformats.org/officeDocument/2006/relationships/header" Target="header24.xml"/><Relationship Id="rId87" Type="http://schemas.openxmlformats.org/officeDocument/2006/relationships/header" Target="header32.xml"/><Relationship Id="rId5" Type="http://schemas.openxmlformats.org/officeDocument/2006/relationships/webSettings" Target="webSettings.xml"/><Relationship Id="rId61" Type="http://schemas.openxmlformats.org/officeDocument/2006/relationships/header" Target="header13.xml"/><Relationship Id="rId82" Type="http://schemas.openxmlformats.org/officeDocument/2006/relationships/header" Target="header27.xml"/><Relationship Id="rId90" Type="http://schemas.openxmlformats.org/officeDocument/2006/relationships/header" Target="header35.xml"/><Relationship Id="rId95" Type="http://schemas.openxmlformats.org/officeDocument/2006/relationships/header" Target="header36.xml"/><Relationship Id="rId19" Type="http://schemas.openxmlformats.org/officeDocument/2006/relationships/header" Target="header6.xml"/><Relationship Id="rId14" Type="http://schemas.openxmlformats.org/officeDocument/2006/relationships/image" Target="media/image4.png"/><Relationship Id="rId22" Type="http://schemas.openxmlformats.org/officeDocument/2006/relationships/header" Target="header8.xml"/><Relationship Id="rId27" Type="http://schemas.openxmlformats.org/officeDocument/2006/relationships/hyperlink" Target="file:///C:/Users/YULIAN%20DWI/Downloads/PROPOSAL%20SKRIPSI%20AFIFAH.docx%23_Toc58594536" TargetMode="External"/><Relationship Id="rId30" Type="http://schemas.openxmlformats.org/officeDocument/2006/relationships/hyperlink" Target="file:///C:/Users/YULIAN%20DWI/Downloads/PROPOSAL%20SKRIPSI%20AFIFAH.docx%23_Toc58594539" TargetMode="External"/><Relationship Id="rId35" Type="http://schemas.openxmlformats.org/officeDocument/2006/relationships/hyperlink" Target="file:///C:/Users/YULIAN%20DWI/Downloads/PROPOSAL%20SKRIPSI%20AFIFAH.docx%23_Toc58594545" TargetMode="External"/><Relationship Id="rId43" Type="http://schemas.openxmlformats.org/officeDocument/2006/relationships/hyperlink" Target="file:///C:/Users/YULIAN%20DWI/Downloads/PROPOSAL%20SKRIPSI%20AFIFAH.docx%23_Toc58594560" TargetMode="External"/><Relationship Id="rId48" Type="http://schemas.openxmlformats.org/officeDocument/2006/relationships/header" Target="header9.xml"/><Relationship Id="rId56" Type="http://schemas.openxmlformats.org/officeDocument/2006/relationships/hyperlink" Target="file:///C:/Users/YULIAN%20DWI/Downloads/PROPOSAL%20SKRIPSI%20AFIFAH.docx%23_Toc58594606" TargetMode="External"/><Relationship Id="rId64" Type="http://schemas.openxmlformats.org/officeDocument/2006/relationships/header" Target="header16.xml"/><Relationship Id="rId69" Type="http://schemas.openxmlformats.org/officeDocument/2006/relationships/image" Target="media/image11.png"/><Relationship Id="rId77" Type="http://schemas.openxmlformats.org/officeDocument/2006/relationships/header" Target="header22.xml"/><Relationship Id="rId8" Type="http://schemas.openxmlformats.org/officeDocument/2006/relationships/image" Target="media/image1.png"/><Relationship Id="rId51" Type="http://schemas.openxmlformats.org/officeDocument/2006/relationships/hyperlink" Target="file:///C:/Users/YULIAN%20DWI/Downloads/PROPOSAL%20SKRIPSI%20AFIFAH.docx%23_Toc58594586" TargetMode="External"/><Relationship Id="rId72" Type="http://schemas.openxmlformats.org/officeDocument/2006/relationships/image" Target="media/image14.png"/><Relationship Id="rId80" Type="http://schemas.openxmlformats.org/officeDocument/2006/relationships/header" Target="header25.xml"/><Relationship Id="rId85" Type="http://schemas.openxmlformats.org/officeDocument/2006/relationships/header" Target="header30.xml"/><Relationship Id="rId93" Type="http://schemas.openxmlformats.org/officeDocument/2006/relationships/hyperlink" Target="http://explorable.com/Wht-Is-A-Literature-Review" TargetMode="External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yperlink" Target="file:///C:/Users/YULIAN%20DWI/Downloads/PROPOSAL%20SKRIPSI%20AFIFAH.docx%23_Toc58594534" TargetMode="External"/><Relationship Id="rId33" Type="http://schemas.openxmlformats.org/officeDocument/2006/relationships/hyperlink" Target="file:///C:/Users/YULIAN%20DWI/Downloads/PROPOSAL%20SKRIPSI%20AFIFAH.docx%23_Toc58594543" TargetMode="External"/><Relationship Id="rId38" Type="http://schemas.openxmlformats.org/officeDocument/2006/relationships/hyperlink" Target="file:///C:/Users/YULIAN%20DWI/Downloads/PROPOSAL%20SKRIPSI%20AFIFAH.docx%23_Toc58594552" TargetMode="External"/><Relationship Id="rId46" Type="http://schemas.openxmlformats.org/officeDocument/2006/relationships/hyperlink" Target="file:///C:/Users/YULIAN%20DWI/Downloads/PROPOSAL%20SKRIPSI%20AFIFAH.docx%23_Toc58594563" TargetMode="External"/><Relationship Id="rId59" Type="http://schemas.openxmlformats.org/officeDocument/2006/relationships/header" Target="header11.xml"/><Relationship Id="rId67" Type="http://schemas.openxmlformats.org/officeDocument/2006/relationships/image" Target="media/image9.png"/><Relationship Id="rId20" Type="http://schemas.openxmlformats.org/officeDocument/2006/relationships/header" Target="header7.xml"/><Relationship Id="rId41" Type="http://schemas.openxmlformats.org/officeDocument/2006/relationships/hyperlink" Target="file:///C:/Users/YULIAN%20DWI/Downloads/PROPOSAL%20SKRIPSI%20AFIFAH.docx%23_Toc58594558" TargetMode="External"/><Relationship Id="rId54" Type="http://schemas.openxmlformats.org/officeDocument/2006/relationships/hyperlink" Target="file:///C:/Users/YULIAN%20DWI/Downloads/PROPOSAL%20SKRIPSI%20AFIFAH.docx%23_Toc58594591" TargetMode="External"/><Relationship Id="rId62" Type="http://schemas.openxmlformats.org/officeDocument/2006/relationships/header" Target="header14.xml"/><Relationship Id="rId70" Type="http://schemas.openxmlformats.org/officeDocument/2006/relationships/image" Target="media/image12.png"/><Relationship Id="rId75" Type="http://schemas.openxmlformats.org/officeDocument/2006/relationships/header" Target="header20.xml"/><Relationship Id="rId83" Type="http://schemas.openxmlformats.org/officeDocument/2006/relationships/header" Target="header28.xml"/><Relationship Id="rId88" Type="http://schemas.openxmlformats.org/officeDocument/2006/relationships/header" Target="header33.xml"/><Relationship Id="rId91" Type="http://schemas.openxmlformats.org/officeDocument/2006/relationships/hyperlink" Target="http://www.epuap.org/wp-" TargetMode="External"/><Relationship Id="rId96" Type="http://schemas.openxmlformats.org/officeDocument/2006/relationships/header" Target="header3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file:///C:/Users/YULIAN%20DWI/Downloads/PROPOSAL%20SKRIPSI%20AFIFAH.docx%23_Toc58594532" TargetMode="External"/><Relationship Id="rId28" Type="http://schemas.openxmlformats.org/officeDocument/2006/relationships/hyperlink" Target="file:///C:/Users/YULIAN%20DWI/Downloads/PROPOSAL%20SKRIPSI%20AFIFAH.docx%23_Toc58594537" TargetMode="External"/><Relationship Id="rId36" Type="http://schemas.openxmlformats.org/officeDocument/2006/relationships/hyperlink" Target="file:///C:/Users/YULIAN%20DWI/Downloads/PROPOSAL%20SKRIPSI%20AFIFAH.docx%23_Toc58594548" TargetMode="External"/><Relationship Id="rId49" Type="http://schemas.openxmlformats.org/officeDocument/2006/relationships/hyperlink" Target="file:///C:/Users/YULIAN%20DWI/Downloads/PROPOSAL%20SKRIPSI%20AFIFAH.docx%23_Toc58594582" TargetMode="External"/><Relationship Id="rId57" Type="http://schemas.openxmlformats.org/officeDocument/2006/relationships/hyperlink" Target="file:///C:/Users/YULIAN%20DWI/Downloads/PROPOSAL%20SKRIPSI%20AFIFAH.docx%23_Toc58594607" TargetMode="External"/><Relationship Id="rId10" Type="http://schemas.openxmlformats.org/officeDocument/2006/relationships/image" Target="media/image2.jpeg"/><Relationship Id="rId31" Type="http://schemas.openxmlformats.org/officeDocument/2006/relationships/hyperlink" Target="file:///C:/Users/YULIAN%20DWI/Downloads/PROPOSAL%20SKRIPSI%20AFIFAH.docx%23_Toc58594541" TargetMode="External"/><Relationship Id="rId44" Type="http://schemas.openxmlformats.org/officeDocument/2006/relationships/hyperlink" Target="file:///C:/Users/YULIAN%20DWI/Downloads/PROPOSAL%20SKRIPSI%20AFIFAH.docx%23_Toc58594561" TargetMode="External"/><Relationship Id="rId52" Type="http://schemas.openxmlformats.org/officeDocument/2006/relationships/hyperlink" Target="file:///C:/Users/YULIAN%20DWI/Downloads/PROPOSAL%20SKRIPSI%20AFIFAH.docx%23_Toc58594587" TargetMode="External"/><Relationship Id="rId60" Type="http://schemas.openxmlformats.org/officeDocument/2006/relationships/header" Target="header12.xml"/><Relationship Id="rId65" Type="http://schemas.openxmlformats.org/officeDocument/2006/relationships/header" Target="header17.xml"/><Relationship Id="rId73" Type="http://schemas.openxmlformats.org/officeDocument/2006/relationships/header" Target="header18.xml"/><Relationship Id="rId78" Type="http://schemas.openxmlformats.org/officeDocument/2006/relationships/header" Target="header23.xml"/><Relationship Id="rId81" Type="http://schemas.openxmlformats.org/officeDocument/2006/relationships/header" Target="header26.xml"/><Relationship Id="rId86" Type="http://schemas.openxmlformats.org/officeDocument/2006/relationships/header" Target="header31.xml"/><Relationship Id="rId94" Type="http://schemas.openxmlformats.org/officeDocument/2006/relationships/hyperlink" Target="mailto:firyalff@gmail.com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9" Type="http://schemas.openxmlformats.org/officeDocument/2006/relationships/hyperlink" Target="file:///C:/Users/YULIAN%20DWI/Downloads/PROPOSAL%20SKRIPSI%20AFIFAH.docx%23_Toc5859455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20560</Words>
  <Characters>117197</Characters>
  <Application>Microsoft Office Word</Application>
  <DocSecurity>0</DocSecurity>
  <Lines>976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KOMP-2</dc:creator>
  <cp:lastModifiedBy>ismail - [2010]</cp:lastModifiedBy>
  <cp:revision>2</cp:revision>
  <dcterms:created xsi:type="dcterms:W3CDTF">2022-07-04T07:40:00Z</dcterms:created>
  <dcterms:modified xsi:type="dcterms:W3CDTF">2022-07-04T07:40:00Z</dcterms:modified>
</cp:coreProperties>
</file>